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B9E284" w14:textId="77777777" w:rsidR="00977F8B" w:rsidRPr="00D05CA4" w:rsidRDefault="00977F8B" w:rsidP="00F3188C">
      <w:pPr>
        <w:widowControl w:val="0"/>
        <w:autoSpaceDE w:val="0"/>
        <w:jc w:val="center"/>
        <w:rPr>
          <w:b/>
        </w:rPr>
      </w:pPr>
      <w:r w:rsidRPr="00D05CA4">
        <w:rPr>
          <w:b/>
        </w:rPr>
        <w:t xml:space="preserve">ДОГОВОР № </w:t>
      </w:r>
      <w:r w:rsidR="00FE5023" w:rsidRPr="00D05CA4">
        <w:rPr>
          <w:b/>
        </w:rPr>
        <w:t>___</w:t>
      </w:r>
    </w:p>
    <w:p w14:paraId="0333C649" w14:textId="77777777" w:rsidR="00977F8B" w:rsidRPr="00D05CA4" w:rsidRDefault="00977F8B" w:rsidP="00F3188C">
      <w:pPr>
        <w:widowControl w:val="0"/>
        <w:autoSpaceDE w:val="0"/>
        <w:jc w:val="center"/>
      </w:pPr>
      <w:r w:rsidRPr="00D05CA4">
        <w:t>купли-продажи имущества по итогам проведения открытых торгов</w:t>
      </w:r>
    </w:p>
    <w:p w14:paraId="744A9A62" w14:textId="77777777" w:rsidR="00977F8B" w:rsidRPr="00D05CA4" w:rsidRDefault="00977F8B" w:rsidP="00F3188C">
      <w:pPr>
        <w:widowControl w:val="0"/>
        <w:autoSpaceDE w:val="0"/>
        <w:jc w:val="center"/>
        <w:rPr>
          <w:b/>
        </w:rPr>
      </w:pPr>
    </w:p>
    <w:p w14:paraId="6D11A6D3" w14:textId="77777777" w:rsidR="00977F8B" w:rsidRPr="00BE7CB5" w:rsidRDefault="002074AD" w:rsidP="00F3188C">
      <w:pPr>
        <w:widowControl w:val="0"/>
        <w:autoSpaceDE w:val="0"/>
        <w:jc w:val="both"/>
      </w:pPr>
      <w:r w:rsidRPr="00BE7CB5">
        <w:rPr>
          <w:bCs/>
        </w:rPr>
        <w:t>Краснодар</w:t>
      </w:r>
      <w:r w:rsidR="00756C18" w:rsidRPr="00BE7CB5">
        <w:rPr>
          <w:bCs/>
        </w:rPr>
        <w:t>ский </w:t>
      </w:r>
      <w:r w:rsidR="00280747" w:rsidRPr="00BE7CB5">
        <w:rPr>
          <w:bCs/>
        </w:rPr>
        <w:t>край,</w:t>
      </w:r>
      <w:r w:rsidR="00756C18" w:rsidRPr="00BE7CB5">
        <w:rPr>
          <w:bCs/>
        </w:rPr>
        <w:t> </w:t>
      </w:r>
      <w:r w:rsidR="00280747" w:rsidRPr="00BE7CB5">
        <w:rPr>
          <w:bCs/>
        </w:rPr>
        <w:t>г.</w:t>
      </w:r>
      <w:r w:rsidR="00D05CA4" w:rsidRPr="00BE7CB5">
        <w:rPr>
          <w:bCs/>
        </w:rPr>
        <w:t> Краснодар</w:t>
      </w:r>
      <w:r w:rsidR="00756C18" w:rsidRPr="00BE7CB5">
        <w:rPr>
          <w:bCs/>
        </w:rPr>
        <w:t xml:space="preserve"> </w:t>
      </w:r>
      <w:r w:rsidR="00977F8B" w:rsidRPr="00BE7CB5">
        <w:rPr>
          <w:bCs/>
        </w:rPr>
        <w:t>«</w:t>
      </w:r>
      <w:r w:rsidR="00FE5023" w:rsidRPr="00BE7CB5">
        <w:rPr>
          <w:bCs/>
        </w:rPr>
        <w:t>_</w:t>
      </w:r>
      <w:r w:rsidR="00756C18" w:rsidRPr="00BE7CB5">
        <w:rPr>
          <w:bCs/>
        </w:rPr>
        <w:t>__</w:t>
      </w:r>
      <w:r w:rsidR="00FE5023" w:rsidRPr="00BE7CB5">
        <w:rPr>
          <w:bCs/>
        </w:rPr>
        <w:t>_</w:t>
      </w:r>
      <w:r w:rsidR="00756C18" w:rsidRPr="00BE7CB5">
        <w:rPr>
          <w:bCs/>
        </w:rPr>
        <w:t>» </w:t>
      </w:r>
      <w:r w:rsidR="00FE5023" w:rsidRPr="00BE7CB5">
        <w:rPr>
          <w:bCs/>
        </w:rPr>
        <w:t>______</w:t>
      </w:r>
      <w:r w:rsidR="00756C18" w:rsidRPr="00BE7CB5">
        <w:rPr>
          <w:bCs/>
        </w:rPr>
        <w:t>___</w:t>
      </w:r>
      <w:r w:rsidR="00FE5023" w:rsidRPr="00BE7CB5">
        <w:rPr>
          <w:bCs/>
        </w:rPr>
        <w:t>__</w:t>
      </w:r>
      <w:r w:rsidR="00756C18" w:rsidRPr="00BE7CB5">
        <w:rPr>
          <w:bCs/>
        </w:rPr>
        <w:t> </w:t>
      </w:r>
      <w:r w:rsidR="00977F8B" w:rsidRPr="00BE7CB5">
        <w:rPr>
          <w:bCs/>
        </w:rPr>
        <w:t>20</w:t>
      </w:r>
      <w:r w:rsidR="007C3F13" w:rsidRPr="00BE7CB5">
        <w:rPr>
          <w:bCs/>
        </w:rPr>
        <w:t>__</w:t>
      </w:r>
      <w:r w:rsidR="00756C18" w:rsidRPr="00BE7CB5">
        <w:rPr>
          <w:bCs/>
        </w:rPr>
        <w:t>_ </w:t>
      </w:r>
      <w:r w:rsidR="00977F8B" w:rsidRPr="00BE7CB5">
        <w:rPr>
          <w:bCs/>
        </w:rPr>
        <w:t>г</w:t>
      </w:r>
      <w:r w:rsidR="00977F8B" w:rsidRPr="00BE7CB5">
        <w:rPr>
          <w:bCs/>
        </w:rPr>
        <w:t>о</w:t>
      </w:r>
      <w:r w:rsidR="00977F8B" w:rsidRPr="00BE7CB5">
        <w:rPr>
          <w:bCs/>
        </w:rPr>
        <w:t>да</w:t>
      </w:r>
      <w:r w:rsidR="00756C18" w:rsidRPr="00BE7CB5">
        <w:rPr>
          <w:bCs/>
        </w:rPr>
        <w:br/>
      </w:r>
    </w:p>
    <w:p w14:paraId="5939DBEB" w14:textId="77777777" w:rsidR="00DD62EB" w:rsidRDefault="00C27855" w:rsidP="00F3188C">
      <w:pPr>
        <w:widowControl w:val="0"/>
        <w:autoSpaceDE w:val="0"/>
        <w:jc w:val="both"/>
      </w:pPr>
      <w:r>
        <w:rPr>
          <w:b/>
        </w:rPr>
        <w:t>Бессонов Сергей Валерьевич</w:t>
      </w:r>
      <w:r w:rsidRPr="00C27855">
        <w:rPr>
          <w:b/>
        </w:rPr>
        <w:t xml:space="preserve"> </w:t>
      </w:r>
      <w:r w:rsidRPr="00C27855">
        <w:t xml:space="preserve">(13.09.1974 г.р., место рожд.: пос. Дачный Багаевского р-на Ростовской обл., СНИЛС 062-535-587 64, ИНН 233400229878, адрес Краснодарский край, Каневской р-н, ст. Каневская, ул. Ленина, д. 132А) </w:t>
      </w:r>
      <w:r w:rsidR="00DD62EB" w:rsidRPr="006B0B51">
        <w:rPr>
          <w:b/>
        </w:rPr>
        <w:t xml:space="preserve">в лице финансового управляющего </w:t>
      </w:r>
      <w:r>
        <w:rPr>
          <w:b/>
        </w:rPr>
        <w:t>Добрыниной Марии Юрьевны</w:t>
      </w:r>
      <w:r w:rsidRPr="00C27855">
        <w:rPr>
          <w:b/>
        </w:rPr>
        <w:t xml:space="preserve"> </w:t>
      </w:r>
      <w:r w:rsidRPr="00C27855">
        <w:t>(ИНН 230802932130, СНИЛС 039-110-997-49, адрес 350064, Краснодарский край, г. Краснодар, а/я 4868, член СРО ААУ «Евросиб» (ОГРН 1050204056319, ИНН 0274107073, № 0023 в реестре СРО, адрес 115114, г. Москва, Шлюзовая набережная, д. 8, стр. 1, оф. 301)</w:t>
      </w:r>
      <w:r w:rsidR="00DD62EB" w:rsidRPr="00C27855">
        <w:t xml:space="preserve">, </w:t>
      </w:r>
      <w:r w:rsidR="00DD62EB" w:rsidRPr="00DD62EB">
        <w:t>действующе</w:t>
      </w:r>
      <w:r>
        <w:t>й</w:t>
      </w:r>
      <w:r w:rsidR="00DD62EB" w:rsidRPr="00DD62EB">
        <w:t xml:space="preserve"> на основании решения Арбитражного суда Краснодарского края </w:t>
      </w:r>
      <w:r w:rsidRPr="001F14EB">
        <w:t xml:space="preserve">от 30.10.2019 по делу № А32-51007/2018 </w:t>
      </w:r>
      <w:r w:rsidR="00C54418">
        <w:t>о введении реализации имущества гражданина</w:t>
      </w:r>
      <w:r w:rsidR="00DD62EB" w:rsidRPr="00DD62EB">
        <w:t xml:space="preserve">, </w:t>
      </w:r>
      <w:r w:rsidR="00303992" w:rsidRPr="00D05CA4">
        <w:t xml:space="preserve">именуемый в дальнейшем </w:t>
      </w:r>
      <w:r w:rsidR="00F44D92" w:rsidRPr="00D05CA4">
        <w:t>«</w:t>
      </w:r>
      <w:r w:rsidR="00FE5023" w:rsidRPr="00D05CA4">
        <w:t>Продавец</w:t>
      </w:r>
      <w:r w:rsidR="00F44D92" w:rsidRPr="00D05CA4">
        <w:t>», с о</w:t>
      </w:r>
      <w:r w:rsidR="00F44D92" w:rsidRPr="00D05CA4">
        <w:t>д</w:t>
      </w:r>
      <w:r w:rsidR="00F44D92" w:rsidRPr="00D05CA4">
        <w:t xml:space="preserve">ной стороны, и </w:t>
      </w:r>
    </w:p>
    <w:p w14:paraId="1BB6BC89" w14:textId="77777777" w:rsidR="00DD62EB" w:rsidRDefault="00DD62EB" w:rsidP="00F3188C">
      <w:pPr>
        <w:widowControl w:val="0"/>
        <w:autoSpaceDE w:val="0"/>
        <w:jc w:val="both"/>
      </w:pPr>
    </w:p>
    <w:p w14:paraId="4C6B9867" w14:textId="77777777" w:rsidR="00977F8B" w:rsidRPr="006310DA" w:rsidRDefault="00DD62EB" w:rsidP="00F3188C">
      <w:pPr>
        <w:widowControl w:val="0"/>
        <w:autoSpaceDE w:val="0"/>
        <w:jc w:val="both"/>
        <w:rPr>
          <w:bCs/>
        </w:rPr>
      </w:pPr>
      <w:r>
        <w:t>________</w:t>
      </w:r>
      <w:r w:rsidR="00FE5023" w:rsidRPr="00D05CA4">
        <w:t>___________</w:t>
      </w:r>
      <w:r w:rsidR="00841828" w:rsidRPr="00D05CA4">
        <w:t>_______</w:t>
      </w:r>
      <w:r w:rsidR="00FE5023" w:rsidRPr="00D05CA4">
        <w:t>__________________</w:t>
      </w:r>
      <w:r w:rsidR="00B55D5E">
        <w:t>___________________</w:t>
      </w:r>
      <w:r w:rsidR="00376F35">
        <w:t>___</w:t>
      </w:r>
      <w:r w:rsidR="00B55D5E">
        <w:t>_______</w:t>
      </w:r>
      <w:r w:rsidR="00FE5023" w:rsidRPr="00D05CA4">
        <w:t>_______</w:t>
      </w:r>
      <w:r w:rsidR="00F44D92" w:rsidRPr="00D05CA4">
        <w:t xml:space="preserve">, </w:t>
      </w:r>
      <w:r w:rsidR="004B4E60" w:rsidRPr="00D05CA4">
        <w:br/>
      </w:r>
      <w:r w:rsidR="00B55D5E">
        <w:br/>
      </w:r>
      <w:r w:rsidR="00F44D92" w:rsidRPr="00D05CA4">
        <w:t xml:space="preserve">ИНН/КПП </w:t>
      </w:r>
      <w:r w:rsidR="00FE5023" w:rsidRPr="00D05CA4">
        <w:t>________________/________________</w:t>
      </w:r>
      <w:r w:rsidR="00F44D92" w:rsidRPr="00D05CA4">
        <w:t xml:space="preserve">, в дальнейшем </w:t>
      </w:r>
      <w:r w:rsidR="00172F79" w:rsidRPr="00D05CA4">
        <w:t xml:space="preserve">– </w:t>
      </w:r>
      <w:r w:rsidR="00F44D92" w:rsidRPr="00D05CA4">
        <w:t>«</w:t>
      </w:r>
      <w:r w:rsidR="00FE5023" w:rsidRPr="00D05CA4">
        <w:t>Покуп</w:t>
      </w:r>
      <w:r w:rsidR="00FE5023" w:rsidRPr="00D05CA4">
        <w:t>а</w:t>
      </w:r>
      <w:r w:rsidR="00FE5023" w:rsidRPr="00D05CA4">
        <w:t>тель</w:t>
      </w:r>
      <w:r w:rsidR="00F44D92" w:rsidRPr="00D05CA4">
        <w:t xml:space="preserve">», в лице </w:t>
      </w:r>
      <w:r w:rsidR="00B55D5E">
        <w:br/>
      </w:r>
      <w:r w:rsidR="00B55D5E">
        <w:br/>
        <w:t>______________________________________________</w:t>
      </w:r>
      <w:r w:rsidR="00FE5023" w:rsidRPr="00D05CA4">
        <w:t>__________</w:t>
      </w:r>
      <w:r w:rsidR="00D05CA4">
        <w:t>____</w:t>
      </w:r>
      <w:r w:rsidR="00376F35">
        <w:t>___</w:t>
      </w:r>
      <w:r w:rsidR="00D05CA4">
        <w:t>_____________</w:t>
      </w:r>
      <w:r w:rsidR="00FE5023" w:rsidRPr="00D05CA4">
        <w:t>____</w:t>
      </w:r>
      <w:r w:rsidR="00F44D92" w:rsidRPr="00D05CA4">
        <w:t xml:space="preserve">, </w:t>
      </w:r>
      <w:r w:rsidR="00B55D5E">
        <w:br/>
      </w:r>
      <w:r w:rsidR="00B55D5E">
        <w:br/>
      </w:r>
      <w:r w:rsidR="00D05CA4">
        <w:t xml:space="preserve">действующего </w:t>
      </w:r>
      <w:r w:rsidR="00F44D92" w:rsidRPr="00D05CA4">
        <w:t xml:space="preserve">на основании </w:t>
      </w:r>
      <w:r w:rsidR="00FE5023" w:rsidRPr="00D05CA4">
        <w:t>_</w:t>
      </w:r>
      <w:r w:rsidR="00172F79" w:rsidRPr="00D05CA4">
        <w:t>____</w:t>
      </w:r>
      <w:r w:rsidR="00B55D5E">
        <w:t>_______________</w:t>
      </w:r>
      <w:r w:rsidR="00172F79" w:rsidRPr="00D05CA4">
        <w:t>______</w:t>
      </w:r>
      <w:r w:rsidR="00FE5023" w:rsidRPr="00D05CA4">
        <w:t>__________</w:t>
      </w:r>
      <w:r w:rsidR="00F44D92" w:rsidRPr="00D05CA4">
        <w:t>, с др</w:t>
      </w:r>
      <w:r w:rsidR="00F44D92" w:rsidRPr="00D05CA4">
        <w:t>у</w:t>
      </w:r>
      <w:r w:rsidR="00F44D92" w:rsidRPr="00D05CA4">
        <w:t>гой стороны, именуемые вместе «Стороны»,</w:t>
      </w:r>
      <w:r w:rsidR="004B4E60" w:rsidRPr="00D05CA4">
        <w:t xml:space="preserve"> </w:t>
      </w:r>
      <w:r w:rsidR="00977F8B" w:rsidRPr="00D05CA4">
        <w:rPr>
          <w:bCs/>
        </w:rPr>
        <w:t xml:space="preserve">на основании протокола о результатах </w:t>
      </w:r>
      <w:r w:rsidR="005A0C50">
        <w:rPr>
          <w:bCs/>
        </w:rPr>
        <w:t xml:space="preserve">проведения открытых торгов </w:t>
      </w:r>
      <w:r w:rsidR="009E02BC">
        <w:t xml:space="preserve">от </w:t>
      </w:r>
      <w:r w:rsidR="005A0C50">
        <w:rPr>
          <w:bCs/>
        </w:rPr>
        <w:t>__</w:t>
      </w:r>
      <w:r w:rsidR="00C53B34">
        <w:rPr>
          <w:bCs/>
        </w:rPr>
        <w:t>______________</w:t>
      </w:r>
      <w:r w:rsidR="005A0C50">
        <w:rPr>
          <w:bCs/>
        </w:rPr>
        <w:t>_</w:t>
      </w:r>
      <w:r w:rsidR="009E02BC">
        <w:rPr>
          <w:bCs/>
        </w:rPr>
        <w:t>, проведенных</w:t>
      </w:r>
      <w:r w:rsidR="00977F8B" w:rsidRPr="00D05CA4">
        <w:rPr>
          <w:bCs/>
        </w:rPr>
        <w:t xml:space="preserve"> </w:t>
      </w:r>
      <w:r w:rsidR="00FE5023" w:rsidRPr="00D05CA4">
        <w:rPr>
          <w:bCs/>
        </w:rPr>
        <w:t xml:space="preserve">на электронной </w:t>
      </w:r>
      <w:r w:rsidR="00E44574" w:rsidRPr="00D05CA4">
        <w:rPr>
          <w:bCs/>
        </w:rPr>
        <w:t xml:space="preserve">торговой </w:t>
      </w:r>
      <w:r w:rsidR="00FE5023" w:rsidRPr="00D05CA4">
        <w:rPr>
          <w:bCs/>
        </w:rPr>
        <w:t xml:space="preserve">площадке </w:t>
      </w:r>
      <w:r w:rsidR="002133EB" w:rsidRPr="00D05CA4">
        <w:t>«</w:t>
      </w:r>
      <w:proofErr w:type="spellStart"/>
      <w:r w:rsidR="005A0C50">
        <w:t>Альфалот</w:t>
      </w:r>
      <w:proofErr w:type="spellEnd"/>
      <w:r w:rsidR="002133EB" w:rsidRPr="00D05CA4">
        <w:t xml:space="preserve">» </w:t>
      </w:r>
      <w:r w:rsidR="00303992" w:rsidRPr="00D05CA4">
        <w:t>(</w:t>
      </w:r>
      <w:r w:rsidR="005A0C50" w:rsidRPr="005A0C50">
        <w:t>https://bankrupt.alfalot.ru</w:t>
      </w:r>
      <w:r w:rsidR="00303992" w:rsidRPr="00D05CA4">
        <w:t>)</w:t>
      </w:r>
      <w:r w:rsidR="00977F8B" w:rsidRPr="00D05CA4">
        <w:rPr>
          <w:bCs/>
        </w:rPr>
        <w:t>, подписали настоящий Договор о нижесл</w:t>
      </w:r>
      <w:r w:rsidR="00977F8B" w:rsidRPr="00D05CA4">
        <w:rPr>
          <w:bCs/>
        </w:rPr>
        <w:t>е</w:t>
      </w:r>
      <w:r w:rsidR="00977F8B" w:rsidRPr="00D05CA4">
        <w:rPr>
          <w:bCs/>
        </w:rPr>
        <w:t>дующем:</w:t>
      </w:r>
    </w:p>
    <w:p w14:paraId="56C28FF1" w14:textId="77777777" w:rsidR="00866E96" w:rsidRDefault="00866E96" w:rsidP="00F3188C">
      <w:pPr>
        <w:widowControl w:val="0"/>
        <w:autoSpaceDE w:val="0"/>
        <w:jc w:val="center"/>
        <w:rPr>
          <w:b/>
        </w:rPr>
      </w:pPr>
    </w:p>
    <w:p w14:paraId="0118F94E" w14:textId="77777777" w:rsidR="00977F8B" w:rsidRPr="00D05CA4" w:rsidRDefault="007A1294" w:rsidP="00F3188C">
      <w:pPr>
        <w:widowControl w:val="0"/>
        <w:autoSpaceDE w:val="0"/>
        <w:jc w:val="center"/>
        <w:rPr>
          <w:b/>
        </w:rPr>
      </w:pPr>
      <w:r>
        <w:rPr>
          <w:b/>
        </w:rPr>
        <w:t xml:space="preserve">1. </w:t>
      </w:r>
      <w:r w:rsidR="00977F8B" w:rsidRPr="00D05CA4">
        <w:rPr>
          <w:b/>
        </w:rPr>
        <w:t>Предмет Договора</w:t>
      </w:r>
    </w:p>
    <w:p w14:paraId="3620D644" w14:textId="77777777" w:rsidR="00D36A4F" w:rsidRPr="00D05CA4" w:rsidRDefault="00977F8B" w:rsidP="00F3188C">
      <w:pPr>
        <w:widowControl w:val="0"/>
        <w:autoSpaceDE w:val="0"/>
        <w:ind w:firstLine="709"/>
        <w:jc w:val="both"/>
      </w:pPr>
      <w:r w:rsidRPr="00D05CA4">
        <w:t>1.1. Продавец обязуется передать в собственность Покупателю, а Покупатель обязуется принять и оплатить</w:t>
      </w:r>
      <w:r w:rsidR="004330C1" w:rsidRPr="00D05CA4">
        <w:t xml:space="preserve"> следующее</w:t>
      </w:r>
      <w:r w:rsidR="00610A63">
        <w:t xml:space="preserve"> И</w:t>
      </w:r>
      <w:r w:rsidR="00933A28" w:rsidRPr="00D05CA4">
        <w:t>мущество</w:t>
      </w:r>
      <w:r w:rsidR="00A00D3A" w:rsidRPr="00D05CA4">
        <w:t>:</w:t>
      </w:r>
    </w:p>
    <w:tbl>
      <w:tblPr>
        <w:tblW w:w="9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65"/>
        <w:gridCol w:w="2126"/>
      </w:tblGrid>
      <w:tr w:rsidR="00D219CD" w:rsidRPr="00D05CA4" w14:paraId="13391CFC" w14:textId="77777777" w:rsidTr="00ED3811">
        <w:tc>
          <w:tcPr>
            <w:tcW w:w="7365" w:type="dxa"/>
            <w:tcBorders>
              <w:right w:val="single" w:sz="4" w:space="0" w:color="auto"/>
            </w:tcBorders>
          </w:tcPr>
          <w:p w14:paraId="24C8B9A2" w14:textId="77777777" w:rsidR="00D219CD" w:rsidRPr="00D05CA4" w:rsidRDefault="00D219CD" w:rsidP="00F3188C">
            <w:pPr>
              <w:widowControl w:val="0"/>
              <w:autoSpaceDE w:val="0"/>
              <w:jc w:val="center"/>
            </w:pPr>
            <w:r w:rsidRPr="00D05CA4">
              <w:t>Наименование объекта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86535E" w14:textId="77777777" w:rsidR="00D219CD" w:rsidRPr="00D05CA4" w:rsidRDefault="00D219CD" w:rsidP="00F3188C">
            <w:pPr>
              <w:widowControl w:val="0"/>
              <w:autoSpaceDE w:val="0"/>
              <w:jc w:val="center"/>
            </w:pPr>
            <w:r w:rsidRPr="00D05CA4">
              <w:t>Цена</w:t>
            </w:r>
          </w:p>
        </w:tc>
      </w:tr>
      <w:tr w:rsidR="00D219CD" w:rsidRPr="00D05CA4" w14:paraId="26A066C4" w14:textId="77777777" w:rsidTr="00ED3811">
        <w:tc>
          <w:tcPr>
            <w:tcW w:w="7365" w:type="dxa"/>
            <w:tcBorders>
              <w:right w:val="single" w:sz="4" w:space="0" w:color="auto"/>
            </w:tcBorders>
          </w:tcPr>
          <w:p w14:paraId="1119AF3D" w14:textId="77777777" w:rsidR="00FF439A" w:rsidRPr="00D05CA4" w:rsidRDefault="00FF439A" w:rsidP="00F3188C">
            <w:pPr>
              <w:widowControl w:val="0"/>
              <w:autoSpaceDE w:val="0"/>
              <w:rPr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16479C6" w14:textId="77777777" w:rsidR="00D219CD" w:rsidRPr="00D05CA4" w:rsidRDefault="00D219CD" w:rsidP="00F3188C">
            <w:pPr>
              <w:widowControl w:val="0"/>
              <w:autoSpaceDE w:val="0"/>
              <w:jc w:val="both"/>
              <w:rPr>
                <w:color w:val="000000"/>
              </w:rPr>
            </w:pPr>
          </w:p>
        </w:tc>
      </w:tr>
    </w:tbl>
    <w:p w14:paraId="72932BC4" w14:textId="77777777" w:rsidR="00977F8B" w:rsidRPr="00D05CA4" w:rsidRDefault="00977F8B" w:rsidP="00F3188C">
      <w:pPr>
        <w:ind w:firstLine="709"/>
        <w:jc w:val="both"/>
      </w:pPr>
      <w:r w:rsidRPr="00D05CA4">
        <w:t xml:space="preserve">1.2. Продавец заявляет Покупателю следующее и заверяет его в следующем: </w:t>
      </w:r>
    </w:p>
    <w:p w14:paraId="1302F1BF" w14:textId="77777777" w:rsidR="00977F8B" w:rsidRPr="00D05CA4" w:rsidRDefault="00977F8B" w:rsidP="00F3188C">
      <w:pPr>
        <w:pStyle w:val="a7"/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Продавец осуществляет свою деятельность в соответствии с законодательством Росси</w:t>
      </w:r>
      <w:r w:rsidRPr="00D05CA4">
        <w:rPr>
          <w:sz w:val="24"/>
          <w:szCs w:val="24"/>
        </w:rPr>
        <w:t>й</w:t>
      </w:r>
      <w:r w:rsidRPr="00D05CA4">
        <w:rPr>
          <w:sz w:val="24"/>
          <w:szCs w:val="24"/>
        </w:rPr>
        <w:t>ской Федерации.</w:t>
      </w:r>
    </w:p>
    <w:p w14:paraId="7300E375" w14:textId="77777777" w:rsidR="00977F8B" w:rsidRPr="00D05CA4" w:rsidRDefault="00977F8B" w:rsidP="00F3188C">
      <w:pPr>
        <w:pStyle w:val="a7"/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Продавец имеет все полномочия заключить Договор и выполнить взятые на себя обяз</w:t>
      </w:r>
      <w:r w:rsidRPr="00D05CA4">
        <w:rPr>
          <w:sz w:val="24"/>
          <w:szCs w:val="24"/>
        </w:rPr>
        <w:t>а</w:t>
      </w:r>
      <w:r w:rsidRPr="00D05CA4">
        <w:rPr>
          <w:sz w:val="24"/>
          <w:szCs w:val="24"/>
        </w:rPr>
        <w:t>тельства по Договору.</w:t>
      </w:r>
    </w:p>
    <w:p w14:paraId="0422ECC1" w14:textId="77777777" w:rsidR="00977F8B" w:rsidRPr="006310DA" w:rsidRDefault="00977F8B" w:rsidP="00F3188C">
      <w:pPr>
        <w:pStyle w:val="a7"/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Продавец совершил все действия и выполнил все формальности, необходимые в соответствии с законодательством Российской Федерации для заключения настоящего Дог</w:t>
      </w:r>
      <w:r w:rsidRPr="00D05CA4">
        <w:rPr>
          <w:sz w:val="24"/>
          <w:szCs w:val="24"/>
        </w:rPr>
        <w:t>о</w:t>
      </w:r>
      <w:r w:rsidRPr="00D05CA4">
        <w:rPr>
          <w:sz w:val="24"/>
          <w:szCs w:val="24"/>
        </w:rPr>
        <w:t>вора.</w:t>
      </w:r>
    </w:p>
    <w:p w14:paraId="4AE1554B" w14:textId="77777777" w:rsidR="004726CA" w:rsidRPr="00D05CA4" w:rsidRDefault="00977F8B" w:rsidP="00F3188C">
      <w:pPr>
        <w:pStyle w:val="a7"/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При заключении настоящего Договора Продавец не нарушает каких-либо положений и норм законодательства Российской Федерации, которые относятся к правам и обязательствам</w:t>
      </w:r>
      <w:r w:rsidR="004726CA" w:rsidRPr="00D05CA4">
        <w:rPr>
          <w:sz w:val="24"/>
          <w:szCs w:val="24"/>
        </w:rPr>
        <w:t xml:space="preserve"> Продавца перед третьими лицами.</w:t>
      </w:r>
    </w:p>
    <w:p w14:paraId="41920C64" w14:textId="77777777" w:rsidR="00977F8B" w:rsidRPr="00D05CA4" w:rsidRDefault="00580DE2" w:rsidP="00F3188C">
      <w:pPr>
        <w:pStyle w:val="a7"/>
        <w:tabs>
          <w:tab w:val="left" w:pos="1350"/>
        </w:tabs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 xml:space="preserve">1.3. </w:t>
      </w:r>
      <w:r w:rsidR="00977F8B" w:rsidRPr="00D05CA4">
        <w:rPr>
          <w:sz w:val="24"/>
          <w:szCs w:val="24"/>
        </w:rPr>
        <w:t>Покупатель имеет все полномочия заключить Договор и выполнить взятые на себя обязательства по Договору.</w:t>
      </w:r>
    </w:p>
    <w:p w14:paraId="1AF2329F" w14:textId="77777777" w:rsidR="00977F8B" w:rsidRPr="00D05CA4" w:rsidRDefault="00977F8B" w:rsidP="00F3188C">
      <w:pPr>
        <w:pStyle w:val="a7"/>
        <w:tabs>
          <w:tab w:val="left" w:pos="1350"/>
        </w:tabs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Покупатель совершил все действия и выполнил все формальности, необходимые для заключения настоящего Договора, в т.ч. им получены все необходимые решения органов управл</w:t>
      </w:r>
      <w:r w:rsidRPr="00D05CA4">
        <w:rPr>
          <w:sz w:val="24"/>
          <w:szCs w:val="24"/>
        </w:rPr>
        <w:t>е</w:t>
      </w:r>
      <w:r w:rsidRPr="00D05CA4">
        <w:rPr>
          <w:sz w:val="24"/>
          <w:szCs w:val="24"/>
        </w:rPr>
        <w:t>ния Покупателя.</w:t>
      </w:r>
    </w:p>
    <w:p w14:paraId="588CAC84" w14:textId="77777777" w:rsidR="00977F8B" w:rsidRPr="00D05CA4" w:rsidRDefault="00977F8B" w:rsidP="00F3188C">
      <w:pPr>
        <w:pStyle w:val="a7"/>
        <w:tabs>
          <w:tab w:val="left" w:pos="1350"/>
        </w:tabs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>Заключение настоящего Договора не нарушает никаких положений и норм законодательства Российской Федерации, учредительных документов и внутренних актов Покуп</w:t>
      </w:r>
      <w:r w:rsidRPr="00D05CA4">
        <w:rPr>
          <w:sz w:val="24"/>
          <w:szCs w:val="24"/>
        </w:rPr>
        <w:t>а</w:t>
      </w:r>
      <w:r w:rsidRPr="00D05CA4">
        <w:rPr>
          <w:sz w:val="24"/>
          <w:szCs w:val="24"/>
        </w:rPr>
        <w:t>теля, которые относятся к правам и обязательствам Покупателя перед третьими лицами.</w:t>
      </w:r>
    </w:p>
    <w:p w14:paraId="27C32AFB" w14:textId="77777777" w:rsidR="005C7126" w:rsidRPr="00D05CA4" w:rsidRDefault="005C7126" w:rsidP="00F3188C">
      <w:pPr>
        <w:pStyle w:val="a7"/>
        <w:tabs>
          <w:tab w:val="left" w:pos="1350"/>
        </w:tabs>
        <w:ind w:firstLine="720"/>
        <w:rPr>
          <w:sz w:val="24"/>
          <w:szCs w:val="24"/>
        </w:rPr>
      </w:pPr>
      <w:r w:rsidRPr="00D05CA4">
        <w:rPr>
          <w:sz w:val="24"/>
          <w:szCs w:val="24"/>
        </w:rPr>
        <w:t xml:space="preserve">1.4. </w:t>
      </w:r>
      <w:r w:rsidR="00280747" w:rsidRPr="00D05CA4">
        <w:rPr>
          <w:sz w:val="24"/>
          <w:szCs w:val="24"/>
        </w:rPr>
        <w:t xml:space="preserve">На дату заключения Продавцом и Покупателем настоящего Договора указанное в пункте 1.1 настоящего Договора </w:t>
      </w:r>
      <w:r w:rsidR="00610A63">
        <w:rPr>
          <w:sz w:val="24"/>
          <w:szCs w:val="24"/>
        </w:rPr>
        <w:t>И</w:t>
      </w:r>
      <w:r w:rsidR="00280747" w:rsidRPr="00D05CA4">
        <w:rPr>
          <w:sz w:val="24"/>
          <w:szCs w:val="24"/>
        </w:rPr>
        <w:t>мущество не находится под арестом, запретом.</w:t>
      </w:r>
      <w:r w:rsidR="00E805BD">
        <w:rPr>
          <w:sz w:val="24"/>
          <w:szCs w:val="24"/>
        </w:rPr>
        <w:t xml:space="preserve"> </w:t>
      </w:r>
      <w:r w:rsidR="00E805BD" w:rsidRPr="00E805BD">
        <w:rPr>
          <w:sz w:val="24"/>
          <w:szCs w:val="24"/>
        </w:rPr>
        <w:t xml:space="preserve">В случае </w:t>
      </w:r>
      <w:r w:rsidR="00E805BD" w:rsidRPr="00E805BD">
        <w:rPr>
          <w:sz w:val="24"/>
          <w:szCs w:val="24"/>
        </w:rPr>
        <w:lastRenderedPageBreak/>
        <w:t>выявления таких ограничений Продавец обязан обеспечить их снятие</w:t>
      </w:r>
      <w:r w:rsidR="0030036D">
        <w:rPr>
          <w:sz w:val="24"/>
          <w:szCs w:val="24"/>
        </w:rPr>
        <w:t xml:space="preserve"> в разумный срок</w:t>
      </w:r>
      <w:r w:rsidR="00E805BD" w:rsidRPr="00E805BD">
        <w:rPr>
          <w:sz w:val="24"/>
          <w:szCs w:val="24"/>
        </w:rPr>
        <w:t>.</w:t>
      </w:r>
    </w:p>
    <w:p w14:paraId="0554AFA9" w14:textId="77777777" w:rsidR="00866E96" w:rsidRDefault="00866E96" w:rsidP="00F3188C">
      <w:pPr>
        <w:widowControl w:val="0"/>
        <w:autoSpaceDE w:val="0"/>
        <w:jc w:val="center"/>
        <w:rPr>
          <w:b/>
        </w:rPr>
      </w:pPr>
    </w:p>
    <w:p w14:paraId="1CE39D05" w14:textId="77777777" w:rsidR="00977F8B" w:rsidRPr="00D05CA4" w:rsidRDefault="00977F8B" w:rsidP="00F3188C">
      <w:pPr>
        <w:widowControl w:val="0"/>
        <w:autoSpaceDE w:val="0"/>
        <w:jc w:val="center"/>
        <w:rPr>
          <w:b/>
        </w:rPr>
      </w:pPr>
      <w:r w:rsidRPr="00D05CA4">
        <w:rPr>
          <w:b/>
        </w:rPr>
        <w:t>2. Стоимость Имущества и порядок его оплаты.</w:t>
      </w:r>
    </w:p>
    <w:p w14:paraId="630B8C40" w14:textId="77777777" w:rsidR="00AE12D4" w:rsidRPr="00D05CA4" w:rsidRDefault="00977F8B" w:rsidP="00F3188C">
      <w:pPr>
        <w:widowControl w:val="0"/>
        <w:autoSpaceDE w:val="0"/>
        <w:ind w:firstLine="709"/>
        <w:jc w:val="both"/>
      </w:pPr>
      <w:r w:rsidRPr="00D05CA4">
        <w:t xml:space="preserve">2.1. Общая стоимость Имущества составляет </w:t>
      </w:r>
      <w:r w:rsidR="00C51679" w:rsidRPr="00D05CA4">
        <w:rPr>
          <w:b/>
          <w:bCs/>
        </w:rPr>
        <w:t>______</w:t>
      </w:r>
      <w:r w:rsidR="000B2686" w:rsidRPr="00D05CA4">
        <w:rPr>
          <w:b/>
          <w:bCs/>
        </w:rPr>
        <w:t>_</w:t>
      </w:r>
      <w:r w:rsidR="00630FF9">
        <w:rPr>
          <w:b/>
          <w:bCs/>
        </w:rPr>
        <w:t>_____</w:t>
      </w:r>
      <w:r w:rsidR="000B2686" w:rsidRPr="00D05CA4">
        <w:rPr>
          <w:b/>
          <w:bCs/>
        </w:rPr>
        <w:t>__</w:t>
      </w:r>
      <w:r w:rsidRPr="00D05CA4">
        <w:rPr>
          <w:b/>
        </w:rPr>
        <w:t xml:space="preserve"> рубл</w:t>
      </w:r>
      <w:r w:rsidR="007D36B9" w:rsidRPr="00D05CA4">
        <w:rPr>
          <w:b/>
        </w:rPr>
        <w:t>ей</w:t>
      </w:r>
      <w:r w:rsidRPr="00D05CA4">
        <w:rPr>
          <w:b/>
        </w:rPr>
        <w:t xml:space="preserve"> </w:t>
      </w:r>
      <w:r w:rsidR="000B2686" w:rsidRPr="00D05CA4">
        <w:rPr>
          <w:b/>
        </w:rPr>
        <w:t>____</w:t>
      </w:r>
      <w:r w:rsidRPr="00D05CA4">
        <w:rPr>
          <w:b/>
        </w:rPr>
        <w:t xml:space="preserve"> копеек</w:t>
      </w:r>
      <w:r w:rsidR="0056389E" w:rsidRPr="00D05CA4">
        <w:t>.</w:t>
      </w:r>
    </w:p>
    <w:p w14:paraId="4D105F5F" w14:textId="77777777" w:rsidR="002340D8" w:rsidRPr="00D05CA4" w:rsidRDefault="00B75452" w:rsidP="00F3188C">
      <w:pPr>
        <w:widowControl w:val="0"/>
        <w:autoSpaceDE w:val="0"/>
        <w:ind w:firstLine="709"/>
        <w:jc w:val="both"/>
      </w:pPr>
      <w:r w:rsidRPr="00D05CA4">
        <w:t>2.2. </w:t>
      </w:r>
      <w:r w:rsidR="00977F8B" w:rsidRPr="00D05CA4">
        <w:t xml:space="preserve">Оплата </w:t>
      </w:r>
      <w:r w:rsidR="00590DDC">
        <w:t xml:space="preserve">стоимости имущества </w:t>
      </w:r>
      <w:r w:rsidR="00977F8B" w:rsidRPr="00D05CA4">
        <w:t>производится в течение 30 (тридцати) дней с момента заключения настоящего Д</w:t>
      </w:r>
      <w:r w:rsidR="00977F8B" w:rsidRPr="00D05CA4">
        <w:t>о</w:t>
      </w:r>
      <w:r w:rsidR="00977F8B" w:rsidRPr="00D05CA4">
        <w:t xml:space="preserve">говора путем </w:t>
      </w:r>
      <w:r w:rsidR="00955551">
        <w:t>безналичной оплаты</w:t>
      </w:r>
      <w:r w:rsidR="00977F8B" w:rsidRPr="00D05CA4">
        <w:t xml:space="preserve"> по следующим реквизитам</w:t>
      </w:r>
      <w:r w:rsidR="00955551">
        <w:t>:</w:t>
      </w:r>
    </w:p>
    <w:p w14:paraId="08279D7A" w14:textId="77777777" w:rsidR="0032678F" w:rsidRDefault="0032678F" w:rsidP="00F3188C">
      <w:pPr>
        <w:widowControl w:val="0"/>
        <w:autoSpaceDE w:val="0"/>
        <w:ind w:firstLine="709"/>
        <w:jc w:val="both"/>
      </w:pPr>
      <w:r>
        <w:t>получатель платежа: Бессонов Сергей Валерьевич, ИНН 233400229878</w:t>
      </w:r>
    </w:p>
    <w:p w14:paraId="72D0FC40" w14:textId="77777777" w:rsidR="0032678F" w:rsidRDefault="0032678F" w:rsidP="00F3188C">
      <w:pPr>
        <w:widowControl w:val="0"/>
        <w:autoSpaceDE w:val="0"/>
        <w:ind w:firstLine="709"/>
        <w:jc w:val="both"/>
      </w:pPr>
      <w:r>
        <w:t xml:space="preserve">счет № </w:t>
      </w:r>
      <w:r w:rsidR="0012389A" w:rsidRPr="0012389A">
        <w:t>40817810330005513872</w:t>
      </w:r>
    </w:p>
    <w:p w14:paraId="566A2686" w14:textId="77777777" w:rsidR="0032678F" w:rsidRDefault="0032678F" w:rsidP="00F3188C">
      <w:pPr>
        <w:widowControl w:val="0"/>
        <w:autoSpaceDE w:val="0"/>
        <w:ind w:firstLine="709"/>
        <w:jc w:val="both"/>
      </w:pPr>
      <w:r>
        <w:t xml:space="preserve">банк получателя: </w:t>
      </w:r>
      <w:r w:rsidR="0012389A" w:rsidRPr="0012389A">
        <w:t>Краснодарско</w:t>
      </w:r>
      <w:r w:rsidR="0012389A">
        <w:t>е</w:t>
      </w:r>
      <w:r w:rsidR="0012389A" w:rsidRPr="0012389A">
        <w:t xml:space="preserve"> отделени</w:t>
      </w:r>
      <w:r w:rsidR="0012389A">
        <w:t>е</w:t>
      </w:r>
      <w:r w:rsidR="0012389A" w:rsidRPr="0012389A">
        <w:t xml:space="preserve"> №8619 ПАО Сбербанк</w:t>
      </w:r>
    </w:p>
    <w:p w14:paraId="4154C583" w14:textId="77777777" w:rsidR="0032678F" w:rsidRDefault="0032678F" w:rsidP="00F3188C">
      <w:pPr>
        <w:widowControl w:val="0"/>
        <w:autoSpaceDE w:val="0"/>
        <w:ind w:firstLine="709"/>
        <w:jc w:val="both"/>
      </w:pPr>
      <w:r>
        <w:t xml:space="preserve">к/с № </w:t>
      </w:r>
      <w:r w:rsidR="0012389A" w:rsidRPr="0012389A">
        <w:t>30101810100000000602</w:t>
      </w:r>
      <w:r>
        <w:t xml:space="preserve">, БИК </w:t>
      </w:r>
      <w:r w:rsidR="0012389A" w:rsidRPr="0012389A">
        <w:t>040349602</w:t>
      </w:r>
      <w:r>
        <w:t xml:space="preserve">. </w:t>
      </w:r>
    </w:p>
    <w:p w14:paraId="6C29FC77" w14:textId="77777777" w:rsidR="008E200A" w:rsidRPr="00D05CA4" w:rsidRDefault="00977F8B" w:rsidP="00F3188C">
      <w:pPr>
        <w:widowControl w:val="0"/>
        <w:autoSpaceDE w:val="0"/>
        <w:ind w:firstLine="709"/>
        <w:jc w:val="both"/>
      </w:pPr>
      <w:r w:rsidRPr="00D05CA4">
        <w:t>2.3.</w:t>
      </w:r>
      <w:r w:rsidR="00885C70" w:rsidRPr="00D05CA4">
        <w:t> </w:t>
      </w:r>
      <w:r w:rsidR="008E200A" w:rsidRPr="00D05CA4">
        <w:t xml:space="preserve">Сумма внесенного </w:t>
      </w:r>
      <w:r w:rsidR="00ED6FF2" w:rsidRPr="00D05CA4">
        <w:t xml:space="preserve">для участия в торгах </w:t>
      </w:r>
      <w:r w:rsidR="008E200A" w:rsidRPr="00D05CA4">
        <w:t>задатка учитывается в счет оплаты имущества.</w:t>
      </w:r>
    </w:p>
    <w:p w14:paraId="21C7652E" w14:textId="77777777" w:rsidR="00977F8B" w:rsidRDefault="008E200A" w:rsidP="00F3188C">
      <w:pPr>
        <w:widowControl w:val="0"/>
        <w:autoSpaceDE w:val="0"/>
        <w:ind w:firstLine="709"/>
        <w:jc w:val="both"/>
      </w:pPr>
      <w:r w:rsidRPr="00D05CA4">
        <w:t>2.4. </w:t>
      </w:r>
      <w:r w:rsidR="00977F8B" w:rsidRPr="00D05CA4">
        <w:t xml:space="preserve">Покупатель считается исполнившим обязательство по оплате Имущества </w:t>
      </w:r>
      <w:r w:rsidR="00915EC2">
        <w:t xml:space="preserve">в момент поступления полной стоимости Имущества на </w:t>
      </w:r>
      <w:r w:rsidR="000B476E">
        <w:t xml:space="preserve">указанный </w:t>
      </w:r>
      <w:r w:rsidR="00915EC2">
        <w:t>счет</w:t>
      </w:r>
      <w:r w:rsidR="00977F8B" w:rsidRPr="00D05CA4">
        <w:t xml:space="preserve"> Покупателя</w:t>
      </w:r>
      <w:r w:rsidR="00915EC2">
        <w:t>.</w:t>
      </w:r>
    </w:p>
    <w:p w14:paraId="79816A9A" w14:textId="77777777" w:rsidR="00866E96" w:rsidRDefault="00866E96" w:rsidP="00866E96">
      <w:pPr>
        <w:pStyle w:val="a7"/>
        <w:keepNext/>
        <w:keepLines/>
        <w:widowControl/>
        <w:autoSpaceDE/>
        <w:jc w:val="center"/>
        <w:rPr>
          <w:b/>
          <w:sz w:val="24"/>
          <w:szCs w:val="24"/>
        </w:rPr>
      </w:pPr>
    </w:p>
    <w:p w14:paraId="74E38E6D" w14:textId="77777777" w:rsidR="00977F8B" w:rsidRPr="00D05CA4" w:rsidRDefault="00977F8B" w:rsidP="00F3188C">
      <w:pPr>
        <w:pStyle w:val="a7"/>
        <w:keepNext/>
        <w:keepLines/>
        <w:widowControl/>
        <w:numPr>
          <w:ilvl w:val="0"/>
          <w:numId w:val="1"/>
        </w:numPr>
        <w:tabs>
          <w:tab w:val="clear" w:pos="360"/>
          <w:tab w:val="num" w:pos="284"/>
        </w:tabs>
        <w:autoSpaceDE/>
        <w:ind w:left="0" w:firstLine="0"/>
        <w:jc w:val="center"/>
        <w:rPr>
          <w:b/>
          <w:sz w:val="24"/>
          <w:szCs w:val="24"/>
        </w:rPr>
      </w:pPr>
      <w:r w:rsidRPr="00D05CA4">
        <w:rPr>
          <w:b/>
          <w:sz w:val="24"/>
          <w:szCs w:val="24"/>
        </w:rPr>
        <w:t>Порядок передачи Имущества</w:t>
      </w:r>
    </w:p>
    <w:p w14:paraId="58DBEECC" w14:textId="77777777" w:rsidR="00977F8B" w:rsidRDefault="00977F8B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 w:rsidRPr="00D05CA4">
        <w:rPr>
          <w:sz w:val="24"/>
          <w:szCs w:val="24"/>
        </w:rPr>
        <w:t>Передача Имущес</w:t>
      </w:r>
      <w:r w:rsidR="00753E25" w:rsidRPr="00D05CA4">
        <w:rPr>
          <w:sz w:val="24"/>
          <w:szCs w:val="24"/>
        </w:rPr>
        <w:t>тва финансов</w:t>
      </w:r>
      <w:r w:rsidR="00E964D9" w:rsidRPr="00D05CA4">
        <w:rPr>
          <w:sz w:val="24"/>
          <w:szCs w:val="24"/>
        </w:rPr>
        <w:t>ым управляющим и пр</w:t>
      </w:r>
      <w:r w:rsidR="00E964D9" w:rsidRPr="00D05CA4">
        <w:rPr>
          <w:sz w:val="24"/>
          <w:szCs w:val="24"/>
        </w:rPr>
        <w:t>и</w:t>
      </w:r>
      <w:r w:rsidR="00E964D9" w:rsidRPr="00D05CA4">
        <w:rPr>
          <w:sz w:val="24"/>
          <w:szCs w:val="24"/>
        </w:rPr>
        <w:t>н</w:t>
      </w:r>
      <w:r w:rsidR="005F1E0C" w:rsidRPr="00D05CA4">
        <w:rPr>
          <w:sz w:val="24"/>
          <w:szCs w:val="24"/>
        </w:rPr>
        <w:t>я</w:t>
      </w:r>
      <w:r w:rsidR="00E964D9" w:rsidRPr="00D05CA4">
        <w:rPr>
          <w:sz w:val="24"/>
          <w:szCs w:val="24"/>
        </w:rPr>
        <w:t>тие его покупателем осуществляется по передаточному акту, подписываемому сторонами и оформляемому полной оплаты покупателем приобретаемого им</w:t>
      </w:r>
      <w:r w:rsidR="00E964D9" w:rsidRPr="00D05CA4">
        <w:rPr>
          <w:sz w:val="24"/>
          <w:szCs w:val="24"/>
        </w:rPr>
        <w:t>у</w:t>
      </w:r>
      <w:r w:rsidR="00E964D9" w:rsidRPr="00D05CA4">
        <w:rPr>
          <w:sz w:val="24"/>
          <w:szCs w:val="24"/>
        </w:rPr>
        <w:t>щества.</w:t>
      </w:r>
    </w:p>
    <w:p w14:paraId="0864E40D" w14:textId="77777777" w:rsidR="00514289" w:rsidRPr="00D05CA4" w:rsidRDefault="00514289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Покупатель обязан принять имущество </w:t>
      </w:r>
      <w:r w:rsidR="00445AAB">
        <w:rPr>
          <w:sz w:val="24"/>
          <w:szCs w:val="24"/>
        </w:rPr>
        <w:t xml:space="preserve">не </w:t>
      </w:r>
      <w:r>
        <w:rPr>
          <w:sz w:val="24"/>
          <w:szCs w:val="24"/>
        </w:rPr>
        <w:t xml:space="preserve">позднее 14 дней </w:t>
      </w:r>
      <w:r w:rsidRPr="00D05CA4">
        <w:rPr>
          <w:sz w:val="24"/>
          <w:szCs w:val="24"/>
        </w:rPr>
        <w:t>после</w:t>
      </w:r>
      <w:r>
        <w:rPr>
          <w:sz w:val="24"/>
          <w:szCs w:val="24"/>
        </w:rPr>
        <w:t xml:space="preserve"> его полной оплаты.</w:t>
      </w:r>
    </w:p>
    <w:p w14:paraId="218D7555" w14:textId="77777777" w:rsidR="007B10D2" w:rsidRDefault="007B10D2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Покупатель осмотрел имущество до принятия решения об участии в торгах </w:t>
      </w:r>
      <w:r w:rsidR="001F438E">
        <w:rPr>
          <w:sz w:val="24"/>
          <w:szCs w:val="24"/>
        </w:rPr>
        <w:t xml:space="preserve">без ограничения по времени и методам исследования </w:t>
      </w:r>
      <w:r>
        <w:rPr>
          <w:sz w:val="24"/>
          <w:szCs w:val="24"/>
        </w:rPr>
        <w:t>и</w:t>
      </w:r>
      <w:r w:rsidRPr="007B10D2">
        <w:rPr>
          <w:sz w:val="24"/>
          <w:szCs w:val="24"/>
        </w:rPr>
        <w:t xml:space="preserve"> не вправе отказаться от принятия имущества со ссылкой на обстоятельства, существовавшие на момент участия в торгах.</w:t>
      </w:r>
    </w:p>
    <w:p w14:paraId="4ADAF09B" w14:textId="77777777" w:rsidR="00866E96" w:rsidRDefault="00866E96" w:rsidP="00866E96">
      <w:pPr>
        <w:pStyle w:val="a7"/>
        <w:widowControl/>
        <w:tabs>
          <w:tab w:val="left" w:pos="284"/>
        </w:tabs>
        <w:autoSpaceDE/>
        <w:jc w:val="center"/>
        <w:rPr>
          <w:b/>
          <w:sz w:val="24"/>
          <w:szCs w:val="24"/>
        </w:rPr>
      </w:pPr>
    </w:p>
    <w:p w14:paraId="4C4D4306" w14:textId="77777777" w:rsidR="00977F8B" w:rsidRPr="00D05CA4" w:rsidRDefault="00977F8B" w:rsidP="00F3188C">
      <w:pPr>
        <w:pStyle w:val="a7"/>
        <w:widowControl/>
        <w:numPr>
          <w:ilvl w:val="0"/>
          <w:numId w:val="1"/>
        </w:numPr>
        <w:tabs>
          <w:tab w:val="clear" w:pos="360"/>
          <w:tab w:val="left" w:pos="284"/>
        </w:tabs>
        <w:autoSpaceDE/>
        <w:ind w:left="0" w:firstLine="0"/>
        <w:jc w:val="center"/>
        <w:rPr>
          <w:b/>
          <w:sz w:val="24"/>
          <w:szCs w:val="24"/>
        </w:rPr>
      </w:pPr>
      <w:r w:rsidRPr="00D05CA4">
        <w:rPr>
          <w:b/>
          <w:sz w:val="24"/>
          <w:szCs w:val="24"/>
        </w:rPr>
        <w:t>Возникновение права собственности и связанные риски</w:t>
      </w:r>
    </w:p>
    <w:p w14:paraId="4B11196B" w14:textId="77777777" w:rsidR="00FB3F97" w:rsidRDefault="00977F8B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 w:rsidRPr="00FB3F97">
        <w:rPr>
          <w:sz w:val="24"/>
          <w:szCs w:val="24"/>
        </w:rPr>
        <w:t>Право собственности Покупателя на Имущество возникает</w:t>
      </w:r>
      <w:r w:rsidR="00497CBB" w:rsidRPr="00FB3F97">
        <w:rPr>
          <w:sz w:val="24"/>
          <w:szCs w:val="24"/>
        </w:rPr>
        <w:t xml:space="preserve"> у покупателя</w:t>
      </w:r>
      <w:r w:rsidRPr="00FB3F97">
        <w:rPr>
          <w:sz w:val="24"/>
          <w:szCs w:val="24"/>
        </w:rPr>
        <w:t xml:space="preserve"> с </w:t>
      </w:r>
      <w:r w:rsidR="0017735E" w:rsidRPr="00FB3F97">
        <w:rPr>
          <w:sz w:val="24"/>
          <w:szCs w:val="24"/>
        </w:rPr>
        <w:t>момента</w:t>
      </w:r>
      <w:r w:rsidR="00497CBB" w:rsidRPr="00FB3F97">
        <w:rPr>
          <w:sz w:val="24"/>
          <w:szCs w:val="24"/>
        </w:rPr>
        <w:t xml:space="preserve"> государственной регистрации перехода права собственности по договору, но не ранее полной оплаты приобретаемого имущества.</w:t>
      </w:r>
    </w:p>
    <w:p w14:paraId="6A08E859" w14:textId="77777777" w:rsidR="00D15171" w:rsidRDefault="00D15171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>
        <w:rPr>
          <w:sz w:val="24"/>
          <w:szCs w:val="24"/>
        </w:rPr>
        <w:t>Расходы, связанные с</w:t>
      </w:r>
      <w:r w:rsidR="006B5929">
        <w:rPr>
          <w:sz w:val="24"/>
          <w:szCs w:val="24"/>
        </w:rPr>
        <w:t xml:space="preserve"> приемкой имущества и</w:t>
      </w:r>
      <w:r>
        <w:rPr>
          <w:sz w:val="24"/>
          <w:szCs w:val="24"/>
        </w:rPr>
        <w:t xml:space="preserve"> государственной регистрацией </w:t>
      </w:r>
      <w:r w:rsidR="00472B47">
        <w:rPr>
          <w:sz w:val="24"/>
          <w:szCs w:val="24"/>
        </w:rPr>
        <w:t>перехода права по настоящему договору</w:t>
      </w:r>
      <w:r>
        <w:rPr>
          <w:sz w:val="24"/>
          <w:szCs w:val="24"/>
        </w:rPr>
        <w:t>, в полном объеме несет Покупатель.</w:t>
      </w:r>
    </w:p>
    <w:p w14:paraId="72C68D4C" w14:textId="77777777" w:rsidR="00FB3F97" w:rsidRDefault="00977F8B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 w:rsidRPr="00FB3F97">
        <w:rPr>
          <w:sz w:val="24"/>
          <w:szCs w:val="24"/>
        </w:rPr>
        <w:t xml:space="preserve">С </w:t>
      </w:r>
      <w:r w:rsidR="00DD25DE">
        <w:rPr>
          <w:sz w:val="24"/>
          <w:szCs w:val="24"/>
        </w:rPr>
        <w:t xml:space="preserve">момента </w:t>
      </w:r>
      <w:r w:rsidRPr="00FB3F97">
        <w:rPr>
          <w:sz w:val="24"/>
          <w:szCs w:val="24"/>
        </w:rPr>
        <w:t>подписания Сторонами</w:t>
      </w:r>
      <w:r w:rsidR="00DD25DE">
        <w:rPr>
          <w:sz w:val="24"/>
          <w:szCs w:val="24"/>
        </w:rPr>
        <w:t xml:space="preserve"> Акта приема-передачи Имущества</w:t>
      </w:r>
      <w:r w:rsidRPr="00FB3F97">
        <w:rPr>
          <w:sz w:val="24"/>
          <w:szCs w:val="24"/>
        </w:rPr>
        <w:t xml:space="preserve"> все поступления, полученные в результате использования Имущества (плоды, продукция, до</w:t>
      </w:r>
      <w:r w:rsidR="00BF65B2">
        <w:rPr>
          <w:sz w:val="24"/>
          <w:szCs w:val="24"/>
        </w:rPr>
        <w:t>ходы), принадлежат Покупателю</w:t>
      </w:r>
      <w:r w:rsidR="006A6D83">
        <w:rPr>
          <w:sz w:val="24"/>
          <w:szCs w:val="24"/>
        </w:rPr>
        <w:t>.</w:t>
      </w:r>
    </w:p>
    <w:p w14:paraId="46279D30" w14:textId="77777777" w:rsidR="00977F8B" w:rsidRPr="00FB3F97" w:rsidRDefault="00977F8B" w:rsidP="00F3188C">
      <w:pPr>
        <w:pStyle w:val="a7"/>
        <w:widowControl/>
        <w:numPr>
          <w:ilvl w:val="1"/>
          <w:numId w:val="1"/>
        </w:numPr>
        <w:tabs>
          <w:tab w:val="clear" w:pos="1048"/>
          <w:tab w:val="left" w:pos="0"/>
          <w:tab w:val="num" w:pos="1134"/>
        </w:tabs>
        <w:autoSpaceDE/>
        <w:ind w:left="0" w:firstLine="709"/>
        <w:rPr>
          <w:sz w:val="24"/>
          <w:szCs w:val="24"/>
        </w:rPr>
      </w:pPr>
      <w:r w:rsidRPr="00FB3F97">
        <w:rPr>
          <w:sz w:val="24"/>
          <w:szCs w:val="24"/>
        </w:rPr>
        <w:t xml:space="preserve">Риск случайной гибели или повреждения Имущества переходит </w:t>
      </w:r>
      <w:r w:rsidR="00811080">
        <w:rPr>
          <w:sz w:val="24"/>
          <w:szCs w:val="24"/>
        </w:rPr>
        <w:t>к Покупателю</w:t>
      </w:r>
      <w:r w:rsidRPr="00FB3F97">
        <w:rPr>
          <w:sz w:val="24"/>
          <w:szCs w:val="24"/>
        </w:rPr>
        <w:t xml:space="preserve"> с </w:t>
      </w:r>
      <w:r w:rsidR="00DD25DE">
        <w:rPr>
          <w:sz w:val="24"/>
          <w:szCs w:val="24"/>
        </w:rPr>
        <w:t xml:space="preserve">момента </w:t>
      </w:r>
      <w:r w:rsidRPr="00FB3F97">
        <w:rPr>
          <w:sz w:val="24"/>
          <w:szCs w:val="24"/>
        </w:rPr>
        <w:t>подписания Акта приема-передачи Имущества.</w:t>
      </w:r>
    </w:p>
    <w:p w14:paraId="78C60896" w14:textId="77777777" w:rsidR="00866E96" w:rsidRDefault="00866E96" w:rsidP="00F3188C">
      <w:pPr>
        <w:widowControl w:val="0"/>
        <w:autoSpaceDE w:val="0"/>
        <w:jc w:val="center"/>
        <w:rPr>
          <w:b/>
        </w:rPr>
      </w:pPr>
    </w:p>
    <w:p w14:paraId="60444DA3" w14:textId="77777777" w:rsidR="00977F8B" w:rsidRPr="00D05CA4" w:rsidRDefault="00977F8B" w:rsidP="00F3188C">
      <w:pPr>
        <w:widowControl w:val="0"/>
        <w:autoSpaceDE w:val="0"/>
        <w:jc w:val="center"/>
        <w:rPr>
          <w:b/>
        </w:rPr>
      </w:pPr>
      <w:r w:rsidRPr="00D05CA4">
        <w:rPr>
          <w:b/>
        </w:rPr>
        <w:t>5. Ответственность сторон</w:t>
      </w:r>
    </w:p>
    <w:p w14:paraId="37635CD4" w14:textId="77777777" w:rsidR="00977F8B" w:rsidRPr="00D05CA4" w:rsidRDefault="00977F8B" w:rsidP="00F3188C">
      <w:pPr>
        <w:widowControl w:val="0"/>
        <w:autoSpaceDE w:val="0"/>
        <w:ind w:firstLine="709"/>
        <w:jc w:val="both"/>
      </w:pPr>
      <w:r w:rsidRPr="00D05CA4">
        <w:t>5.1.</w:t>
      </w:r>
      <w:r w:rsidR="00885C70" w:rsidRPr="00D05CA4">
        <w:t> </w:t>
      </w:r>
      <w:r w:rsidRPr="00D05CA4">
        <w:t>За не</w:t>
      </w:r>
      <w:r w:rsidR="00E2797A">
        <w:t>ис</w:t>
      </w:r>
      <w:r w:rsidRPr="00D05CA4">
        <w:t xml:space="preserve">полнение или ненадлежащее </w:t>
      </w:r>
      <w:r w:rsidR="00E2797A">
        <w:t>ис</w:t>
      </w:r>
      <w:r w:rsidRPr="00D05CA4">
        <w:t>полнение обязательств по настоящему Договору виновная сторона несет имущественную ответственность в соответствии с законод</w:t>
      </w:r>
      <w:r w:rsidRPr="00D05CA4">
        <w:t>а</w:t>
      </w:r>
      <w:r w:rsidRPr="00D05CA4">
        <w:t>тельством Российской Федерации и настоящим Договором.</w:t>
      </w:r>
    </w:p>
    <w:p w14:paraId="79ECF918" w14:textId="77777777" w:rsidR="00F861B8" w:rsidRDefault="00B94D60" w:rsidP="00F3188C">
      <w:pPr>
        <w:widowControl w:val="0"/>
        <w:autoSpaceDE w:val="0"/>
        <w:ind w:firstLine="709"/>
        <w:jc w:val="both"/>
      </w:pPr>
      <w:r>
        <w:t>5.2. </w:t>
      </w:r>
      <w:r w:rsidR="00500D79">
        <w:t>Н</w:t>
      </w:r>
      <w:r w:rsidR="00977F8B" w:rsidRPr="00D05CA4">
        <w:t>епоступление денежных средств в счет оплаты Имущества в су</w:t>
      </w:r>
      <w:r w:rsidR="00EB676D" w:rsidRPr="00D05CA4">
        <w:t xml:space="preserve">мме и в сроки, указанные в </w:t>
      </w:r>
      <w:r w:rsidR="00651891">
        <w:t xml:space="preserve">пунктах </w:t>
      </w:r>
      <w:r w:rsidR="00EB676D" w:rsidRPr="00D05CA4">
        <w:t>2</w:t>
      </w:r>
      <w:r w:rsidR="00651891">
        <w:t>.1-2.2</w:t>
      </w:r>
      <w:r w:rsidR="00977F8B" w:rsidRPr="00D05CA4">
        <w:t xml:space="preserve"> настоящего Договора</w:t>
      </w:r>
      <w:r w:rsidR="00E2797A">
        <w:t>,</w:t>
      </w:r>
      <w:r w:rsidR="00977F8B" w:rsidRPr="00D05CA4">
        <w:t xml:space="preserve"> </w:t>
      </w:r>
      <w:r w:rsidR="00374604">
        <w:t>признается</w:t>
      </w:r>
      <w:r w:rsidR="00977F8B" w:rsidRPr="00D05CA4">
        <w:t xml:space="preserve"> </w:t>
      </w:r>
      <w:r w:rsidR="007660B3">
        <w:t xml:space="preserve">неисполнением </w:t>
      </w:r>
      <w:r w:rsidR="00977F8B" w:rsidRPr="00D05CA4">
        <w:t>Пок</w:t>
      </w:r>
      <w:r w:rsidR="00977F8B" w:rsidRPr="00D05CA4">
        <w:t>у</w:t>
      </w:r>
      <w:r w:rsidR="007660B3">
        <w:t>пателем</w:t>
      </w:r>
      <w:r w:rsidR="00977F8B" w:rsidRPr="00D05CA4">
        <w:t xml:space="preserve"> об</w:t>
      </w:r>
      <w:r w:rsidR="00500D79">
        <w:t>язательств</w:t>
      </w:r>
      <w:r w:rsidR="005C18D1">
        <w:t>а</w:t>
      </w:r>
      <w:r w:rsidR="001E5B58">
        <w:t xml:space="preserve"> по оплате Имущества</w:t>
      </w:r>
      <w:r w:rsidR="001E5B58">
        <w:rPr>
          <w:color w:val="000000"/>
        </w:rPr>
        <w:t>.</w:t>
      </w:r>
      <w:r w:rsidR="007660B3">
        <w:rPr>
          <w:color w:val="000000"/>
        </w:rPr>
        <w:t xml:space="preserve"> </w:t>
      </w:r>
      <w:r w:rsidR="00500D79" w:rsidRPr="00D05CA4">
        <w:t xml:space="preserve">В этом случае Продавец вправе </w:t>
      </w:r>
      <w:r w:rsidR="00823231">
        <w:t xml:space="preserve">в одностороннем порядке </w:t>
      </w:r>
      <w:r w:rsidR="00500D79" w:rsidRPr="00D05CA4">
        <w:t>отказаться от Догово</w:t>
      </w:r>
      <w:r w:rsidR="00823231">
        <w:t>ра</w:t>
      </w:r>
      <w:r w:rsidR="00500D79" w:rsidRPr="00D05CA4">
        <w:t>, уведомив Покупателя о</w:t>
      </w:r>
      <w:r w:rsidR="00500D79">
        <w:t xml:space="preserve"> его</w:t>
      </w:r>
      <w:r w:rsidR="00500D79" w:rsidRPr="00D05CA4">
        <w:t xml:space="preserve"> ра</w:t>
      </w:r>
      <w:r w:rsidR="00500D79" w:rsidRPr="00D05CA4">
        <w:t>с</w:t>
      </w:r>
      <w:r w:rsidR="00500D79" w:rsidRPr="00D05CA4">
        <w:t>торжении.</w:t>
      </w:r>
      <w:r w:rsidR="00500D79">
        <w:t xml:space="preserve"> </w:t>
      </w:r>
      <w:r w:rsidR="00500D79" w:rsidRPr="00D05CA4">
        <w:rPr>
          <w:color w:val="000000"/>
        </w:rPr>
        <w:t>Договор считается расторгнутым с</w:t>
      </w:r>
      <w:r w:rsidR="001F0DB2">
        <w:rPr>
          <w:color w:val="000000"/>
        </w:rPr>
        <w:t>о дня, следующего за днем</w:t>
      </w:r>
      <w:r w:rsidR="00500D79" w:rsidRPr="00D05CA4">
        <w:rPr>
          <w:color w:val="000000"/>
        </w:rPr>
        <w:t xml:space="preserve"> </w:t>
      </w:r>
      <w:r w:rsidR="00500D79">
        <w:rPr>
          <w:color w:val="000000"/>
        </w:rPr>
        <w:t xml:space="preserve">направления </w:t>
      </w:r>
      <w:r w:rsidR="001F0DB2">
        <w:rPr>
          <w:color w:val="000000"/>
        </w:rPr>
        <w:t xml:space="preserve">Продавцом </w:t>
      </w:r>
      <w:r w:rsidR="00500D79" w:rsidRPr="00D05CA4">
        <w:rPr>
          <w:color w:val="000000"/>
        </w:rPr>
        <w:t>уведомления</w:t>
      </w:r>
      <w:r w:rsidR="001F0DB2">
        <w:rPr>
          <w:color w:val="000000"/>
        </w:rPr>
        <w:t xml:space="preserve"> </w:t>
      </w:r>
      <w:r w:rsidR="00800704">
        <w:rPr>
          <w:color w:val="000000"/>
        </w:rPr>
        <w:t xml:space="preserve">о расторжении </w:t>
      </w:r>
      <w:r w:rsidR="00F81B86">
        <w:rPr>
          <w:color w:val="000000"/>
        </w:rPr>
        <w:t>Д</w:t>
      </w:r>
      <w:r w:rsidR="00800704">
        <w:rPr>
          <w:color w:val="000000"/>
        </w:rPr>
        <w:t xml:space="preserve">оговора </w:t>
      </w:r>
      <w:r w:rsidR="001F0DB2">
        <w:rPr>
          <w:color w:val="000000"/>
        </w:rPr>
        <w:t xml:space="preserve">Покупателю, </w:t>
      </w:r>
      <w:r w:rsidR="00800704">
        <w:rPr>
          <w:color w:val="000000"/>
        </w:rPr>
        <w:t>при этом</w:t>
      </w:r>
      <w:r w:rsidR="001F0DB2">
        <w:rPr>
          <w:color w:val="000000"/>
        </w:rPr>
        <w:t xml:space="preserve"> Продавец</w:t>
      </w:r>
      <w:r w:rsidR="00500D79" w:rsidRPr="00D05CA4">
        <w:rPr>
          <w:color w:val="000000"/>
        </w:rPr>
        <w:t xml:space="preserve"> </w:t>
      </w:r>
      <w:r w:rsidR="001F0DB2">
        <w:rPr>
          <w:color w:val="000000"/>
        </w:rPr>
        <w:t>удерживает с Покупателя штраф в размере внесенного задатка</w:t>
      </w:r>
      <w:r w:rsidR="00500D79" w:rsidRPr="00D05CA4">
        <w:rPr>
          <w:color w:val="000000"/>
        </w:rPr>
        <w:t>.</w:t>
      </w:r>
    </w:p>
    <w:p w14:paraId="131D03E2" w14:textId="77777777" w:rsidR="00F81B86" w:rsidRDefault="00290DA6" w:rsidP="00F3188C">
      <w:pPr>
        <w:widowControl w:val="0"/>
        <w:autoSpaceDE w:val="0"/>
        <w:ind w:firstLine="709"/>
        <w:jc w:val="both"/>
      </w:pPr>
      <w:r>
        <w:t>5.3. </w:t>
      </w:r>
      <w:r w:rsidR="00F81B86" w:rsidRPr="00D05CA4">
        <w:t xml:space="preserve">В случае уклонения Покупателя от </w:t>
      </w:r>
      <w:r w:rsidR="00F81B86">
        <w:t>приемки</w:t>
      </w:r>
      <w:r w:rsidR="00F81B86" w:rsidRPr="00D05CA4">
        <w:t xml:space="preserve"> Имущества в установле</w:t>
      </w:r>
      <w:r w:rsidR="00F81B86" w:rsidRPr="00D05CA4">
        <w:t>н</w:t>
      </w:r>
      <w:r w:rsidR="00F81B86" w:rsidRPr="00D05CA4">
        <w:t xml:space="preserve">ный Договором срок, он уплачивает </w:t>
      </w:r>
      <w:r w:rsidR="00F81B86">
        <w:t>Продавцу пени</w:t>
      </w:r>
      <w:r w:rsidR="00F81B86" w:rsidRPr="00D05CA4">
        <w:t xml:space="preserve"> в размере 0,1% от общей стоим</w:t>
      </w:r>
      <w:r w:rsidR="00F81B86" w:rsidRPr="00D05CA4">
        <w:t>о</w:t>
      </w:r>
      <w:r w:rsidR="00F81B86" w:rsidRPr="00D05CA4">
        <w:t>сти Имущества за каждый день просрочки.</w:t>
      </w:r>
    </w:p>
    <w:p w14:paraId="5B2AB9CF" w14:textId="77777777" w:rsidR="00977F8B" w:rsidRPr="00D05CA4" w:rsidRDefault="00BA71C8" w:rsidP="00F3188C">
      <w:pPr>
        <w:widowControl w:val="0"/>
        <w:autoSpaceDE w:val="0"/>
        <w:ind w:firstLine="709"/>
        <w:jc w:val="both"/>
      </w:pPr>
      <w:r w:rsidRPr="00D05CA4">
        <w:rPr>
          <w:color w:val="000000"/>
        </w:rPr>
        <w:t xml:space="preserve">В случае уклонения Покупателя от </w:t>
      </w:r>
      <w:r w:rsidR="001E5B58">
        <w:rPr>
          <w:color w:val="000000"/>
        </w:rPr>
        <w:t>приемки</w:t>
      </w:r>
      <w:r w:rsidRPr="00D05CA4">
        <w:rPr>
          <w:color w:val="000000"/>
        </w:rPr>
        <w:t xml:space="preserve"> </w:t>
      </w:r>
      <w:r w:rsidR="00E02C67">
        <w:rPr>
          <w:color w:val="000000"/>
        </w:rPr>
        <w:t>И</w:t>
      </w:r>
      <w:r w:rsidRPr="00D05CA4">
        <w:rPr>
          <w:color w:val="000000"/>
        </w:rPr>
        <w:t xml:space="preserve">мущества </w:t>
      </w:r>
      <w:r w:rsidR="00E02C67">
        <w:rPr>
          <w:color w:val="000000"/>
        </w:rPr>
        <w:t xml:space="preserve">в течение срока, </w:t>
      </w:r>
      <w:r w:rsidR="00E02C67">
        <w:rPr>
          <w:color w:val="000000"/>
        </w:rPr>
        <w:lastRenderedPageBreak/>
        <w:t>превышающего один месяц со дня полной оплаты Имущества,</w:t>
      </w:r>
      <w:r w:rsidR="000234AD">
        <w:rPr>
          <w:color w:val="000000"/>
        </w:rPr>
        <w:t xml:space="preserve"> </w:t>
      </w:r>
      <w:r w:rsidR="00932664">
        <w:rPr>
          <w:color w:val="000000"/>
        </w:rPr>
        <w:t>П</w:t>
      </w:r>
      <w:r w:rsidRPr="00D05CA4">
        <w:rPr>
          <w:color w:val="000000"/>
        </w:rPr>
        <w:t xml:space="preserve">родавец вправе в одностороннем </w:t>
      </w:r>
      <w:r w:rsidR="00280747" w:rsidRPr="00D05CA4">
        <w:rPr>
          <w:color w:val="000000"/>
        </w:rPr>
        <w:t>порядке отказаться</w:t>
      </w:r>
      <w:r w:rsidRPr="00D05CA4">
        <w:rPr>
          <w:color w:val="000000"/>
        </w:rPr>
        <w:t xml:space="preserve"> от </w:t>
      </w:r>
      <w:r w:rsidR="00F81B86">
        <w:rPr>
          <w:color w:val="000000"/>
        </w:rPr>
        <w:t>Д</w:t>
      </w:r>
      <w:r w:rsidR="00280747" w:rsidRPr="00D05CA4">
        <w:rPr>
          <w:color w:val="000000"/>
        </w:rPr>
        <w:t>оговора</w:t>
      </w:r>
      <w:r w:rsidR="00F81B86" w:rsidRPr="00D05CA4">
        <w:t>, уведомив Покупателя о</w:t>
      </w:r>
      <w:r w:rsidR="00F81B86">
        <w:t xml:space="preserve"> его</w:t>
      </w:r>
      <w:r w:rsidR="00F81B86" w:rsidRPr="00D05CA4">
        <w:t xml:space="preserve"> ра</w:t>
      </w:r>
      <w:r w:rsidR="00F81B86" w:rsidRPr="00D05CA4">
        <w:t>с</w:t>
      </w:r>
      <w:r w:rsidR="00F81B86" w:rsidRPr="00D05CA4">
        <w:t>торжении.</w:t>
      </w:r>
      <w:r w:rsidR="00F81B86">
        <w:t xml:space="preserve"> </w:t>
      </w:r>
      <w:r w:rsidR="00F81B86" w:rsidRPr="00D05CA4">
        <w:rPr>
          <w:color w:val="000000"/>
        </w:rPr>
        <w:t>Договор считается расторгнутым с</w:t>
      </w:r>
      <w:r w:rsidR="00F81B86">
        <w:rPr>
          <w:color w:val="000000"/>
        </w:rPr>
        <w:t>о дня, следующего за днем</w:t>
      </w:r>
      <w:r w:rsidR="00F81B86" w:rsidRPr="00D05CA4">
        <w:rPr>
          <w:color w:val="000000"/>
        </w:rPr>
        <w:t xml:space="preserve"> </w:t>
      </w:r>
      <w:r w:rsidR="00F81B86">
        <w:rPr>
          <w:color w:val="000000"/>
        </w:rPr>
        <w:t xml:space="preserve">направления Продавцом </w:t>
      </w:r>
      <w:r w:rsidR="00F81B86" w:rsidRPr="00D05CA4">
        <w:rPr>
          <w:color w:val="000000"/>
        </w:rPr>
        <w:t>уведомления</w:t>
      </w:r>
      <w:r w:rsidR="00F81B86">
        <w:rPr>
          <w:color w:val="000000"/>
        </w:rPr>
        <w:t xml:space="preserve"> о расторжении Договора Покупателю, при этом Продавец</w:t>
      </w:r>
      <w:r w:rsidR="00F81B86" w:rsidRPr="00D05CA4">
        <w:rPr>
          <w:color w:val="000000"/>
        </w:rPr>
        <w:t xml:space="preserve"> </w:t>
      </w:r>
      <w:r w:rsidR="00F81B86">
        <w:rPr>
          <w:color w:val="000000"/>
        </w:rPr>
        <w:t>удерживает с Покупателя штраф в размере внесенного задатка</w:t>
      </w:r>
      <w:r w:rsidR="00B94D60">
        <w:rPr>
          <w:color w:val="000000"/>
        </w:rPr>
        <w:t xml:space="preserve">, а </w:t>
      </w:r>
      <w:r w:rsidR="00977F8B" w:rsidRPr="00D05CA4">
        <w:t>Покупателю возвращаются перечисленные им в счет оплаты Имущества денежные средства за вычетом суммы штрафа</w:t>
      </w:r>
      <w:r w:rsidR="00B94D60">
        <w:t xml:space="preserve"> и банковских комиссий за возврат средств.</w:t>
      </w:r>
    </w:p>
    <w:p w14:paraId="112729B2" w14:textId="77777777" w:rsidR="00866E96" w:rsidRDefault="00866E96" w:rsidP="00866E96">
      <w:pPr>
        <w:pStyle w:val="aa"/>
        <w:ind w:firstLine="0"/>
        <w:jc w:val="center"/>
        <w:rPr>
          <w:b/>
          <w:szCs w:val="24"/>
        </w:rPr>
      </w:pPr>
    </w:p>
    <w:p w14:paraId="26774FEE" w14:textId="77777777" w:rsidR="00977F8B" w:rsidRPr="00D05CA4" w:rsidRDefault="00977F8B" w:rsidP="00866E96">
      <w:pPr>
        <w:pStyle w:val="aa"/>
        <w:ind w:firstLine="0"/>
        <w:jc w:val="center"/>
        <w:rPr>
          <w:b/>
          <w:szCs w:val="24"/>
        </w:rPr>
      </w:pPr>
      <w:r w:rsidRPr="00D05CA4">
        <w:rPr>
          <w:b/>
          <w:szCs w:val="24"/>
        </w:rPr>
        <w:t>6. Заключительные положения</w:t>
      </w:r>
    </w:p>
    <w:p w14:paraId="4A423520" w14:textId="77777777" w:rsidR="00977F8B" w:rsidRPr="00D05CA4" w:rsidRDefault="007420C4" w:rsidP="00F3188C">
      <w:pPr>
        <w:ind w:firstLine="720"/>
        <w:jc w:val="both"/>
      </w:pPr>
      <w:r w:rsidRPr="00D05CA4">
        <w:t>6.1. </w:t>
      </w:r>
      <w:r w:rsidR="00977F8B" w:rsidRPr="00D05CA4">
        <w:t>Настоящий Договор вступает в силу с момента его подписания Сторонами и действует до полного исполнения Сторонами обязательств, вытекающих из положений настоящего Догов</w:t>
      </w:r>
      <w:r w:rsidR="00977F8B" w:rsidRPr="00D05CA4">
        <w:t>о</w:t>
      </w:r>
      <w:r w:rsidR="00977F8B" w:rsidRPr="00D05CA4">
        <w:t>ра.</w:t>
      </w:r>
    </w:p>
    <w:p w14:paraId="68FCFA65" w14:textId="77777777" w:rsidR="00977F8B" w:rsidRPr="00D05CA4" w:rsidRDefault="007420C4" w:rsidP="00F3188C">
      <w:pPr>
        <w:widowControl w:val="0"/>
        <w:autoSpaceDE w:val="0"/>
        <w:ind w:firstLine="709"/>
        <w:jc w:val="both"/>
      </w:pPr>
      <w:r w:rsidRPr="00D05CA4">
        <w:t>6.2. </w:t>
      </w:r>
      <w:r w:rsidR="00977F8B" w:rsidRPr="00D05CA4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="00977F8B" w:rsidRPr="00D05CA4">
        <w:t>л</w:t>
      </w:r>
      <w:r w:rsidR="00977F8B" w:rsidRPr="00D05CA4">
        <w:t>номоченными на то представителями Сторон.</w:t>
      </w:r>
    </w:p>
    <w:p w14:paraId="4C1ED280" w14:textId="77777777" w:rsidR="00977F8B" w:rsidRPr="00D05CA4" w:rsidRDefault="007420C4" w:rsidP="00F3188C">
      <w:pPr>
        <w:widowControl w:val="0"/>
        <w:autoSpaceDE w:val="0"/>
        <w:ind w:firstLine="709"/>
        <w:jc w:val="both"/>
      </w:pPr>
      <w:r w:rsidRPr="00D05CA4">
        <w:t>6.3. </w:t>
      </w:r>
      <w:r w:rsidR="00977F8B" w:rsidRPr="00D05CA4">
        <w:t>Все уведомления и сообщения должны направляться в письменной форме</w:t>
      </w:r>
      <w:r w:rsidR="00893D7A">
        <w:t xml:space="preserve"> почтовым отправлением или электронной почтой</w:t>
      </w:r>
      <w:r w:rsidR="00D34563">
        <w:t xml:space="preserve"> по указанным в Д</w:t>
      </w:r>
      <w:r w:rsidR="00893D7A">
        <w:t>оговоре адресам.</w:t>
      </w:r>
    </w:p>
    <w:p w14:paraId="557E6239" w14:textId="77777777" w:rsidR="00977F8B" w:rsidRPr="00D05CA4" w:rsidRDefault="007420C4" w:rsidP="00F3188C">
      <w:pPr>
        <w:pStyle w:val="21"/>
        <w:ind w:firstLine="709"/>
        <w:rPr>
          <w:szCs w:val="24"/>
        </w:rPr>
      </w:pPr>
      <w:r w:rsidRPr="00D05CA4">
        <w:rPr>
          <w:szCs w:val="24"/>
        </w:rPr>
        <w:t>6.4. </w:t>
      </w:r>
      <w:r w:rsidR="00977F8B" w:rsidRPr="00D05CA4">
        <w:rPr>
          <w:szCs w:val="24"/>
        </w:rPr>
        <w:t>Во всем остальном, что не предусмотрено настоящим Договором, Стороны руково</w:t>
      </w:r>
      <w:r w:rsidR="00977F8B" w:rsidRPr="00D05CA4">
        <w:rPr>
          <w:szCs w:val="24"/>
        </w:rPr>
        <w:t>д</w:t>
      </w:r>
      <w:r w:rsidR="00977F8B" w:rsidRPr="00D05CA4">
        <w:rPr>
          <w:szCs w:val="24"/>
        </w:rPr>
        <w:t xml:space="preserve">ствуются законодательством </w:t>
      </w:r>
      <w:r w:rsidR="00D15171">
        <w:rPr>
          <w:szCs w:val="24"/>
        </w:rPr>
        <w:t>Российской Федерации</w:t>
      </w:r>
      <w:r w:rsidR="00977F8B" w:rsidRPr="00D05CA4">
        <w:rPr>
          <w:szCs w:val="24"/>
        </w:rPr>
        <w:t>.</w:t>
      </w:r>
    </w:p>
    <w:p w14:paraId="6C8B09DC" w14:textId="77777777" w:rsidR="00977F8B" w:rsidRPr="00D05CA4" w:rsidRDefault="007420C4" w:rsidP="00F3188C">
      <w:pPr>
        <w:widowControl w:val="0"/>
        <w:autoSpaceDE w:val="0"/>
        <w:ind w:firstLine="709"/>
        <w:jc w:val="both"/>
      </w:pPr>
      <w:r w:rsidRPr="00D05CA4">
        <w:t>6.5. </w:t>
      </w:r>
      <w:r w:rsidR="00977F8B" w:rsidRPr="00D05CA4">
        <w:t xml:space="preserve">Все споры и разногласия, возникающие между Сторонами по вопросам, не нашедшим своего разрешения в тексте Договора, </w:t>
      </w:r>
      <w:r w:rsidR="005870AC" w:rsidRPr="00D05CA4">
        <w:t>разреша</w:t>
      </w:r>
      <w:r w:rsidR="00F3672E">
        <w:t>ют</w:t>
      </w:r>
      <w:r w:rsidR="005870AC" w:rsidRPr="00D05CA4">
        <w:t>ся путем переговоров</w:t>
      </w:r>
      <w:r w:rsidR="00977F8B" w:rsidRPr="00D05CA4">
        <w:t>.</w:t>
      </w:r>
    </w:p>
    <w:p w14:paraId="2D061F01" w14:textId="77777777" w:rsidR="00977F8B" w:rsidRPr="00D05CA4" w:rsidRDefault="00977F8B" w:rsidP="00F3188C">
      <w:pPr>
        <w:widowControl w:val="0"/>
        <w:autoSpaceDE w:val="0"/>
        <w:ind w:firstLine="709"/>
        <w:jc w:val="both"/>
      </w:pPr>
      <w:r w:rsidRPr="00D05CA4">
        <w:t>6.6.</w:t>
      </w:r>
      <w:r w:rsidR="007420C4" w:rsidRPr="00D05CA4">
        <w:t> </w:t>
      </w:r>
      <w:r w:rsidR="009D3F64">
        <w:t xml:space="preserve">Настоящий договор составлен в ___ экземплярах – </w:t>
      </w:r>
      <w:r w:rsidR="00AE468D">
        <w:t xml:space="preserve">по числу объектов, права на которые подлежат государственной регистрации, </w:t>
      </w:r>
      <w:r w:rsidR="009D3F64">
        <w:t xml:space="preserve">а также </w:t>
      </w:r>
      <w:r w:rsidR="00AF7FF9">
        <w:t xml:space="preserve">по одному </w:t>
      </w:r>
      <w:r w:rsidR="00CA03A8" w:rsidRPr="00D05CA4">
        <w:t>экземпляр</w:t>
      </w:r>
      <w:r w:rsidR="00AF7FF9">
        <w:t>у</w:t>
      </w:r>
      <w:r w:rsidR="00CA03A8" w:rsidRPr="00D05CA4">
        <w:t xml:space="preserve"> </w:t>
      </w:r>
      <w:r w:rsidR="00FE459C">
        <w:t>договора</w:t>
      </w:r>
      <w:r w:rsidR="00AF7FF9">
        <w:t xml:space="preserve"> Продавцу</w:t>
      </w:r>
      <w:r w:rsidR="00CA03A8" w:rsidRPr="00D05CA4">
        <w:t xml:space="preserve"> </w:t>
      </w:r>
      <w:r w:rsidR="00AF7FF9">
        <w:t>и</w:t>
      </w:r>
      <w:r w:rsidR="0041282B">
        <w:t xml:space="preserve"> Покупателю</w:t>
      </w:r>
      <w:r w:rsidR="00AF7FF9">
        <w:t>.</w:t>
      </w:r>
    </w:p>
    <w:p w14:paraId="5EE03A5C" w14:textId="77777777" w:rsidR="00866E96" w:rsidRDefault="00866E96" w:rsidP="00866E96">
      <w:pPr>
        <w:widowControl w:val="0"/>
        <w:autoSpaceDE w:val="0"/>
        <w:jc w:val="center"/>
        <w:rPr>
          <w:b/>
        </w:rPr>
      </w:pPr>
    </w:p>
    <w:p w14:paraId="5B2BC2D2" w14:textId="77777777" w:rsidR="00977F8B" w:rsidRPr="00D05CA4" w:rsidRDefault="00021813" w:rsidP="00866E96">
      <w:pPr>
        <w:widowControl w:val="0"/>
        <w:autoSpaceDE w:val="0"/>
        <w:jc w:val="center"/>
        <w:rPr>
          <w:b/>
        </w:rPr>
      </w:pPr>
      <w:r w:rsidRPr="00D05CA4">
        <w:rPr>
          <w:b/>
        </w:rPr>
        <w:t>7. </w:t>
      </w:r>
      <w:r w:rsidR="00B91D99">
        <w:rPr>
          <w:b/>
        </w:rPr>
        <w:t>Р</w:t>
      </w:r>
      <w:r w:rsidR="00977F8B" w:rsidRPr="00D05CA4">
        <w:rPr>
          <w:b/>
        </w:rPr>
        <w:t xml:space="preserve">еквизиты </w:t>
      </w:r>
      <w:r w:rsidR="00B91D99">
        <w:rPr>
          <w:b/>
        </w:rPr>
        <w:t xml:space="preserve">и подписи </w:t>
      </w:r>
      <w:r w:rsidR="00977F8B" w:rsidRPr="00D05CA4">
        <w:rPr>
          <w:b/>
        </w:rPr>
        <w:t>сторон</w:t>
      </w: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952"/>
        <w:gridCol w:w="4952"/>
      </w:tblGrid>
      <w:tr w:rsidR="00F3188C" w:rsidRPr="00D05CA4" w14:paraId="56C4A1AD" w14:textId="77777777" w:rsidTr="00376F35">
        <w:trPr>
          <w:trHeight w:val="6071"/>
        </w:trPr>
        <w:tc>
          <w:tcPr>
            <w:tcW w:w="4952" w:type="dxa"/>
            <w:tcBorders>
              <w:top w:val="single" w:sz="4" w:space="0" w:color="FFFFFF"/>
              <w:left w:val="single" w:sz="4" w:space="0" w:color="FFFFFF"/>
            </w:tcBorders>
          </w:tcPr>
          <w:p w14:paraId="38DDE59B" w14:textId="77777777" w:rsidR="00F3188C" w:rsidRPr="00D05CA4" w:rsidRDefault="00F3188C" w:rsidP="00F3188C">
            <w:pPr>
              <w:rPr>
                <w:b/>
              </w:rPr>
            </w:pPr>
            <w:r w:rsidRPr="00D05CA4">
              <w:rPr>
                <w:b/>
              </w:rPr>
              <w:t>ПРОДАВЕЦ:</w:t>
            </w:r>
          </w:p>
          <w:p w14:paraId="33BE33B1" w14:textId="77777777" w:rsidR="00F3188C" w:rsidRDefault="001B69A1" w:rsidP="00F3188C">
            <w:pPr>
              <w:widowControl w:val="0"/>
              <w:autoSpaceDE w:val="0"/>
              <w:rPr>
                <w:b/>
              </w:rPr>
            </w:pPr>
            <w:r>
              <w:rPr>
                <w:b/>
              </w:rPr>
              <w:t>Бессонов Сергей Валерьевич</w:t>
            </w:r>
          </w:p>
          <w:p w14:paraId="22D1D29D" w14:textId="77777777" w:rsidR="00F3188C" w:rsidRPr="00781B67" w:rsidRDefault="00F3188C" w:rsidP="00F3188C">
            <w:pPr>
              <w:widowControl w:val="0"/>
              <w:autoSpaceDE w:val="0"/>
            </w:pPr>
            <w:r w:rsidRPr="00781B67">
              <w:t>дата рождения: 13.09.1974,</w:t>
            </w:r>
          </w:p>
          <w:p w14:paraId="6689852F" w14:textId="77777777" w:rsidR="00F3188C" w:rsidRPr="00781B67" w:rsidRDefault="00F3188C" w:rsidP="00F3188C">
            <w:pPr>
              <w:widowControl w:val="0"/>
              <w:autoSpaceDE w:val="0"/>
            </w:pPr>
            <w:r w:rsidRPr="00781B67">
              <w:t xml:space="preserve">место рождения: пос. Дачный </w:t>
            </w:r>
            <w:r>
              <w:br/>
              <w:t>Багаевский</w:t>
            </w:r>
            <w:r w:rsidRPr="00781B67">
              <w:t xml:space="preserve"> р</w:t>
            </w:r>
            <w:r>
              <w:t>айон Ростовская</w:t>
            </w:r>
            <w:r w:rsidRPr="00781B67">
              <w:t xml:space="preserve"> обл</w:t>
            </w:r>
            <w:r>
              <w:t>асть</w:t>
            </w:r>
            <w:r w:rsidRPr="00781B67">
              <w:t xml:space="preserve">, </w:t>
            </w:r>
          </w:p>
          <w:p w14:paraId="44C74619" w14:textId="77777777" w:rsidR="00F3188C" w:rsidRPr="00781B67" w:rsidRDefault="00F3188C" w:rsidP="00F3188C">
            <w:pPr>
              <w:widowControl w:val="0"/>
              <w:autoSpaceDE w:val="0"/>
            </w:pPr>
            <w:r w:rsidRPr="00781B67">
              <w:t>ИНН 233400229878</w:t>
            </w:r>
            <w:r>
              <w:t xml:space="preserve">, </w:t>
            </w:r>
            <w:r w:rsidRPr="00781B67">
              <w:t>СНИЛС 062-535-587 64</w:t>
            </w:r>
          </w:p>
          <w:p w14:paraId="2BD907BF" w14:textId="77777777" w:rsidR="00F3188C" w:rsidRPr="00781B67" w:rsidRDefault="00F3188C" w:rsidP="00F3188C">
            <w:pPr>
              <w:widowControl w:val="0"/>
              <w:autoSpaceDE w:val="0"/>
            </w:pPr>
            <w:r w:rsidRPr="00781B67">
              <w:t xml:space="preserve">адрес: Краснодарский край, Каневской р-н, ст. Каневская, ул. Ленина, д. 132А) </w:t>
            </w:r>
          </w:p>
          <w:p w14:paraId="400AFBFC" w14:textId="77777777" w:rsidR="00F3188C" w:rsidRDefault="00F3188C" w:rsidP="00F3188C">
            <w:pPr>
              <w:widowControl w:val="0"/>
              <w:autoSpaceDE w:val="0"/>
            </w:pPr>
            <w:r>
              <w:t>паспорт ____ ______, выдан _</w:t>
            </w:r>
            <w:proofErr w:type="gramStart"/>
            <w:r>
              <w:t>_._</w:t>
            </w:r>
            <w:proofErr w:type="gramEnd"/>
            <w:r>
              <w:t>_</w:t>
            </w:r>
            <w:proofErr w:type="gramStart"/>
            <w:r>
              <w:t>_._</w:t>
            </w:r>
            <w:proofErr w:type="gramEnd"/>
            <w:r>
              <w:t>____</w:t>
            </w:r>
          </w:p>
          <w:p w14:paraId="0071C4F9" w14:textId="77777777" w:rsidR="00F3188C" w:rsidRDefault="00F3188C" w:rsidP="00F3188C">
            <w:pPr>
              <w:widowControl w:val="0"/>
              <w:autoSpaceDE w:val="0"/>
            </w:pPr>
            <w:r>
              <w:t>ГУ МВД России по Краснодарскому краю (код подразделения 232-036)</w:t>
            </w:r>
            <w:r w:rsidR="002959D4">
              <w:t>,</w:t>
            </w:r>
          </w:p>
          <w:p w14:paraId="279E3071" w14:textId="77777777" w:rsidR="00F3188C" w:rsidRPr="003C5F01" w:rsidRDefault="00F3188C" w:rsidP="00F3188C">
            <w:pPr>
              <w:widowControl w:val="0"/>
              <w:autoSpaceDE w:val="0"/>
              <w:rPr>
                <w:b/>
              </w:rPr>
            </w:pPr>
            <w:r w:rsidRPr="003C5F01">
              <w:rPr>
                <w:b/>
              </w:rPr>
              <w:t>в лице финансового управляющего</w:t>
            </w:r>
          </w:p>
          <w:p w14:paraId="7AB52A6D" w14:textId="77777777" w:rsidR="00F3188C" w:rsidRDefault="00F3188C" w:rsidP="00F3188C">
            <w:pPr>
              <w:widowControl w:val="0"/>
              <w:autoSpaceDE w:val="0"/>
              <w:rPr>
                <w:b/>
              </w:rPr>
            </w:pPr>
            <w:r w:rsidRPr="00571258">
              <w:rPr>
                <w:b/>
              </w:rPr>
              <w:t xml:space="preserve">Добрыниной Марии Юрьевны </w:t>
            </w:r>
          </w:p>
          <w:p w14:paraId="132998F7" w14:textId="77777777" w:rsidR="00F3188C" w:rsidRDefault="00F3188C" w:rsidP="00075AFD">
            <w:pPr>
              <w:widowControl w:val="0"/>
              <w:autoSpaceDE w:val="0"/>
            </w:pPr>
            <w:r w:rsidRPr="00571258">
              <w:t xml:space="preserve">ИНН 230802932130, СНИЛС 039-110-997-49, адрес 350064, г. Краснодар, а/я 4868, </w:t>
            </w:r>
          </w:p>
          <w:p w14:paraId="3DDDF341" w14:textId="77777777" w:rsidR="00F3188C" w:rsidRPr="006310DA" w:rsidRDefault="00F3188C" w:rsidP="00075AFD">
            <w:pPr>
              <w:widowControl w:val="0"/>
              <w:autoSpaceDE w:val="0"/>
              <w:rPr>
                <w:lang w:val="en-US"/>
              </w:rPr>
            </w:pPr>
            <w:r w:rsidRPr="0016779D">
              <w:t>тел</w:t>
            </w:r>
            <w:r w:rsidRPr="006310DA">
              <w:rPr>
                <w:lang w:val="en-US"/>
              </w:rPr>
              <w:t>.: +7 928 663 91 14</w:t>
            </w:r>
          </w:p>
          <w:p w14:paraId="06C9CEF2" w14:textId="77777777" w:rsidR="00F3188C" w:rsidRPr="006310DA" w:rsidRDefault="00F3188C" w:rsidP="00075AFD">
            <w:pPr>
              <w:widowControl w:val="0"/>
              <w:autoSpaceDE w:val="0"/>
              <w:rPr>
                <w:lang w:val="en-US"/>
              </w:rPr>
            </w:pPr>
            <w:r w:rsidRPr="006310DA">
              <w:rPr>
                <w:lang w:val="en-US"/>
              </w:rPr>
              <w:t xml:space="preserve">e-mail: </w:t>
            </w:r>
            <w:r>
              <w:rPr>
                <w:lang w:val="en-US"/>
              </w:rPr>
              <w:t>au.dobrynina</w:t>
            </w:r>
            <w:r w:rsidRPr="006310DA">
              <w:rPr>
                <w:lang w:val="en-US"/>
              </w:rPr>
              <w:t>@gmail.com</w:t>
            </w:r>
          </w:p>
          <w:p w14:paraId="0714D496" w14:textId="77777777" w:rsidR="00F3188C" w:rsidRPr="006310DA" w:rsidRDefault="00F3188C" w:rsidP="00075AFD">
            <w:pPr>
              <w:widowControl w:val="0"/>
              <w:autoSpaceDE w:val="0"/>
              <w:rPr>
                <w:lang w:val="en-US"/>
              </w:rPr>
            </w:pPr>
          </w:p>
          <w:p w14:paraId="452C3A96" w14:textId="77777777" w:rsidR="00F3188C" w:rsidRPr="006310DA" w:rsidRDefault="00F3188C" w:rsidP="00075AFD">
            <w:pPr>
              <w:widowControl w:val="0"/>
              <w:autoSpaceDE w:val="0"/>
              <w:rPr>
                <w:lang w:val="en-US"/>
              </w:rPr>
            </w:pPr>
          </w:p>
          <w:p w14:paraId="4CD059E5" w14:textId="77777777" w:rsidR="00F3188C" w:rsidRPr="00D05CA4" w:rsidRDefault="00F3188C" w:rsidP="00F3188C">
            <w:pPr>
              <w:widowControl w:val="0"/>
              <w:autoSpaceDE w:val="0"/>
              <w:rPr>
                <w:b/>
              </w:rPr>
            </w:pPr>
            <w:r w:rsidRPr="0016779D">
              <w:t>_______________</w:t>
            </w:r>
            <w:r>
              <w:t>__</w:t>
            </w:r>
            <w:r w:rsidRPr="0016779D">
              <w:t xml:space="preserve">______ </w:t>
            </w:r>
            <w:r>
              <w:t>М.Ю. Добрынина</w:t>
            </w:r>
          </w:p>
        </w:tc>
        <w:tc>
          <w:tcPr>
            <w:tcW w:w="495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0157204" w14:textId="77777777" w:rsidR="00F3188C" w:rsidRDefault="00F3188C" w:rsidP="00F3188C">
            <w:pPr>
              <w:jc w:val="both"/>
              <w:rPr>
                <w:b/>
              </w:rPr>
            </w:pPr>
            <w:r w:rsidRPr="00D05CA4">
              <w:rPr>
                <w:b/>
              </w:rPr>
              <w:t>ПОКУПАТЕЛЬ:</w:t>
            </w:r>
          </w:p>
          <w:p w14:paraId="01C3FCC4" w14:textId="77777777" w:rsidR="00F3188C" w:rsidRPr="00D05CA4" w:rsidRDefault="00F3188C" w:rsidP="00F3188C">
            <w:pPr>
              <w:jc w:val="both"/>
              <w:rPr>
                <w:b/>
              </w:rPr>
            </w:pPr>
          </w:p>
        </w:tc>
      </w:tr>
    </w:tbl>
    <w:p w14:paraId="507B45B6" w14:textId="77777777" w:rsidR="00977F8B" w:rsidRPr="00D05CA4" w:rsidRDefault="00977F8B" w:rsidP="00376F35">
      <w:pPr>
        <w:widowControl w:val="0"/>
        <w:autoSpaceDE w:val="0"/>
        <w:rPr>
          <w:b/>
        </w:rPr>
      </w:pPr>
    </w:p>
    <w:sectPr w:rsidR="00977F8B" w:rsidRPr="00D05CA4" w:rsidSect="00866E96">
      <w:headerReference w:type="even" r:id="rId7"/>
      <w:headerReference w:type="default" r:id="rId8"/>
      <w:footnotePr>
        <w:pos w:val="beneathText"/>
      </w:footnotePr>
      <w:pgSz w:w="11905" w:h="16837"/>
      <w:pgMar w:top="1077" w:right="567" w:bottom="1077" w:left="15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C622" w14:textId="77777777" w:rsidR="002637E7" w:rsidRDefault="002637E7">
      <w:r>
        <w:separator/>
      </w:r>
    </w:p>
  </w:endnote>
  <w:endnote w:type="continuationSeparator" w:id="0">
    <w:p w14:paraId="16B9D941" w14:textId="77777777" w:rsidR="002637E7" w:rsidRDefault="0026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54131" w14:textId="77777777" w:rsidR="002637E7" w:rsidRDefault="002637E7">
      <w:r>
        <w:separator/>
      </w:r>
    </w:p>
  </w:footnote>
  <w:footnote w:type="continuationSeparator" w:id="0">
    <w:p w14:paraId="7C55A60A" w14:textId="77777777" w:rsidR="002637E7" w:rsidRDefault="00263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B725" w14:textId="77777777" w:rsidR="00F3188C" w:rsidRDefault="00F3188C" w:rsidP="00CF7E68">
    <w:pPr>
      <w:pStyle w:val="af0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168BC3E" w14:textId="77777777" w:rsidR="00F3188C" w:rsidRDefault="00F3188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D7FE" w14:textId="77777777" w:rsidR="00F3188C" w:rsidRPr="00C51679" w:rsidRDefault="00F3188C" w:rsidP="00CF7E68">
    <w:pPr>
      <w:pStyle w:val="af0"/>
      <w:framePr w:wrap="around" w:vAnchor="text" w:hAnchor="margin" w:xAlign="center" w:y="1"/>
      <w:rPr>
        <w:rStyle w:val="a3"/>
        <w:sz w:val="20"/>
      </w:rPr>
    </w:pPr>
    <w:r w:rsidRPr="00C51679">
      <w:rPr>
        <w:rStyle w:val="a3"/>
        <w:sz w:val="20"/>
      </w:rPr>
      <w:fldChar w:fldCharType="begin"/>
    </w:r>
    <w:r w:rsidRPr="00C51679">
      <w:rPr>
        <w:rStyle w:val="a3"/>
        <w:sz w:val="20"/>
      </w:rPr>
      <w:instrText xml:space="preserve">PAGE  </w:instrText>
    </w:r>
    <w:r w:rsidRPr="00C51679">
      <w:rPr>
        <w:rStyle w:val="a3"/>
        <w:sz w:val="20"/>
      </w:rPr>
      <w:fldChar w:fldCharType="separate"/>
    </w:r>
    <w:r w:rsidR="00376F35">
      <w:rPr>
        <w:rStyle w:val="a3"/>
        <w:noProof/>
        <w:sz w:val="20"/>
      </w:rPr>
      <w:t>3</w:t>
    </w:r>
    <w:r w:rsidRPr="00C51679">
      <w:rPr>
        <w:rStyle w:val="a3"/>
        <w:sz w:val="20"/>
      </w:rPr>
      <w:fldChar w:fldCharType="end"/>
    </w:r>
  </w:p>
  <w:p w14:paraId="25672B7A" w14:textId="77777777" w:rsidR="00F3188C" w:rsidRDefault="00F3188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5A25C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E2A442A"/>
    <w:multiLevelType w:val="hybridMultilevel"/>
    <w:tmpl w:val="B7D02122"/>
    <w:lvl w:ilvl="0" w:tplc="6A604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DE3629"/>
    <w:multiLevelType w:val="multilevel"/>
    <w:tmpl w:val="76228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77975533">
    <w:abstractNumId w:val="1"/>
  </w:num>
  <w:num w:numId="2" w16cid:durableId="972753654">
    <w:abstractNumId w:val="2"/>
  </w:num>
  <w:num w:numId="3" w16cid:durableId="906768973">
    <w:abstractNumId w:val="3"/>
  </w:num>
  <w:num w:numId="4" w16cid:durableId="65302258">
    <w:abstractNumId w:val="4"/>
  </w:num>
  <w:num w:numId="5" w16cid:durableId="358707179">
    <w:abstractNumId w:val="5"/>
  </w:num>
  <w:num w:numId="6" w16cid:durableId="1453092352">
    <w:abstractNumId w:val="7"/>
  </w:num>
  <w:num w:numId="7" w16cid:durableId="867060409">
    <w:abstractNumId w:val="6"/>
  </w:num>
  <w:num w:numId="8" w16cid:durableId="1440762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CB"/>
    <w:rsid w:val="00010444"/>
    <w:rsid w:val="000111ED"/>
    <w:rsid w:val="00011BA6"/>
    <w:rsid w:val="00012E6F"/>
    <w:rsid w:val="00021813"/>
    <w:rsid w:val="000230DD"/>
    <w:rsid w:val="000234AD"/>
    <w:rsid w:val="00023E4E"/>
    <w:rsid w:val="000332DB"/>
    <w:rsid w:val="00033B0A"/>
    <w:rsid w:val="00036A89"/>
    <w:rsid w:val="00040191"/>
    <w:rsid w:val="00054287"/>
    <w:rsid w:val="000739AA"/>
    <w:rsid w:val="00074BF8"/>
    <w:rsid w:val="00075AFD"/>
    <w:rsid w:val="00082EC4"/>
    <w:rsid w:val="000921DB"/>
    <w:rsid w:val="00095F39"/>
    <w:rsid w:val="000966AE"/>
    <w:rsid w:val="000B2686"/>
    <w:rsid w:val="000B476E"/>
    <w:rsid w:val="000B60F2"/>
    <w:rsid w:val="000B64D6"/>
    <w:rsid w:val="000C5126"/>
    <w:rsid w:val="000D4B2F"/>
    <w:rsid w:val="000E23CC"/>
    <w:rsid w:val="000E5EF1"/>
    <w:rsid w:val="000E72A0"/>
    <w:rsid w:val="000F126B"/>
    <w:rsid w:val="00104F31"/>
    <w:rsid w:val="00115A71"/>
    <w:rsid w:val="0012069C"/>
    <w:rsid w:val="00121390"/>
    <w:rsid w:val="001214B0"/>
    <w:rsid w:val="0012389A"/>
    <w:rsid w:val="00125D67"/>
    <w:rsid w:val="00127A97"/>
    <w:rsid w:val="00135B15"/>
    <w:rsid w:val="00144F6F"/>
    <w:rsid w:val="00151F4E"/>
    <w:rsid w:val="0015494B"/>
    <w:rsid w:val="0016779D"/>
    <w:rsid w:val="00172F79"/>
    <w:rsid w:val="0017445C"/>
    <w:rsid w:val="001750DE"/>
    <w:rsid w:val="0017735E"/>
    <w:rsid w:val="00181252"/>
    <w:rsid w:val="001A32EF"/>
    <w:rsid w:val="001B3372"/>
    <w:rsid w:val="001B69A1"/>
    <w:rsid w:val="001C0D57"/>
    <w:rsid w:val="001C3B4D"/>
    <w:rsid w:val="001D17DC"/>
    <w:rsid w:val="001D6BDA"/>
    <w:rsid w:val="001E5B58"/>
    <w:rsid w:val="001F0DB2"/>
    <w:rsid w:val="001F438E"/>
    <w:rsid w:val="001F5B44"/>
    <w:rsid w:val="002074AD"/>
    <w:rsid w:val="00212759"/>
    <w:rsid w:val="002133EB"/>
    <w:rsid w:val="00213A41"/>
    <w:rsid w:val="002166EC"/>
    <w:rsid w:val="0021747D"/>
    <w:rsid w:val="0021785B"/>
    <w:rsid w:val="00217AE1"/>
    <w:rsid w:val="0022260F"/>
    <w:rsid w:val="0022541A"/>
    <w:rsid w:val="002340D8"/>
    <w:rsid w:val="002637E7"/>
    <w:rsid w:val="00270E2B"/>
    <w:rsid w:val="00272FEC"/>
    <w:rsid w:val="00280747"/>
    <w:rsid w:val="00282B5B"/>
    <w:rsid w:val="00290DA6"/>
    <w:rsid w:val="00290E18"/>
    <w:rsid w:val="002931AC"/>
    <w:rsid w:val="002957C8"/>
    <w:rsid w:val="002959D4"/>
    <w:rsid w:val="0029669F"/>
    <w:rsid w:val="002A5496"/>
    <w:rsid w:val="002D00BC"/>
    <w:rsid w:val="002E76C6"/>
    <w:rsid w:val="002F0590"/>
    <w:rsid w:val="002F3276"/>
    <w:rsid w:val="0030036D"/>
    <w:rsid w:val="00303872"/>
    <w:rsid w:val="00303992"/>
    <w:rsid w:val="00320311"/>
    <w:rsid w:val="0032436B"/>
    <w:rsid w:val="00325788"/>
    <w:rsid w:val="0032678F"/>
    <w:rsid w:val="00331A32"/>
    <w:rsid w:val="003371C0"/>
    <w:rsid w:val="00344145"/>
    <w:rsid w:val="00344531"/>
    <w:rsid w:val="00353605"/>
    <w:rsid w:val="00362E5D"/>
    <w:rsid w:val="00365E1F"/>
    <w:rsid w:val="00372CAE"/>
    <w:rsid w:val="00374604"/>
    <w:rsid w:val="00376F35"/>
    <w:rsid w:val="003A3C0E"/>
    <w:rsid w:val="003A4D8F"/>
    <w:rsid w:val="003A6FE8"/>
    <w:rsid w:val="003B1069"/>
    <w:rsid w:val="003B18A9"/>
    <w:rsid w:val="003C5F01"/>
    <w:rsid w:val="003D4621"/>
    <w:rsid w:val="003E6A7A"/>
    <w:rsid w:val="00402491"/>
    <w:rsid w:val="00410724"/>
    <w:rsid w:val="00410941"/>
    <w:rsid w:val="00410D70"/>
    <w:rsid w:val="0041282B"/>
    <w:rsid w:val="004156E2"/>
    <w:rsid w:val="00417EAB"/>
    <w:rsid w:val="004330C1"/>
    <w:rsid w:val="0043581C"/>
    <w:rsid w:val="00441BE7"/>
    <w:rsid w:val="00445AAB"/>
    <w:rsid w:val="00446E00"/>
    <w:rsid w:val="0045635F"/>
    <w:rsid w:val="004611DE"/>
    <w:rsid w:val="004726CA"/>
    <w:rsid w:val="00472B47"/>
    <w:rsid w:val="0047763B"/>
    <w:rsid w:val="004841A0"/>
    <w:rsid w:val="00486907"/>
    <w:rsid w:val="00486998"/>
    <w:rsid w:val="004927C2"/>
    <w:rsid w:val="00497CBB"/>
    <w:rsid w:val="004A0882"/>
    <w:rsid w:val="004B22D6"/>
    <w:rsid w:val="004B4E60"/>
    <w:rsid w:val="004C0642"/>
    <w:rsid w:val="004C35A9"/>
    <w:rsid w:val="004D1DB4"/>
    <w:rsid w:val="004D3FC4"/>
    <w:rsid w:val="004D719A"/>
    <w:rsid w:val="004E4E0B"/>
    <w:rsid w:val="004E7D48"/>
    <w:rsid w:val="004F196B"/>
    <w:rsid w:val="004F73C3"/>
    <w:rsid w:val="004F7F00"/>
    <w:rsid w:val="00500D79"/>
    <w:rsid w:val="00514289"/>
    <w:rsid w:val="00515BB7"/>
    <w:rsid w:val="00521ED3"/>
    <w:rsid w:val="0052797C"/>
    <w:rsid w:val="005344C0"/>
    <w:rsid w:val="00536F43"/>
    <w:rsid w:val="005416FD"/>
    <w:rsid w:val="0056389E"/>
    <w:rsid w:val="00571258"/>
    <w:rsid w:val="005737A9"/>
    <w:rsid w:val="005742C0"/>
    <w:rsid w:val="00580DE2"/>
    <w:rsid w:val="005870AC"/>
    <w:rsid w:val="00590DDC"/>
    <w:rsid w:val="005A0C50"/>
    <w:rsid w:val="005C18D1"/>
    <w:rsid w:val="005C7126"/>
    <w:rsid w:val="005E47BF"/>
    <w:rsid w:val="005F1E0C"/>
    <w:rsid w:val="005F2002"/>
    <w:rsid w:val="0060415E"/>
    <w:rsid w:val="00610A63"/>
    <w:rsid w:val="00612325"/>
    <w:rsid w:val="0061492F"/>
    <w:rsid w:val="0061727B"/>
    <w:rsid w:val="00617AD7"/>
    <w:rsid w:val="00626DAB"/>
    <w:rsid w:val="00627F74"/>
    <w:rsid w:val="00630FF9"/>
    <w:rsid w:val="006310DA"/>
    <w:rsid w:val="006410A3"/>
    <w:rsid w:val="0064141D"/>
    <w:rsid w:val="00641AB5"/>
    <w:rsid w:val="00646E49"/>
    <w:rsid w:val="00651891"/>
    <w:rsid w:val="00655932"/>
    <w:rsid w:val="00660573"/>
    <w:rsid w:val="00662B41"/>
    <w:rsid w:val="00662E80"/>
    <w:rsid w:val="006669C4"/>
    <w:rsid w:val="00670C5A"/>
    <w:rsid w:val="00675775"/>
    <w:rsid w:val="006A46E5"/>
    <w:rsid w:val="006A6D83"/>
    <w:rsid w:val="006A6E3F"/>
    <w:rsid w:val="006B0B51"/>
    <w:rsid w:val="006B5929"/>
    <w:rsid w:val="006C0949"/>
    <w:rsid w:val="006C2CF6"/>
    <w:rsid w:val="006C3A16"/>
    <w:rsid w:val="006E47BB"/>
    <w:rsid w:val="006E5298"/>
    <w:rsid w:val="006E7F57"/>
    <w:rsid w:val="006F7DCB"/>
    <w:rsid w:val="007140AC"/>
    <w:rsid w:val="00714470"/>
    <w:rsid w:val="00721ABE"/>
    <w:rsid w:val="00730404"/>
    <w:rsid w:val="00733A71"/>
    <w:rsid w:val="007409DD"/>
    <w:rsid w:val="007420C4"/>
    <w:rsid w:val="007466D1"/>
    <w:rsid w:val="00752963"/>
    <w:rsid w:val="00753E25"/>
    <w:rsid w:val="00756C18"/>
    <w:rsid w:val="0076275F"/>
    <w:rsid w:val="007660B3"/>
    <w:rsid w:val="0077181F"/>
    <w:rsid w:val="0077595D"/>
    <w:rsid w:val="00781B67"/>
    <w:rsid w:val="00783158"/>
    <w:rsid w:val="00797E95"/>
    <w:rsid w:val="007A1294"/>
    <w:rsid w:val="007A262F"/>
    <w:rsid w:val="007A27BF"/>
    <w:rsid w:val="007A5D4F"/>
    <w:rsid w:val="007B10D2"/>
    <w:rsid w:val="007C028C"/>
    <w:rsid w:val="007C3F13"/>
    <w:rsid w:val="007C5EC7"/>
    <w:rsid w:val="007D36B9"/>
    <w:rsid w:val="007D4712"/>
    <w:rsid w:val="007E60EA"/>
    <w:rsid w:val="00800704"/>
    <w:rsid w:val="008025A6"/>
    <w:rsid w:val="00802FA1"/>
    <w:rsid w:val="00811080"/>
    <w:rsid w:val="00816E32"/>
    <w:rsid w:val="008226A1"/>
    <w:rsid w:val="00823231"/>
    <w:rsid w:val="008269AF"/>
    <w:rsid w:val="008279D0"/>
    <w:rsid w:val="0083669E"/>
    <w:rsid w:val="00841828"/>
    <w:rsid w:val="00844322"/>
    <w:rsid w:val="00844367"/>
    <w:rsid w:val="00861BF6"/>
    <w:rsid w:val="00865186"/>
    <w:rsid w:val="00866E96"/>
    <w:rsid w:val="00867F30"/>
    <w:rsid w:val="00871826"/>
    <w:rsid w:val="00872BF0"/>
    <w:rsid w:val="00874119"/>
    <w:rsid w:val="008771FC"/>
    <w:rsid w:val="00885C70"/>
    <w:rsid w:val="00885F4B"/>
    <w:rsid w:val="00893D7A"/>
    <w:rsid w:val="008B6005"/>
    <w:rsid w:val="008B7815"/>
    <w:rsid w:val="008C2E70"/>
    <w:rsid w:val="008C3015"/>
    <w:rsid w:val="008E200A"/>
    <w:rsid w:val="008E6E2A"/>
    <w:rsid w:val="008F2418"/>
    <w:rsid w:val="008F5E64"/>
    <w:rsid w:val="009056BA"/>
    <w:rsid w:val="009063DF"/>
    <w:rsid w:val="00910799"/>
    <w:rsid w:val="00911441"/>
    <w:rsid w:val="00914093"/>
    <w:rsid w:val="00915EC2"/>
    <w:rsid w:val="00925CD5"/>
    <w:rsid w:val="009263D5"/>
    <w:rsid w:val="0092767B"/>
    <w:rsid w:val="00930A2D"/>
    <w:rsid w:val="00931A60"/>
    <w:rsid w:val="00932664"/>
    <w:rsid w:val="00932EA3"/>
    <w:rsid w:val="00933A28"/>
    <w:rsid w:val="00937D9D"/>
    <w:rsid w:val="00940411"/>
    <w:rsid w:val="00947632"/>
    <w:rsid w:val="00955551"/>
    <w:rsid w:val="009570AA"/>
    <w:rsid w:val="009570CA"/>
    <w:rsid w:val="009601A2"/>
    <w:rsid w:val="00966EAB"/>
    <w:rsid w:val="00977F8B"/>
    <w:rsid w:val="009B2E28"/>
    <w:rsid w:val="009B46E9"/>
    <w:rsid w:val="009B793C"/>
    <w:rsid w:val="009C1DDD"/>
    <w:rsid w:val="009D3F64"/>
    <w:rsid w:val="009E02BC"/>
    <w:rsid w:val="009E2D36"/>
    <w:rsid w:val="009E37D6"/>
    <w:rsid w:val="009E4441"/>
    <w:rsid w:val="009F0F50"/>
    <w:rsid w:val="00A00D3A"/>
    <w:rsid w:val="00A01D06"/>
    <w:rsid w:val="00A10D8B"/>
    <w:rsid w:val="00A31CCB"/>
    <w:rsid w:val="00A32493"/>
    <w:rsid w:val="00A47708"/>
    <w:rsid w:val="00A51270"/>
    <w:rsid w:val="00A52A8B"/>
    <w:rsid w:val="00A52F7E"/>
    <w:rsid w:val="00A72D29"/>
    <w:rsid w:val="00A73162"/>
    <w:rsid w:val="00A87C04"/>
    <w:rsid w:val="00AA4DCA"/>
    <w:rsid w:val="00AA5B37"/>
    <w:rsid w:val="00AA5EC4"/>
    <w:rsid w:val="00AA7754"/>
    <w:rsid w:val="00AC142A"/>
    <w:rsid w:val="00AD79BA"/>
    <w:rsid w:val="00AE12D4"/>
    <w:rsid w:val="00AE468D"/>
    <w:rsid w:val="00AE513C"/>
    <w:rsid w:val="00AF0155"/>
    <w:rsid w:val="00AF5B7F"/>
    <w:rsid w:val="00AF7FF9"/>
    <w:rsid w:val="00B12659"/>
    <w:rsid w:val="00B17F5F"/>
    <w:rsid w:val="00B22D21"/>
    <w:rsid w:val="00B255E2"/>
    <w:rsid w:val="00B412FC"/>
    <w:rsid w:val="00B45F74"/>
    <w:rsid w:val="00B55D5E"/>
    <w:rsid w:val="00B75452"/>
    <w:rsid w:val="00B75BDA"/>
    <w:rsid w:val="00B87B15"/>
    <w:rsid w:val="00B91D99"/>
    <w:rsid w:val="00B94D60"/>
    <w:rsid w:val="00B9604D"/>
    <w:rsid w:val="00BA71C8"/>
    <w:rsid w:val="00BA74D3"/>
    <w:rsid w:val="00BB437B"/>
    <w:rsid w:val="00BB4A2A"/>
    <w:rsid w:val="00BB5E78"/>
    <w:rsid w:val="00BB76CB"/>
    <w:rsid w:val="00BC74D8"/>
    <w:rsid w:val="00BC7AB3"/>
    <w:rsid w:val="00BD34B7"/>
    <w:rsid w:val="00BE7CB5"/>
    <w:rsid w:val="00BF34C8"/>
    <w:rsid w:val="00BF65B2"/>
    <w:rsid w:val="00C02912"/>
    <w:rsid w:val="00C07D37"/>
    <w:rsid w:val="00C14555"/>
    <w:rsid w:val="00C20F7E"/>
    <w:rsid w:val="00C21F9E"/>
    <w:rsid w:val="00C23F4B"/>
    <w:rsid w:val="00C262F0"/>
    <w:rsid w:val="00C2653D"/>
    <w:rsid w:val="00C27855"/>
    <w:rsid w:val="00C339BE"/>
    <w:rsid w:val="00C36702"/>
    <w:rsid w:val="00C3707C"/>
    <w:rsid w:val="00C51679"/>
    <w:rsid w:val="00C53B34"/>
    <w:rsid w:val="00C54418"/>
    <w:rsid w:val="00C571B9"/>
    <w:rsid w:val="00C61D7F"/>
    <w:rsid w:val="00C632B2"/>
    <w:rsid w:val="00C6472C"/>
    <w:rsid w:val="00C7329C"/>
    <w:rsid w:val="00C73837"/>
    <w:rsid w:val="00C818D5"/>
    <w:rsid w:val="00C837C9"/>
    <w:rsid w:val="00C8444A"/>
    <w:rsid w:val="00C86E2D"/>
    <w:rsid w:val="00C94FC7"/>
    <w:rsid w:val="00C96CBE"/>
    <w:rsid w:val="00CA03A8"/>
    <w:rsid w:val="00CB2C74"/>
    <w:rsid w:val="00CC768E"/>
    <w:rsid w:val="00CD41E2"/>
    <w:rsid w:val="00CF7E68"/>
    <w:rsid w:val="00D05CA4"/>
    <w:rsid w:val="00D121E3"/>
    <w:rsid w:val="00D15171"/>
    <w:rsid w:val="00D15F3D"/>
    <w:rsid w:val="00D211FA"/>
    <w:rsid w:val="00D219CD"/>
    <w:rsid w:val="00D3033D"/>
    <w:rsid w:val="00D32E84"/>
    <w:rsid w:val="00D34563"/>
    <w:rsid w:val="00D36A4F"/>
    <w:rsid w:val="00D36ACC"/>
    <w:rsid w:val="00D4365B"/>
    <w:rsid w:val="00D5149F"/>
    <w:rsid w:val="00D53204"/>
    <w:rsid w:val="00D53A51"/>
    <w:rsid w:val="00D60120"/>
    <w:rsid w:val="00D60429"/>
    <w:rsid w:val="00D6056B"/>
    <w:rsid w:val="00D74E0C"/>
    <w:rsid w:val="00D91978"/>
    <w:rsid w:val="00D936C8"/>
    <w:rsid w:val="00DA6EF1"/>
    <w:rsid w:val="00DB25E4"/>
    <w:rsid w:val="00DB3AB5"/>
    <w:rsid w:val="00DB6DC5"/>
    <w:rsid w:val="00DB71BB"/>
    <w:rsid w:val="00DB7E3F"/>
    <w:rsid w:val="00DC0953"/>
    <w:rsid w:val="00DD25DE"/>
    <w:rsid w:val="00DD62EB"/>
    <w:rsid w:val="00E00436"/>
    <w:rsid w:val="00E02C67"/>
    <w:rsid w:val="00E2797A"/>
    <w:rsid w:val="00E34C9B"/>
    <w:rsid w:val="00E3667E"/>
    <w:rsid w:val="00E37DFB"/>
    <w:rsid w:val="00E44574"/>
    <w:rsid w:val="00E45AA8"/>
    <w:rsid w:val="00E56F71"/>
    <w:rsid w:val="00E631E9"/>
    <w:rsid w:val="00E6779E"/>
    <w:rsid w:val="00E805BD"/>
    <w:rsid w:val="00E83C92"/>
    <w:rsid w:val="00E84439"/>
    <w:rsid w:val="00E8474A"/>
    <w:rsid w:val="00E90831"/>
    <w:rsid w:val="00E93D58"/>
    <w:rsid w:val="00E964D9"/>
    <w:rsid w:val="00E9757A"/>
    <w:rsid w:val="00EA6AA7"/>
    <w:rsid w:val="00EB28F4"/>
    <w:rsid w:val="00EB6137"/>
    <w:rsid w:val="00EB676D"/>
    <w:rsid w:val="00EC0294"/>
    <w:rsid w:val="00EC4199"/>
    <w:rsid w:val="00ED3811"/>
    <w:rsid w:val="00ED5446"/>
    <w:rsid w:val="00ED6DA8"/>
    <w:rsid w:val="00ED6FF2"/>
    <w:rsid w:val="00EF0947"/>
    <w:rsid w:val="00EF6706"/>
    <w:rsid w:val="00F007FE"/>
    <w:rsid w:val="00F14A53"/>
    <w:rsid w:val="00F3188C"/>
    <w:rsid w:val="00F33EC9"/>
    <w:rsid w:val="00F34604"/>
    <w:rsid w:val="00F353CE"/>
    <w:rsid w:val="00F3672E"/>
    <w:rsid w:val="00F411D7"/>
    <w:rsid w:val="00F4277F"/>
    <w:rsid w:val="00F44D92"/>
    <w:rsid w:val="00F502EB"/>
    <w:rsid w:val="00F67F12"/>
    <w:rsid w:val="00F714CC"/>
    <w:rsid w:val="00F81B86"/>
    <w:rsid w:val="00F84D43"/>
    <w:rsid w:val="00F861B8"/>
    <w:rsid w:val="00F87F88"/>
    <w:rsid w:val="00F92A37"/>
    <w:rsid w:val="00F968A6"/>
    <w:rsid w:val="00FA4D21"/>
    <w:rsid w:val="00FB3F97"/>
    <w:rsid w:val="00FB5203"/>
    <w:rsid w:val="00FC5195"/>
    <w:rsid w:val="00FD284B"/>
    <w:rsid w:val="00FE2221"/>
    <w:rsid w:val="00FE459C"/>
    <w:rsid w:val="00FE5023"/>
    <w:rsid w:val="00FE5240"/>
    <w:rsid w:val="00FE77F4"/>
    <w:rsid w:val="00FF439A"/>
    <w:rsid w:val="00FF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2A67F"/>
  <w15:chartTrackingRefBased/>
  <w15:docId w15:val="{1EEEF058-0B98-4765-99D5-5D935E11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1z1">
    <w:name w:val="WW8Num1z1"/>
    <w:rPr>
      <w:b w:val="0"/>
      <w:i w:val="0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b w:val="0"/>
    </w:rPr>
  </w:style>
  <w:style w:type="character" w:customStyle="1" w:styleId="WW8Num2z1">
    <w:name w:val="WW8Num2z1"/>
    <w:rPr>
      <w:b w:val="0"/>
      <w:i w:val="0"/>
    </w:rPr>
  </w:style>
  <w:style w:type="character" w:customStyle="1" w:styleId="WW8Num4z0">
    <w:name w:val="WW8Num4z0"/>
    <w:rPr>
      <w:b/>
    </w:rPr>
  </w:style>
  <w:style w:type="character" w:customStyle="1" w:styleId="WW8Num4z1">
    <w:name w:val="WW8Num4z1"/>
    <w:rPr>
      <w:b w:val="0"/>
      <w:i w:val="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Символ нумерации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pPr>
      <w:widowControl w:val="0"/>
      <w:autoSpaceDE w:val="0"/>
      <w:jc w:val="both"/>
    </w:pPr>
    <w:rPr>
      <w:sz w:val="20"/>
      <w:szCs w:val="20"/>
    </w:rPr>
  </w:style>
  <w:style w:type="paragraph" w:styleId="a8">
    <w:name w:val="List"/>
    <w:basedOn w:val="a7"/>
    <w:semiHidden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widowControl w:val="0"/>
      <w:autoSpaceDE w:val="0"/>
      <w:jc w:val="both"/>
    </w:pPr>
    <w:rPr>
      <w:szCs w:val="20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Body Text Indent"/>
    <w:basedOn w:val="a"/>
    <w:semiHidden/>
    <w:pPr>
      <w:ind w:firstLine="360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pPr>
      <w:ind w:left="6300"/>
    </w:pPr>
    <w:rPr>
      <w:sz w:val="20"/>
      <w:szCs w:val="20"/>
    </w:rPr>
  </w:style>
  <w:style w:type="paragraph" w:customStyle="1" w:styleId="12">
    <w:name w:val="Название объекта1"/>
    <w:basedOn w:val="a"/>
    <w:next w:val="a"/>
    <w:pPr>
      <w:shd w:val="clear" w:color="auto" w:fill="FFFFFF"/>
      <w:spacing w:before="269"/>
      <w:ind w:left="754"/>
    </w:pPr>
    <w:rPr>
      <w:color w:val="000000"/>
      <w:spacing w:val="-2"/>
      <w:sz w:val="28"/>
      <w:szCs w:val="28"/>
      <w:u w:val="single"/>
    </w:rPr>
  </w:style>
  <w:style w:type="paragraph" w:customStyle="1" w:styleId="Normal">
    <w:name w:val="Normal"/>
    <w:pPr>
      <w:suppressAutoHyphens/>
    </w:pPr>
    <w:rPr>
      <w:rFonts w:eastAsia="Arial"/>
      <w:lang w:eastAsia="ar-SA"/>
    </w:rPr>
  </w:style>
  <w:style w:type="paragraph" w:customStyle="1" w:styleId="heading1">
    <w:name w:val="heading 1"/>
    <w:basedOn w:val="Normal"/>
    <w:next w:val="Normal"/>
    <w:pPr>
      <w:keepNext/>
      <w:spacing w:before="180"/>
      <w:jc w:val="center"/>
    </w:pPr>
    <w:rPr>
      <w:b/>
      <w:sz w:val="28"/>
    </w:rPr>
  </w:style>
  <w:style w:type="paragraph" w:styleId="ab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7"/>
  </w:style>
  <w:style w:type="table" w:styleId="af">
    <w:name w:val="Table Grid"/>
    <w:basedOn w:val="a1"/>
    <w:uiPriority w:val="59"/>
    <w:rsid w:val="001D17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0399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C5167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51679"/>
    <w:rPr>
      <w:sz w:val="24"/>
      <w:szCs w:val="24"/>
      <w:lang w:eastAsia="ar-SA"/>
    </w:rPr>
  </w:style>
  <w:style w:type="character" w:styleId="af2">
    <w:name w:val="Hyperlink"/>
    <w:uiPriority w:val="99"/>
    <w:unhideWhenUsed/>
    <w:rsid w:val="003203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annavi</dc:creator>
  <cp:keywords/>
  <cp:lastModifiedBy>Павел Добрынин</cp:lastModifiedBy>
  <cp:revision>2</cp:revision>
  <cp:lastPrinted>2009-09-28T12:17:00Z</cp:lastPrinted>
  <dcterms:created xsi:type="dcterms:W3CDTF">2026-09-08T09:29:00Z</dcterms:created>
  <dcterms:modified xsi:type="dcterms:W3CDTF">2026-09-08T09:29:00Z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780557207</vt:i4>
  </property>
  <property fmtid="{D5CDD505-2E9C-101B-9397-08002B2CF9AE}" pid="3" name="_AuthorEmail">
    <vt:lpwstr>sergeysc@aucenter.ru</vt:lpwstr>
  </property>
  <property fmtid="{D5CDD505-2E9C-101B-9397-08002B2CF9AE}" pid="4" name="_AuthorEmailDisplayName">
    <vt:lpwstr>Цибизов Сергей Сергеевич</vt:lpwstr>
  </property>
  <property fmtid="{D5CDD505-2E9C-101B-9397-08002B2CF9AE}" pid="5" name="_PreviousAdHocReviewCycleID">
    <vt:i4>-1035658633</vt:i4>
  </property>
  <property fmtid="{D5CDD505-2E9C-101B-9397-08002B2CF9AE}" pid="6" name="_ReviewingToolsShownOnce">
    <vt:lpwstr/>
  </property>
</Properties>
</file>