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9CCCBF1" w14:textId="77777777" w:rsidR="0066286E" w:rsidRPr="007D08EF" w:rsidRDefault="0066286E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30B8AEE6" w14:textId="77777777" w:rsidR="00B91ED2" w:rsidRPr="007D08EF" w:rsidRDefault="006628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B91ED2" w:rsidRPr="007D08EF">
        <w:rPr>
          <w:rFonts w:ascii="Times New Roman" w:hAnsi="Times New Roman" w:cs="Times New Roman"/>
          <w:sz w:val="24"/>
          <w:szCs w:val="24"/>
        </w:rPr>
        <w:t xml:space="preserve">КУПЛИ–ПРОДАЖИ </w:t>
      </w:r>
    </w:p>
    <w:p w14:paraId="381A78EF" w14:textId="77777777"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9E3852" w14:textId="77777777" w:rsidR="0066286E" w:rsidRPr="007D08EF" w:rsidRDefault="0066286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2E39747" w14:textId="795015DA"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г. Оренбург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</w:t>
      </w:r>
      <w:r w:rsidR="00A64BF5">
        <w:rPr>
          <w:rFonts w:ascii="Times New Roman" w:hAnsi="Times New Roman" w:cs="Times New Roman"/>
          <w:sz w:val="24"/>
          <w:szCs w:val="24"/>
        </w:rPr>
        <w:t xml:space="preserve">      </w:t>
      </w:r>
      <w:r w:rsidRPr="007D08EF">
        <w:rPr>
          <w:rFonts w:ascii="Times New Roman" w:hAnsi="Times New Roman" w:cs="Times New Roman"/>
          <w:sz w:val="24"/>
          <w:szCs w:val="24"/>
        </w:rPr>
        <w:t xml:space="preserve">       </w:t>
      </w:r>
      <w:r w:rsidR="00647B64" w:rsidRPr="007D08EF">
        <w:rPr>
          <w:rFonts w:ascii="Times New Roman" w:hAnsi="Times New Roman" w:cs="Times New Roman"/>
          <w:sz w:val="24"/>
          <w:szCs w:val="24"/>
        </w:rPr>
        <w:t xml:space="preserve">           «___»  _________ 20</w:t>
      </w:r>
      <w:r w:rsidR="004910CD">
        <w:rPr>
          <w:rFonts w:ascii="Times New Roman" w:hAnsi="Times New Roman" w:cs="Times New Roman"/>
          <w:sz w:val="24"/>
          <w:szCs w:val="24"/>
        </w:rPr>
        <w:t>2</w:t>
      </w:r>
      <w:r w:rsidR="00A20FD8">
        <w:rPr>
          <w:rFonts w:ascii="Times New Roman" w:hAnsi="Times New Roman" w:cs="Times New Roman"/>
          <w:sz w:val="24"/>
          <w:szCs w:val="24"/>
        </w:rPr>
        <w:t>6</w:t>
      </w:r>
      <w:r w:rsidR="00A77B92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года</w:t>
      </w:r>
    </w:p>
    <w:p w14:paraId="002F5171" w14:textId="77777777" w:rsidR="0066286E" w:rsidRPr="007D08EF" w:rsidRDefault="006628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541CF1" w14:textId="77777777" w:rsidR="0066286E" w:rsidRPr="00A64BF5" w:rsidRDefault="006628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70891" w14:textId="024937E8" w:rsidR="00F37D60" w:rsidRPr="00E9761E" w:rsidRDefault="004910CD" w:rsidP="00F37D60">
      <w:pPr>
        <w:pStyle w:val="a4"/>
        <w:ind w:firstLine="709"/>
        <w:rPr>
          <w:b/>
        </w:rPr>
      </w:pPr>
      <w:r>
        <w:rPr>
          <w:b/>
        </w:rPr>
        <w:t>Финансовый</w:t>
      </w:r>
      <w:r w:rsidR="0043290D">
        <w:rPr>
          <w:b/>
        </w:rPr>
        <w:t xml:space="preserve"> управляющий </w:t>
      </w:r>
      <w:r w:rsidR="00973185">
        <w:rPr>
          <w:rFonts w:ascii="Times New Roman CYR" w:hAnsi="Times New Roman CYR" w:cs="Times New Roman CYR"/>
          <w:b/>
        </w:rPr>
        <w:t xml:space="preserve">Валиева Л.А. </w:t>
      </w:r>
      <w:r>
        <w:rPr>
          <w:b/>
        </w:rPr>
        <w:t>Лопонова Ирина Валерьевна,</w:t>
      </w:r>
      <w:r w:rsidR="00F37D60" w:rsidRPr="00A64BF5">
        <w:t xml:space="preserve"> действующ</w:t>
      </w:r>
      <w:r>
        <w:t>ая</w:t>
      </w:r>
      <w:r w:rsidR="00F37D60" w:rsidRPr="00A64BF5">
        <w:t xml:space="preserve"> на основании </w:t>
      </w:r>
      <w:r w:rsidR="00DC1639">
        <w:t>р</w:t>
      </w:r>
      <w:r w:rsidR="00DC1639" w:rsidRPr="00DC1639">
        <w:t>ешени</w:t>
      </w:r>
      <w:r w:rsidR="00DC1639">
        <w:t>я</w:t>
      </w:r>
      <w:r w:rsidR="00DC1639" w:rsidRPr="00DC1639">
        <w:t xml:space="preserve"> </w:t>
      </w:r>
      <w:r w:rsidR="004C4D76" w:rsidRPr="004C4D76">
        <w:t xml:space="preserve">Арбитражного суда Оренбургской области по делу </w:t>
      </w:r>
      <w:r w:rsidR="00870587">
        <w:t>№</w:t>
      </w:r>
      <w:r w:rsidR="006E680B" w:rsidRPr="006E680B">
        <w:t>А47-</w:t>
      </w:r>
      <w:r w:rsidR="00757494">
        <w:t>21261</w:t>
      </w:r>
      <w:r w:rsidR="006E680B" w:rsidRPr="006E680B">
        <w:t>/202</w:t>
      </w:r>
      <w:r w:rsidR="00A20FD8">
        <w:t>5</w:t>
      </w:r>
      <w:r w:rsidR="006E680B">
        <w:t xml:space="preserve"> </w:t>
      </w:r>
      <w:r w:rsidR="004C4D76" w:rsidRPr="004C4D76">
        <w:t xml:space="preserve">от </w:t>
      </w:r>
      <w:r w:rsidR="00757494">
        <w:t>15</w:t>
      </w:r>
      <w:r w:rsidR="007B7F8E">
        <w:t xml:space="preserve"> </w:t>
      </w:r>
      <w:r w:rsidR="00757494">
        <w:t>января</w:t>
      </w:r>
      <w:r w:rsidR="00875408">
        <w:t xml:space="preserve"> </w:t>
      </w:r>
      <w:r w:rsidR="004C4D76" w:rsidRPr="004C4D76">
        <w:t>20</w:t>
      </w:r>
      <w:r w:rsidR="007B7F8E">
        <w:t>2</w:t>
      </w:r>
      <w:r w:rsidR="00757494">
        <w:t xml:space="preserve">6 </w:t>
      </w:r>
      <w:r w:rsidR="004C4D76" w:rsidRPr="004C4D76">
        <w:t>года</w:t>
      </w:r>
      <w:r w:rsidR="00F37D60" w:rsidRPr="004C4D76">
        <w:t xml:space="preserve"> </w:t>
      </w:r>
      <w:r w:rsidR="00F37D60" w:rsidRPr="00E9761E">
        <w:t>именуем</w:t>
      </w:r>
      <w:r>
        <w:t>ая</w:t>
      </w:r>
      <w:r w:rsidR="00F37D60" w:rsidRPr="00E9761E">
        <w:t xml:space="preserve"> далее «Организатор торгов», </w:t>
      </w:r>
    </w:p>
    <w:p w14:paraId="3D4081AF" w14:textId="77777777" w:rsidR="0066286E" w:rsidRPr="00A64BF5" w:rsidRDefault="00F77FDA" w:rsidP="00F77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BF5">
        <w:rPr>
          <w:rFonts w:ascii="Times New Roman" w:hAnsi="Times New Roman" w:cs="Times New Roman"/>
          <w:sz w:val="24"/>
          <w:szCs w:val="24"/>
        </w:rPr>
        <w:t>и _____________, именуемый в дальнейшем «Покупатель», с другой стороны, вместе именуемые «Стороны», заключили настоящий договор о нижеследующем</w:t>
      </w:r>
    </w:p>
    <w:p w14:paraId="6EBBFCB3" w14:textId="77777777" w:rsidR="0066286E" w:rsidRPr="007D08EF" w:rsidRDefault="0066286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14:paraId="3CDA4EF9" w14:textId="77777777" w:rsidR="007073C5" w:rsidRPr="007D08EF" w:rsidRDefault="0066286E" w:rsidP="007073C5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E146852" w14:textId="77777777" w:rsidR="007073C5" w:rsidRPr="007D08EF" w:rsidRDefault="007073C5" w:rsidP="007073C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F2DEAB" w14:textId="49639465" w:rsidR="0066286E" w:rsidRPr="007D08EF" w:rsidRDefault="0066286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676B98">
        <w:rPr>
          <w:rFonts w:ascii="Times New Roman" w:hAnsi="Times New Roman" w:cs="Times New Roman"/>
          <w:sz w:val="24"/>
          <w:szCs w:val="24"/>
        </w:rPr>
        <w:t xml:space="preserve">продажи имущества должника посредством заключения прямых договоров, а именно - </w:t>
      </w:r>
      <w:r w:rsidR="00A64BF5">
        <w:rPr>
          <w:rFonts w:ascii="Times New Roman" w:hAnsi="Times New Roman" w:cs="Times New Roman"/>
          <w:sz w:val="24"/>
          <w:szCs w:val="24"/>
        </w:rPr>
        <w:t xml:space="preserve"> ___ _____________________________________________________________________</w:t>
      </w:r>
      <w:r w:rsidR="00A54E4E" w:rsidRPr="007D08EF">
        <w:rPr>
          <w:rFonts w:ascii="Times New Roman" w:hAnsi="Times New Roman" w:cs="Times New Roman"/>
          <w:sz w:val="24"/>
          <w:szCs w:val="24"/>
        </w:rPr>
        <w:t xml:space="preserve"> в рамках процедуры банкротства по делу </w:t>
      </w:r>
      <w:r w:rsidR="004910CD" w:rsidRPr="004910CD">
        <w:rPr>
          <w:rFonts w:ascii="Times New Roman" w:hAnsi="Times New Roman" w:cs="Times New Roman"/>
          <w:sz w:val="24"/>
          <w:szCs w:val="24"/>
        </w:rPr>
        <w:t xml:space="preserve">№ </w:t>
      </w:r>
      <w:r w:rsidR="00757494" w:rsidRPr="00757494">
        <w:rPr>
          <w:rFonts w:ascii="Times New Roman" w:hAnsi="Times New Roman" w:cs="Times New Roman"/>
          <w:sz w:val="24"/>
          <w:szCs w:val="24"/>
        </w:rPr>
        <w:t>А47-21261/2025</w:t>
      </w:r>
      <w:r w:rsidRPr="00875408">
        <w:rPr>
          <w:rFonts w:ascii="Times New Roman" w:hAnsi="Times New Roman" w:cs="Times New Roman"/>
          <w:sz w:val="24"/>
          <w:szCs w:val="24"/>
        </w:rPr>
        <w:t>,</w:t>
      </w:r>
      <w:r w:rsidRPr="007D08EF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 № 127-ФЗ, Продавец </w:t>
      </w:r>
      <w:r w:rsidR="00C64CD6" w:rsidRPr="007D08EF">
        <w:rPr>
          <w:rFonts w:ascii="Times New Roman" w:hAnsi="Times New Roman" w:cs="Times New Roman"/>
          <w:sz w:val="24"/>
          <w:szCs w:val="24"/>
        </w:rPr>
        <w:t>продает</w:t>
      </w:r>
      <w:r w:rsidRPr="007D08EF">
        <w:rPr>
          <w:rFonts w:ascii="Times New Roman" w:hAnsi="Times New Roman" w:cs="Times New Roman"/>
          <w:sz w:val="24"/>
          <w:szCs w:val="24"/>
        </w:rPr>
        <w:t xml:space="preserve"> Покупателю,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а Покупатель обязуется принять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и оплатить переход</w:t>
      </w:r>
      <w:r w:rsidR="00F24E8E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360B87" w:rsidRPr="007D08EF">
        <w:rPr>
          <w:rFonts w:ascii="Times New Roman" w:hAnsi="Times New Roman" w:cs="Times New Roman"/>
          <w:sz w:val="24"/>
          <w:szCs w:val="24"/>
        </w:rPr>
        <w:t>прав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360B87" w:rsidRPr="007D08EF">
        <w:rPr>
          <w:rFonts w:ascii="Times New Roman" w:hAnsi="Times New Roman" w:cs="Times New Roman"/>
          <w:sz w:val="24"/>
          <w:szCs w:val="24"/>
        </w:rPr>
        <w:t xml:space="preserve">собственности на вышеуказанное </w:t>
      </w:r>
      <w:r w:rsidR="00A64BF5">
        <w:rPr>
          <w:rFonts w:ascii="Times New Roman" w:hAnsi="Times New Roman" w:cs="Times New Roman"/>
          <w:sz w:val="24"/>
          <w:szCs w:val="24"/>
        </w:rPr>
        <w:t>_____________________</w:t>
      </w:r>
      <w:r w:rsidRPr="007D08EF">
        <w:rPr>
          <w:rFonts w:ascii="Times New Roman" w:hAnsi="Times New Roman" w:cs="Times New Roman"/>
          <w:sz w:val="24"/>
          <w:szCs w:val="24"/>
        </w:rPr>
        <w:t>.</w:t>
      </w:r>
    </w:p>
    <w:p w14:paraId="73550788" w14:textId="77777777" w:rsidR="0066286E" w:rsidRPr="007D08EF" w:rsidRDefault="006F3E44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1.2 </w:t>
      </w:r>
      <w:r w:rsidR="0066286E" w:rsidRPr="007D08EF">
        <w:rPr>
          <w:rFonts w:ascii="Times New Roman" w:hAnsi="Times New Roman" w:cs="Times New Roman"/>
          <w:sz w:val="24"/>
          <w:szCs w:val="24"/>
        </w:rPr>
        <w:t>В случае несоблюдения условий, указанных в настоящем пункте. Покупатель несет ответственность в соответствии с действующим законодательством РФ.</w:t>
      </w:r>
    </w:p>
    <w:p w14:paraId="200EDC34" w14:textId="77777777" w:rsidR="0066286E" w:rsidRPr="007D08EF" w:rsidRDefault="0066286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226AAA" w14:textId="77777777" w:rsidR="0095794B" w:rsidRPr="007D08EF" w:rsidRDefault="0066286E" w:rsidP="0095794B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462E94E" w14:textId="77777777" w:rsidR="0095794B" w:rsidRPr="007D08EF" w:rsidRDefault="0095794B" w:rsidP="009579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9D1E65" w14:textId="77777777" w:rsidR="0066286E" w:rsidRPr="007D08EF" w:rsidRDefault="006628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7D08EF">
        <w:rPr>
          <w:rFonts w:ascii="Times New Roman" w:hAnsi="Times New Roman" w:cs="Times New Roman"/>
          <w:spacing w:val="-9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Общая стоимость имущества, указанного в п. 1.1. настоящего договора, определена на основании </w:t>
      </w:r>
      <w:r w:rsidR="00676B98">
        <w:rPr>
          <w:rFonts w:ascii="Times New Roman" w:hAnsi="Times New Roman" w:cs="Times New Roman"/>
          <w:sz w:val="24"/>
          <w:szCs w:val="24"/>
        </w:rPr>
        <w:t xml:space="preserve">результатов </w:t>
      </w:r>
      <w:r w:rsidR="00676B98" w:rsidRPr="00676B98">
        <w:rPr>
          <w:rFonts w:ascii="Times New Roman" w:hAnsi="Times New Roman" w:cs="Times New Roman"/>
          <w:sz w:val="24"/>
          <w:szCs w:val="24"/>
        </w:rPr>
        <w:t>продажи имущества должника посредством заключения прямых договоров,</w:t>
      </w:r>
      <w:r w:rsidRPr="007D08EF">
        <w:rPr>
          <w:rFonts w:ascii="Times New Roman" w:hAnsi="Times New Roman" w:cs="Times New Roman"/>
          <w:sz w:val="24"/>
          <w:szCs w:val="24"/>
        </w:rPr>
        <w:t xml:space="preserve">, в соответствии с протоколом № </w:t>
      </w:r>
      <w:r w:rsidR="00A64BF5">
        <w:rPr>
          <w:rFonts w:ascii="Times New Roman" w:hAnsi="Times New Roman" w:cs="Times New Roman"/>
          <w:sz w:val="24"/>
          <w:szCs w:val="24"/>
        </w:rPr>
        <w:t>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от </w:t>
      </w:r>
      <w:r w:rsidR="00A64BF5">
        <w:rPr>
          <w:rFonts w:ascii="Times New Roman" w:hAnsi="Times New Roman" w:cs="Times New Roman"/>
          <w:sz w:val="24"/>
          <w:szCs w:val="24"/>
        </w:rPr>
        <w:t>_______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г. и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14:paraId="23A3BFFE" w14:textId="77777777" w:rsidR="0066286E" w:rsidRPr="007D08EF" w:rsidRDefault="0066286E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2.2.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Реквизиты для перечисления: Получатель –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, счет получателя №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в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________________________________________________________________.</w:t>
      </w:r>
    </w:p>
    <w:p w14:paraId="5C0928B2" w14:textId="77777777" w:rsidR="00987C34" w:rsidRPr="007D08EF" w:rsidRDefault="0066286E" w:rsidP="003C6702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14:paraId="666B220F" w14:textId="77777777" w:rsidR="00987C34" w:rsidRDefault="00987C34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37067AC8" w14:textId="77777777" w:rsidR="00192223" w:rsidRPr="007D08EF" w:rsidRDefault="00192223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0EA122A0" w14:textId="77777777" w:rsidR="00987C34" w:rsidRPr="007D08EF" w:rsidRDefault="0066286E" w:rsidP="00987C34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56BA110A" w14:textId="77777777" w:rsidR="00987C34" w:rsidRPr="007D08EF" w:rsidRDefault="00987C34" w:rsidP="00987C3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2CA053" w14:textId="77777777" w:rsidR="0066286E" w:rsidRPr="007D08EF" w:rsidRDefault="0066286E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0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="002A3113" w:rsidRPr="007D08EF">
        <w:rPr>
          <w:rFonts w:ascii="Times New Roman" w:hAnsi="Times New Roman" w:cs="Times New Roman"/>
          <w:sz w:val="24"/>
          <w:szCs w:val="24"/>
        </w:rPr>
        <w:t>Фактическая передача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имущества к </w:t>
      </w:r>
      <w:r w:rsidRPr="007D08EF">
        <w:rPr>
          <w:rFonts w:ascii="Times New Roman" w:hAnsi="Times New Roman" w:cs="Times New Roman"/>
          <w:sz w:val="24"/>
          <w:szCs w:val="24"/>
        </w:rPr>
        <w:t>Покупател</w:t>
      </w:r>
      <w:r w:rsidR="002A3113" w:rsidRPr="007D08EF">
        <w:rPr>
          <w:rFonts w:ascii="Times New Roman" w:hAnsi="Times New Roman" w:cs="Times New Roman"/>
          <w:sz w:val="24"/>
          <w:szCs w:val="24"/>
        </w:rPr>
        <w:t>ю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передаточному акту.</w:t>
      </w:r>
    </w:p>
    <w:p w14:paraId="3A0F5503" w14:textId="77777777" w:rsidR="00B2197B" w:rsidRPr="007D08EF" w:rsidRDefault="00B2197B" w:rsidP="00B2197B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 Факти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ческая передача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должна быть осуществлена Продавцом не позднее 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15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пятнадцати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) дней со дня полной оплаты Покупателем суммы за переход прав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собственности на 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транспортное средство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93D2B27" w14:textId="77777777" w:rsidR="00B2197B" w:rsidRPr="007D08EF" w:rsidRDefault="00B2197B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AAD79EB" w14:textId="77777777" w:rsidR="002A3113" w:rsidRPr="007D08EF" w:rsidRDefault="0066286E" w:rsidP="002A3113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Переход права </w:t>
      </w:r>
      <w:r w:rsidR="00944C96" w:rsidRPr="007D08EF">
        <w:rPr>
          <w:rFonts w:ascii="Times New Roman" w:hAnsi="Times New Roman" w:cs="Times New Roman"/>
          <w:b/>
          <w:spacing w:val="-2"/>
          <w:sz w:val="24"/>
          <w:szCs w:val="24"/>
        </w:rPr>
        <w:t>собственности</w:t>
      </w:r>
    </w:p>
    <w:p w14:paraId="2C2B04DD" w14:textId="77777777" w:rsidR="002A3113" w:rsidRPr="007D08EF" w:rsidRDefault="002A3113" w:rsidP="002A311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966599F" w14:textId="77777777"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4.1. Переход прав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725B32" w:rsidRPr="007D08EF">
        <w:rPr>
          <w:rFonts w:ascii="Times New Roman" w:hAnsi="Times New Roman" w:cs="Times New Roman"/>
          <w:sz w:val="24"/>
          <w:szCs w:val="24"/>
        </w:rPr>
        <w:t>собственности</w:t>
      </w:r>
      <w:r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на </w:t>
      </w:r>
      <w:r w:rsidR="00E83B3C">
        <w:rPr>
          <w:rFonts w:ascii="Times New Roman" w:hAnsi="Times New Roman" w:cs="Times New Roman"/>
          <w:sz w:val="24"/>
          <w:szCs w:val="24"/>
        </w:rPr>
        <w:t>____________________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к Покупателю</w:t>
      </w:r>
      <w:r w:rsidR="00944C96" w:rsidRPr="007D08EF">
        <w:rPr>
          <w:rFonts w:ascii="Times New Roman" w:hAnsi="Times New Roman" w:cs="Times New Roman"/>
          <w:sz w:val="24"/>
          <w:szCs w:val="24"/>
        </w:rPr>
        <w:t xml:space="preserve"> осуществляется только после полной оплаты </w:t>
      </w:r>
      <w:r w:rsidR="003A2C8E" w:rsidRPr="007D08EF">
        <w:rPr>
          <w:rFonts w:ascii="Times New Roman" w:hAnsi="Times New Roman" w:cs="Times New Roman"/>
          <w:sz w:val="24"/>
          <w:szCs w:val="24"/>
        </w:rPr>
        <w:t xml:space="preserve">в соответствии с настоящим </w:t>
      </w:r>
      <w:r w:rsidR="00944C96" w:rsidRPr="007D08EF">
        <w:rPr>
          <w:rFonts w:ascii="Times New Roman" w:hAnsi="Times New Roman" w:cs="Times New Roman"/>
          <w:sz w:val="24"/>
          <w:szCs w:val="24"/>
        </w:rPr>
        <w:t>договор</w:t>
      </w:r>
      <w:r w:rsidR="00EF314F" w:rsidRPr="007D08EF">
        <w:rPr>
          <w:rFonts w:ascii="Times New Roman" w:hAnsi="Times New Roman" w:cs="Times New Roman"/>
          <w:sz w:val="24"/>
          <w:szCs w:val="24"/>
        </w:rPr>
        <w:t>ом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3688D93E" w14:textId="77777777"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3B02E701" w14:textId="77777777" w:rsidR="00725B32" w:rsidRPr="007D08EF" w:rsidRDefault="0066286E" w:rsidP="00725B32">
      <w:pPr>
        <w:numPr>
          <w:ilvl w:val="0"/>
          <w:numId w:val="6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Ответственность сторон</w:t>
      </w:r>
    </w:p>
    <w:p w14:paraId="7964F623" w14:textId="77777777"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143A8AF" w14:textId="77777777"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5.1.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AB00BE" w14:textId="77777777" w:rsidR="0066286E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5.2.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 поступление денежных средств в счет </w:t>
      </w:r>
      <w:r w:rsidR="0066286E" w:rsidRPr="007D08EF">
        <w:rPr>
          <w:rFonts w:ascii="Times New Roman" w:hAnsi="Times New Roman" w:cs="Times New Roman"/>
          <w:sz w:val="24"/>
          <w:szCs w:val="24"/>
        </w:rPr>
        <w:t xml:space="preserve">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3A483138" w14:textId="77777777" w:rsidR="0066286E" w:rsidRPr="007D08EF" w:rsidRDefault="0066286E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D08EF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7E951405" w14:textId="77777777"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D08EF"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82E0C7D" w14:textId="77777777"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9A1D6E0" w14:textId="77777777"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30BD2372" w14:textId="77777777" w:rsidR="0098418D" w:rsidRPr="007D08EF" w:rsidRDefault="0098418D" w:rsidP="0098418D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3059E9C" w14:textId="77777777" w:rsidR="0066286E" w:rsidRPr="007D08EF" w:rsidRDefault="0066286E">
      <w:pPr>
        <w:shd w:val="clear" w:color="auto" w:fill="FFFFFF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7D08EF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14:paraId="69A2AA79" w14:textId="77777777" w:rsidR="00F71E4C" w:rsidRPr="007D08EF" w:rsidRDefault="0066286E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-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2072E210" w14:textId="77777777" w:rsidR="00F71E4C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14:paraId="72574E2F" w14:textId="77777777" w:rsidR="0066286E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="0066286E" w:rsidRPr="007D08E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1A5F6121" w14:textId="77777777" w:rsidR="00197C1B" w:rsidRPr="007D08EF" w:rsidRDefault="0066286E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D08EF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581DF2CC" w14:textId="77777777" w:rsidR="00197C1B" w:rsidRPr="007D08EF" w:rsidRDefault="00197C1B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6.3.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Сторонами в письменной </w:t>
      </w:r>
      <w:r w:rsidR="0066286E" w:rsidRPr="007D08EF">
        <w:rPr>
          <w:rFonts w:ascii="Times New Roman" w:hAnsi="Times New Roman" w:cs="Times New Roman"/>
          <w:sz w:val="24"/>
          <w:szCs w:val="24"/>
        </w:rPr>
        <w:t>форме.</w:t>
      </w:r>
    </w:p>
    <w:p w14:paraId="0FF864B6" w14:textId="77777777" w:rsidR="00197C1B" w:rsidRPr="007D08EF" w:rsidRDefault="00AB6FD5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6.4.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473C6379" w14:textId="77777777" w:rsidR="0098418D" w:rsidRDefault="0098260D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6.5.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При не урегулировании в процессе переговоров спорных вопросов, споры </w:t>
      </w:r>
      <w:r w:rsidR="0066286E" w:rsidRPr="007D08EF"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72C0EC20" w14:textId="77777777" w:rsidR="0066286E" w:rsidRPr="007D08EF" w:rsidRDefault="0066286E" w:rsidP="002D50C9">
      <w:pPr>
        <w:shd w:val="clear" w:color="auto" w:fill="FFFFFF"/>
        <w:spacing w:after="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6E2F794A" w14:textId="77777777"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E4CFADA" w14:textId="77777777" w:rsidR="0098418D" w:rsidRPr="007D08EF" w:rsidRDefault="0098418D" w:rsidP="0098418D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5A40577C" w14:textId="77777777"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7.1. Настоящий Договор 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7D08EF">
        <w:rPr>
          <w:rFonts w:ascii="Times New Roman" w:hAnsi="Times New Roman" w:cs="Times New Roman"/>
          <w:sz w:val="24"/>
          <w:szCs w:val="24"/>
        </w:rPr>
        <w:t xml:space="preserve">составлен в </w:t>
      </w:r>
      <w:r w:rsidR="00676B98">
        <w:rPr>
          <w:rFonts w:ascii="Times New Roman" w:hAnsi="Times New Roman" w:cs="Times New Roman"/>
          <w:sz w:val="24"/>
          <w:szCs w:val="24"/>
        </w:rPr>
        <w:t>трех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 xml:space="preserve">экземплярах, имеющих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</w:t>
      </w:r>
      <w:r w:rsidR="002D4964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169052A" w14:textId="77777777"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64F80348" w14:textId="77777777"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7D08EF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19A2D812" w14:textId="77777777"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66286E" w:rsidRPr="007D08EF" w14:paraId="0C48A942" w14:textId="77777777">
        <w:trPr>
          <w:trHeight w:hRule="exact" w:val="484"/>
        </w:trPr>
        <w:tc>
          <w:tcPr>
            <w:tcW w:w="4820" w:type="dxa"/>
            <w:shd w:val="clear" w:color="auto" w:fill="FFFFFF"/>
          </w:tcPr>
          <w:p w14:paraId="1747E822" w14:textId="77777777" w:rsidR="0066286E" w:rsidRPr="007D08EF" w:rsidRDefault="0066286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70" w:type="dxa"/>
            <w:shd w:val="clear" w:color="auto" w:fill="FFFFFF"/>
          </w:tcPr>
          <w:p w14:paraId="3CA11FAB" w14:textId="77777777" w:rsidR="0066286E" w:rsidRPr="007D08EF" w:rsidRDefault="0066286E" w:rsidP="008C0DA1">
            <w:pPr>
              <w:shd w:val="clear" w:color="auto" w:fill="FFFFFF"/>
              <w:snapToGrid w:val="0"/>
              <w:spacing w:after="0" w:line="240" w:lineRule="auto"/>
              <w:ind w:left="3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66286E" w:rsidRPr="007D08EF" w14:paraId="1FA39A56" w14:textId="77777777">
        <w:trPr>
          <w:trHeight w:val="3420"/>
        </w:trPr>
        <w:tc>
          <w:tcPr>
            <w:tcW w:w="4820" w:type="dxa"/>
            <w:shd w:val="clear" w:color="auto" w:fill="FFFFFF"/>
          </w:tcPr>
          <w:p w14:paraId="5A91FD0D" w14:textId="010C96D7" w:rsidR="00CB380C" w:rsidRDefault="00757494" w:rsidP="00F37D60">
            <w:pPr>
              <w:pStyle w:val="a4"/>
              <w:ind w:left="-45"/>
              <w:jc w:val="left"/>
              <w:rPr>
                <w:b/>
              </w:rPr>
            </w:pPr>
            <w:r>
              <w:rPr>
                <w:b/>
              </w:rPr>
              <w:lastRenderedPageBreak/>
              <w:t>Валиева Л.А.</w:t>
            </w:r>
          </w:p>
          <w:p w14:paraId="2DA5BEC8" w14:textId="77777777" w:rsidR="000B2133" w:rsidRPr="00E9761E" w:rsidRDefault="000B2133" w:rsidP="000B2133">
            <w:pPr>
              <w:pStyle w:val="a4"/>
              <w:jc w:val="left"/>
            </w:pPr>
          </w:p>
          <w:p w14:paraId="4A94B714" w14:textId="77777777" w:rsidR="00F37D60" w:rsidRDefault="004910CD" w:rsidP="00F37D60">
            <w:pPr>
              <w:pStyle w:val="a4"/>
              <w:ind w:left="-45"/>
              <w:jc w:val="left"/>
            </w:pPr>
            <w:r>
              <w:t>В лице финансового управляющего</w:t>
            </w:r>
          </w:p>
          <w:p w14:paraId="46404B7D" w14:textId="77777777" w:rsidR="004910CD" w:rsidRDefault="004910CD" w:rsidP="00F37D60">
            <w:pPr>
              <w:pStyle w:val="a4"/>
              <w:ind w:left="-45"/>
              <w:jc w:val="left"/>
            </w:pPr>
            <w:r>
              <w:t>Лопоновой Ирины Валерьевны</w:t>
            </w:r>
          </w:p>
          <w:p w14:paraId="2B9CD05B" w14:textId="11AFD897" w:rsidR="004910CD" w:rsidRPr="00E9761E" w:rsidRDefault="004910CD" w:rsidP="00F37D60">
            <w:pPr>
              <w:pStyle w:val="a4"/>
              <w:ind w:left="-45"/>
              <w:jc w:val="left"/>
            </w:pPr>
            <w:r>
              <w:t>460024, г. Оренбург, а/я 322</w:t>
            </w:r>
            <w:r w:rsidR="00A20FD8">
              <w:t>1</w:t>
            </w:r>
          </w:p>
          <w:p w14:paraId="39F1F3A6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</w:p>
          <w:p w14:paraId="121CF0D0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</w:p>
          <w:p w14:paraId="7B4F164E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  <w:r w:rsidRPr="00E9761E">
              <w:rPr>
                <w:b/>
              </w:rPr>
              <w:t xml:space="preserve">____________________ </w:t>
            </w:r>
            <w:r w:rsidR="004910CD">
              <w:rPr>
                <w:b/>
              </w:rPr>
              <w:t>И. В. Лопонова</w:t>
            </w:r>
          </w:p>
          <w:p w14:paraId="241797C3" w14:textId="77777777" w:rsidR="0066286E" w:rsidRPr="007D08EF" w:rsidRDefault="002D4964">
            <w:pPr>
              <w:pStyle w:val="a4"/>
              <w:jc w:val="left"/>
              <w:rPr>
                <w:b/>
              </w:rPr>
            </w:pPr>
            <w:r>
              <w:rPr>
                <w:b/>
              </w:rPr>
              <w:t xml:space="preserve">          м.п.</w:t>
            </w:r>
          </w:p>
        </w:tc>
        <w:tc>
          <w:tcPr>
            <w:tcW w:w="4770" w:type="dxa"/>
            <w:shd w:val="clear" w:color="auto" w:fill="FFFFFF"/>
          </w:tcPr>
          <w:p w14:paraId="3825DD32" w14:textId="77777777" w:rsidR="0066286E" w:rsidRPr="007D08EF" w:rsidRDefault="0066286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64A08B" w14:textId="77777777" w:rsidR="0066286E" w:rsidRPr="007D08EF" w:rsidRDefault="0066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6286E" w:rsidRPr="007D08EF">
      <w:footerReference w:type="default" r:id="rId7"/>
      <w:pgSz w:w="11906" w:h="16838"/>
      <w:pgMar w:top="851" w:right="706" w:bottom="851" w:left="156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189356" w14:textId="77777777" w:rsidR="006A55C7" w:rsidRDefault="006A55C7" w:rsidP="005D0992">
      <w:pPr>
        <w:spacing w:after="0" w:line="240" w:lineRule="auto"/>
      </w:pPr>
      <w:r>
        <w:separator/>
      </w:r>
    </w:p>
  </w:endnote>
  <w:endnote w:type="continuationSeparator" w:id="0">
    <w:p w14:paraId="35FD73DB" w14:textId="77777777" w:rsidR="006A55C7" w:rsidRDefault="006A55C7" w:rsidP="005D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0B28C" w14:textId="77777777" w:rsidR="007D08EF" w:rsidRPr="00A84D29" w:rsidRDefault="007D08EF">
    <w:pPr>
      <w:pStyle w:val="ab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34692" w14:textId="77777777" w:rsidR="006A55C7" w:rsidRDefault="006A55C7" w:rsidP="005D0992">
      <w:pPr>
        <w:spacing w:after="0" w:line="240" w:lineRule="auto"/>
      </w:pPr>
      <w:r>
        <w:separator/>
      </w:r>
    </w:p>
  </w:footnote>
  <w:footnote w:type="continuationSeparator" w:id="0">
    <w:p w14:paraId="56357C42" w14:textId="77777777" w:rsidR="006A55C7" w:rsidRDefault="006A55C7" w:rsidP="005D0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3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1"/>
        <w:sz w:val="21"/>
        <w:szCs w:val="21"/>
      </w:rPr>
    </w:lvl>
  </w:abstractNum>
  <w:abstractNum w:abstractNumId="3" w15:restartNumberingAfterBreak="0">
    <w:nsid w:val="00000004"/>
    <w:multiLevelType w:val="singleLevel"/>
    <w:tmpl w:val="49940C02"/>
    <w:name w:val="WW8Num4"/>
    <w:lvl w:ilvl="0">
      <w:start w:val="3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5" w15:restartNumberingAfterBreak="0">
    <w:nsid w:val="23215381"/>
    <w:multiLevelType w:val="multilevel"/>
    <w:tmpl w:val="0E92715A"/>
    <w:lvl w:ilvl="0">
      <w:start w:val="1"/>
      <w:numFmt w:val="upperRoman"/>
      <w:lvlText w:val="%1."/>
      <w:lvlJc w:val="left"/>
      <w:pPr>
        <w:ind w:left="75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243C"/>
    <w:rsid w:val="00004024"/>
    <w:rsid w:val="000B2133"/>
    <w:rsid w:val="00141E2A"/>
    <w:rsid w:val="00192223"/>
    <w:rsid w:val="001978FB"/>
    <w:rsid w:val="00197C1B"/>
    <w:rsid w:val="00211424"/>
    <w:rsid w:val="002448AE"/>
    <w:rsid w:val="00264641"/>
    <w:rsid w:val="0029099B"/>
    <w:rsid w:val="002A3113"/>
    <w:rsid w:val="002D4964"/>
    <w:rsid w:val="002D50C9"/>
    <w:rsid w:val="002E7F88"/>
    <w:rsid w:val="00360B87"/>
    <w:rsid w:val="00363678"/>
    <w:rsid w:val="003941B6"/>
    <w:rsid w:val="003A1FD2"/>
    <w:rsid w:val="003A2C8E"/>
    <w:rsid w:val="003A765D"/>
    <w:rsid w:val="003C1232"/>
    <w:rsid w:val="003C6702"/>
    <w:rsid w:val="003F4196"/>
    <w:rsid w:val="00405950"/>
    <w:rsid w:val="0043290D"/>
    <w:rsid w:val="004910CD"/>
    <w:rsid w:val="004C4D76"/>
    <w:rsid w:val="00517266"/>
    <w:rsid w:val="0057565E"/>
    <w:rsid w:val="00583092"/>
    <w:rsid w:val="005C5223"/>
    <w:rsid w:val="005D0992"/>
    <w:rsid w:val="006020AD"/>
    <w:rsid w:val="00647B64"/>
    <w:rsid w:val="0066286E"/>
    <w:rsid w:val="00663BA8"/>
    <w:rsid w:val="00676B98"/>
    <w:rsid w:val="00677F98"/>
    <w:rsid w:val="006A55C7"/>
    <w:rsid w:val="006C4C42"/>
    <w:rsid w:val="006E680B"/>
    <w:rsid w:val="006F3E44"/>
    <w:rsid w:val="00703B1A"/>
    <w:rsid w:val="007073C5"/>
    <w:rsid w:val="00725B32"/>
    <w:rsid w:val="0073351F"/>
    <w:rsid w:val="00757494"/>
    <w:rsid w:val="00762A8F"/>
    <w:rsid w:val="007B7F8E"/>
    <w:rsid w:val="007D08EF"/>
    <w:rsid w:val="00801E41"/>
    <w:rsid w:val="00861006"/>
    <w:rsid w:val="00870587"/>
    <w:rsid w:val="00875408"/>
    <w:rsid w:val="008C0DA1"/>
    <w:rsid w:val="008E641F"/>
    <w:rsid w:val="008F1D7A"/>
    <w:rsid w:val="0093243C"/>
    <w:rsid w:val="00936FC2"/>
    <w:rsid w:val="00944C96"/>
    <w:rsid w:val="0095794B"/>
    <w:rsid w:val="009648D5"/>
    <w:rsid w:val="009674F4"/>
    <w:rsid w:val="00970AD4"/>
    <w:rsid w:val="00973185"/>
    <w:rsid w:val="009740B0"/>
    <w:rsid w:val="0098260D"/>
    <w:rsid w:val="0098418D"/>
    <w:rsid w:val="00987C34"/>
    <w:rsid w:val="00A20FD8"/>
    <w:rsid w:val="00A434E0"/>
    <w:rsid w:val="00A54E4E"/>
    <w:rsid w:val="00A64BF5"/>
    <w:rsid w:val="00A700F0"/>
    <w:rsid w:val="00A771AB"/>
    <w:rsid w:val="00A77B92"/>
    <w:rsid w:val="00A84D29"/>
    <w:rsid w:val="00AB6FD5"/>
    <w:rsid w:val="00B2197B"/>
    <w:rsid w:val="00B91ED2"/>
    <w:rsid w:val="00BA01F4"/>
    <w:rsid w:val="00BF1F00"/>
    <w:rsid w:val="00C46FEE"/>
    <w:rsid w:val="00C52351"/>
    <w:rsid w:val="00C64CD6"/>
    <w:rsid w:val="00CB380C"/>
    <w:rsid w:val="00CE6B60"/>
    <w:rsid w:val="00D42B84"/>
    <w:rsid w:val="00D85682"/>
    <w:rsid w:val="00D87C09"/>
    <w:rsid w:val="00DC1639"/>
    <w:rsid w:val="00DD0F47"/>
    <w:rsid w:val="00DD5598"/>
    <w:rsid w:val="00E505C2"/>
    <w:rsid w:val="00E52038"/>
    <w:rsid w:val="00E83B3C"/>
    <w:rsid w:val="00EF314F"/>
    <w:rsid w:val="00F24E8E"/>
    <w:rsid w:val="00F321D9"/>
    <w:rsid w:val="00F36223"/>
    <w:rsid w:val="00F37D60"/>
    <w:rsid w:val="00F717B6"/>
    <w:rsid w:val="00F71E4C"/>
    <w:rsid w:val="00F77FDA"/>
    <w:rsid w:val="00FD1BD6"/>
    <w:rsid w:val="00FF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21CF6C"/>
  <w15:chartTrackingRefBased/>
  <w15:docId w15:val="{D06AA7AC-8339-43AB-9646-E5371A99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1"/>
      <w:szCs w:val="21"/>
    </w:rPr>
  </w:style>
  <w:style w:type="character" w:customStyle="1" w:styleId="WW8Num3z0">
    <w:name w:val="WW8Num3z0"/>
    <w:rPr>
      <w:rFonts w:ascii="Times New Roman" w:hAnsi="Times New Roman" w:cs="Times New Roman"/>
      <w:spacing w:val="-1"/>
      <w:sz w:val="21"/>
      <w:szCs w:val="21"/>
    </w:rPr>
  </w:style>
  <w:style w:type="character" w:customStyle="1" w:styleId="WW8Num4z0">
    <w:name w:val="WW8Num4z0"/>
    <w:rPr>
      <w:rFonts w:ascii="Times New Roman" w:hAnsi="Times New Roman" w:cs="Times New Roman"/>
      <w:sz w:val="21"/>
      <w:szCs w:val="21"/>
    </w:rPr>
  </w:style>
  <w:style w:type="character" w:customStyle="1" w:styleId="WW8Num5z0">
    <w:name w:val="WW8Num5z0"/>
    <w:rPr>
      <w:rFonts w:ascii="Times New Roman" w:hAnsi="Times New Roman" w:cs="Times New Roman"/>
      <w:sz w:val="21"/>
      <w:szCs w:val="21"/>
    </w:rPr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Arial" w:hAnsi="Arial" w:cs="Arial"/>
      <w:b/>
      <w:bCs/>
      <w:lang w:val="ru-RU" w:eastAsia="ar-SA"/>
    </w:rPr>
  </w:style>
  <w:style w:type="paragraph" w:styleId="a9">
    <w:name w:val="header"/>
    <w:basedOn w:val="a"/>
    <w:link w:val="aa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D0992"/>
    <w:rPr>
      <w:rFonts w:ascii="Calibri" w:hAnsi="Calibri" w:cs="Calibri"/>
      <w:sz w:val="22"/>
      <w:szCs w:val="22"/>
      <w:lang w:eastAsia="ar-SA"/>
    </w:rPr>
  </w:style>
  <w:style w:type="paragraph" w:styleId="ab">
    <w:name w:val="footer"/>
    <w:basedOn w:val="a"/>
    <w:link w:val="ac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D0992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Ната</dc:creator>
  <cp:keywords/>
  <cp:lastModifiedBy>Иван</cp:lastModifiedBy>
  <cp:revision>4</cp:revision>
  <cp:lastPrinted>2019-04-01T10:08:00Z</cp:lastPrinted>
  <dcterms:created xsi:type="dcterms:W3CDTF">2025-10-02T12:43:00Z</dcterms:created>
  <dcterms:modified xsi:type="dcterms:W3CDTF">2026-10-23T08:50:00Z</dcterms:modified>
</cp:coreProperties>
</file>