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2FF14A62" w14:textId="77777777" w:rsidR="003B15CC" w:rsidRPr="00370BF5" w:rsidRDefault="003B15CC" w:rsidP="003B15CC">
      <w:pPr>
        <w:pStyle w:val="a1"/>
        <w:spacing w:after="0"/>
        <w:jc w:val="right"/>
        <w:rPr>
          <w:rFonts w:ascii="Times New Roman CYR" w:eastAsia="Times New Roman CYR" w:hAnsi="Times New Roman CYR" w:cs="Times New Roman CYR"/>
          <w:b/>
          <w:bCs/>
          <w:i/>
          <w:sz w:val="32"/>
          <w:szCs w:val="32"/>
          <w:u w:val="single"/>
        </w:rPr>
      </w:pPr>
      <w:r w:rsidRPr="00370BF5">
        <w:rPr>
          <w:rFonts w:ascii="Times New Roman CYR" w:eastAsia="Times New Roman CYR" w:hAnsi="Times New Roman CYR" w:cs="Times New Roman CYR"/>
          <w:b/>
          <w:bCs/>
          <w:i/>
          <w:sz w:val="32"/>
          <w:szCs w:val="32"/>
          <w:u w:val="single"/>
        </w:rPr>
        <w:t>ПРОЕКТ</w:t>
      </w:r>
    </w:p>
    <w:p w14:paraId="56BF57BC" w14:textId="77777777" w:rsidR="0086080F" w:rsidRPr="004636CF" w:rsidRDefault="003B15CC" w:rsidP="003B15CC">
      <w:pPr>
        <w:pStyle w:val="a1"/>
        <w:spacing w:after="0"/>
        <w:jc w:val="center"/>
        <w:rPr>
          <w:rFonts w:ascii="Times New Roman CYR" w:eastAsia="Times New Roman CYR" w:hAnsi="Times New Roman CYR" w:cs="Times New Roman CYR"/>
          <w:b/>
          <w:bCs/>
          <w:sz w:val="26"/>
          <w:szCs w:val="26"/>
        </w:rPr>
      </w:pPr>
      <w:r w:rsidRPr="00370BF5">
        <w:rPr>
          <w:rFonts w:ascii="Times New Roman CYR" w:eastAsia="Times New Roman CYR" w:hAnsi="Times New Roman CYR" w:cs="Times New Roman CYR"/>
          <w:b/>
          <w:bCs/>
          <w:i/>
          <w:sz w:val="26"/>
          <w:szCs w:val="26"/>
          <w:u w:val="single"/>
        </w:rPr>
        <w:br/>
      </w:r>
      <w:r w:rsidR="004636CF">
        <w:rPr>
          <w:rFonts w:ascii="Times New Roman CYR" w:eastAsia="Times New Roman CYR" w:hAnsi="Times New Roman CYR" w:cs="Times New Roman CYR"/>
          <w:b/>
          <w:bCs/>
          <w:sz w:val="26"/>
          <w:szCs w:val="26"/>
        </w:rPr>
        <w:t>ДОГОВОР КУПЛИ-ПРОДАЖИ</w:t>
      </w:r>
    </w:p>
    <w:p w14:paraId="0595A1BD" w14:textId="77777777" w:rsidR="003B15CC" w:rsidRPr="00160A49" w:rsidRDefault="003B15CC" w:rsidP="00160A49">
      <w:pPr>
        <w:shd w:val="clear" w:color="auto" w:fill="FFFFFF"/>
        <w:tabs>
          <w:tab w:val="left" w:pos="619"/>
          <w:tab w:val="left" w:leader="underscore" w:pos="7373"/>
          <w:tab w:val="left" w:leader="underscore" w:pos="8707"/>
        </w:tabs>
        <w:autoSpaceDE w:val="0"/>
        <w:jc w:val="both"/>
        <w:rPr>
          <w:sz w:val="26"/>
          <w:szCs w:val="26"/>
        </w:rPr>
      </w:pPr>
    </w:p>
    <w:p w14:paraId="586A8C5A" w14:textId="77777777" w:rsidR="00A710AA" w:rsidRPr="002B6887" w:rsidRDefault="00A710AA" w:rsidP="00160A49">
      <w:pPr>
        <w:shd w:val="clear" w:color="auto" w:fill="FFFFFF"/>
        <w:tabs>
          <w:tab w:val="left" w:pos="619"/>
          <w:tab w:val="left" w:leader="underscore" w:pos="7373"/>
          <w:tab w:val="left" w:leader="underscore" w:pos="8707"/>
        </w:tabs>
        <w:autoSpaceDE w:val="0"/>
        <w:jc w:val="both"/>
        <w:rPr>
          <w:i/>
          <w:iCs/>
          <w:sz w:val="26"/>
          <w:szCs w:val="26"/>
        </w:rPr>
      </w:pPr>
      <w:r w:rsidRPr="002B6887">
        <w:rPr>
          <w:i/>
          <w:iCs/>
          <w:sz w:val="26"/>
          <w:szCs w:val="26"/>
        </w:rPr>
        <w:t>Республика Башкортостан</w:t>
      </w:r>
    </w:p>
    <w:p w14:paraId="0A97377C" w14:textId="77777777" w:rsidR="003B15CC" w:rsidRPr="002B6887" w:rsidRDefault="00BA32EB" w:rsidP="00160A49">
      <w:pPr>
        <w:shd w:val="clear" w:color="auto" w:fill="FFFFFF"/>
        <w:tabs>
          <w:tab w:val="left" w:pos="619"/>
          <w:tab w:val="left" w:leader="underscore" w:pos="7373"/>
          <w:tab w:val="left" w:leader="underscore" w:pos="8707"/>
        </w:tabs>
        <w:autoSpaceDE w:val="0"/>
        <w:jc w:val="both"/>
        <w:rPr>
          <w:i/>
          <w:iCs/>
          <w:sz w:val="26"/>
          <w:szCs w:val="26"/>
        </w:rPr>
      </w:pPr>
      <w:r w:rsidRPr="002B6887">
        <w:rPr>
          <w:i/>
          <w:iCs/>
          <w:sz w:val="26"/>
          <w:szCs w:val="26"/>
        </w:rPr>
        <w:t>г</w:t>
      </w:r>
      <w:r w:rsidR="00BA6A5E" w:rsidRPr="002B6887">
        <w:rPr>
          <w:i/>
          <w:iCs/>
          <w:sz w:val="26"/>
          <w:szCs w:val="26"/>
        </w:rPr>
        <w:t xml:space="preserve">. </w:t>
      </w:r>
      <w:r w:rsidR="00CB0203" w:rsidRPr="002B6887">
        <w:rPr>
          <w:i/>
          <w:iCs/>
          <w:sz w:val="26"/>
          <w:szCs w:val="26"/>
        </w:rPr>
        <w:t>Уфа</w:t>
      </w:r>
      <w:r w:rsidR="001C1149" w:rsidRPr="002B6887">
        <w:rPr>
          <w:i/>
          <w:iCs/>
        </w:rPr>
        <w:t xml:space="preserve">                                              </w:t>
      </w:r>
      <w:r w:rsidR="00BA6A5E" w:rsidRPr="002B6887">
        <w:rPr>
          <w:i/>
          <w:iCs/>
        </w:rPr>
        <w:t xml:space="preserve">                      </w:t>
      </w:r>
      <w:r w:rsidR="002B6887">
        <w:rPr>
          <w:i/>
          <w:iCs/>
        </w:rPr>
        <w:t xml:space="preserve">           </w:t>
      </w:r>
      <w:r w:rsidR="00BA6A5E" w:rsidRPr="002B6887">
        <w:rPr>
          <w:i/>
          <w:iCs/>
        </w:rPr>
        <w:t xml:space="preserve">      </w:t>
      </w:r>
      <w:r w:rsidR="001C1149" w:rsidRPr="002B6887">
        <w:rPr>
          <w:i/>
          <w:iCs/>
        </w:rPr>
        <w:t xml:space="preserve">   </w:t>
      </w:r>
      <w:r w:rsidRPr="002B6887">
        <w:rPr>
          <w:i/>
          <w:iCs/>
        </w:rPr>
        <w:t xml:space="preserve"> </w:t>
      </w:r>
      <w:proofErr w:type="gramStart"/>
      <w:r w:rsidRPr="002B6887">
        <w:rPr>
          <w:i/>
          <w:iCs/>
        </w:rPr>
        <w:t xml:space="preserve">  </w:t>
      </w:r>
      <w:r w:rsidR="001C1149" w:rsidRPr="002B6887">
        <w:rPr>
          <w:i/>
          <w:iCs/>
          <w:sz w:val="26"/>
          <w:szCs w:val="26"/>
        </w:rPr>
        <w:t xml:space="preserve"> </w:t>
      </w:r>
      <w:r w:rsidR="00160A49" w:rsidRPr="002B6887">
        <w:rPr>
          <w:i/>
          <w:iCs/>
          <w:sz w:val="26"/>
          <w:szCs w:val="26"/>
        </w:rPr>
        <w:t>«</w:t>
      </w:r>
      <w:proofErr w:type="gramEnd"/>
      <w:r w:rsidR="00160A49" w:rsidRPr="002B6887">
        <w:rPr>
          <w:i/>
          <w:iCs/>
          <w:sz w:val="26"/>
          <w:szCs w:val="26"/>
        </w:rPr>
        <w:t>____»__________20</w:t>
      </w:r>
      <w:r w:rsidR="008479A9" w:rsidRPr="002B6887">
        <w:rPr>
          <w:i/>
          <w:iCs/>
          <w:sz w:val="26"/>
          <w:szCs w:val="26"/>
        </w:rPr>
        <w:t>2</w:t>
      </w:r>
      <w:r w:rsidR="00160A49" w:rsidRPr="002B6887">
        <w:rPr>
          <w:i/>
          <w:iCs/>
          <w:sz w:val="26"/>
          <w:szCs w:val="26"/>
        </w:rPr>
        <w:t>__ года</w:t>
      </w:r>
    </w:p>
    <w:p w14:paraId="66383AE7" w14:textId="77777777" w:rsidR="009702C1" w:rsidRDefault="00E8399F" w:rsidP="009702C1">
      <w:pPr>
        <w:shd w:val="clear" w:color="auto" w:fill="FFFFFF"/>
        <w:tabs>
          <w:tab w:val="left" w:pos="619"/>
          <w:tab w:val="left" w:leader="underscore" w:pos="7373"/>
          <w:tab w:val="left" w:leader="underscore" w:pos="8707"/>
        </w:tabs>
        <w:autoSpaceDE w:val="0"/>
        <w:jc w:val="both"/>
        <w:rPr>
          <w:sz w:val="26"/>
          <w:szCs w:val="26"/>
        </w:rPr>
      </w:pPr>
      <w:r w:rsidRPr="001C1149">
        <w:rPr>
          <w:sz w:val="26"/>
          <w:szCs w:val="26"/>
        </w:rPr>
        <w:t xml:space="preserve">  </w:t>
      </w:r>
      <w:r w:rsidR="00EE7142" w:rsidRPr="001C1149">
        <w:rPr>
          <w:sz w:val="26"/>
          <w:szCs w:val="26"/>
        </w:rPr>
        <w:tab/>
      </w:r>
    </w:p>
    <w:p w14:paraId="1638AC3A" w14:textId="62CCE4CE" w:rsidR="0027339B" w:rsidRDefault="009702C1" w:rsidP="009702C1">
      <w:pPr>
        <w:shd w:val="clear" w:color="auto" w:fill="FFFFFF"/>
        <w:tabs>
          <w:tab w:val="left" w:pos="619"/>
          <w:tab w:val="left" w:leader="underscore" w:pos="7373"/>
          <w:tab w:val="left" w:leader="underscore" w:pos="8707"/>
        </w:tabs>
        <w:autoSpaceDE w:val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F725BC">
        <w:rPr>
          <w:b/>
          <w:bCs/>
          <w:sz w:val="26"/>
          <w:szCs w:val="26"/>
        </w:rPr>
        <w:t>Граждан</w:t>
      </w:r>
      <w:r w:rsidR="003B663B" w:rsidRPr="00F725BC">
        <w:rPr>
          <w:b/>
          <w:bCs/>
          <w:sz w:val="26"/>
          <w:szCs w:val="26"/>
        </w:rPr>
        <w:t>ка</w:t>
      </w:r>
      <w:r w:rsidRPr="00F725BC">
        <w:rPr>
          <w:b/>
          <w:bCs/>
          <w:sz w:val="26"/>
          <w:szCs w:val="26"/>
        </w:rPr>
        <w:t xml:space="preserve"> </w:t>
      </w:r>
      <w:r w:rsidR="00A32D78" w:rsidRPr="00F725BC">
        <w:rPr>
          <w:b/>
          <w:bCs/>
          <w:sz w:val="26"/>
          <w:szCs w:val="26"/>
        </w:rPr>
        <w:t xml:space="preserve">РФ </w:t>
      </w:r>
      <w:r w:rsidR="00F568D4" w:rsidRPr="00BC1C0D">
        <w:rPr>
          <w:rStyle w:val="paragraph"/>
          <w:sz w:val="26"/>
          <w:szCs w:val="26"/>
          <w:lang w:eastAsia="ru-RU"/>
        </w:rPr>
        <w:t xml:space="preserve">Зиганшин Роман Русланович (26.12.1994 года рождения, место рождения: гор. Уфа, </w:t>
      </w:r>
      <w:r w:rsidR="00C8334D">
        <w:rPr>
          <w:rStyle w:val="paragraph"/>
          <w:sz w:val="26"/>
          <w:szCs w:val="26"/>
          <w:lang w:eastAsia="ru-RU"/>
        </w:rPr>
        <w:t xml:space="preserve">адрес регистрации: </w:t>
      </w:r>
      <w:r w:rsidR="00C8334D" w:rsidRPr="00C8334D">
        <w:rPr>
          <w:rStyle w:val="paragraph"/>
          <w:sz w:val="26"/>
          <w:szCs w:val="26"/>
          <w:lang w:eastAsia="ru-RU"/>
        </w:rPr>
        <w:t xml:space="preserve">453025 Республика Башкортостан, </w:t>
      </w:r>
      <w:proofErr w:type="spellStart"/>
      <w:r w:rsidR="00C8334D" w:rsidRPr="00C8334D">
        <w:rPr>
          <w:rStyle w:val="paragraph"/>
          <w:sz w:val="26"/>
          <w:szCs w:val="26"/>
          <w:lang w:eastAsia="ru-RU"/>
        </w:rPr>
        <w:t>Кармаскалинский</w:t>
      </w:r>
      <w:proofErr w:type="spellEnd"/>
      <w:r w:rsidR="00C8334D" w:rsidRPr="00C8334D">
        <w:rPr>
          <w:rStyle w:val="paragraph"/>
          <w:sz w:val="26"/>
          <w:szCs w:val="26"/>
          <w:lang w:eastAsia="ru-RU"/>
        </w:rPr>
        <w:t xml:space="preserve"> р-н, с. </w:t>
      </w:r>
      <w:proofErr w:type="spellStart"/>
      <w:r w:rsidR="00C8334D" w:rsidRPr="00C8334D">
        <w:rPr>
          <w:rStyle w:val="paragraph"/>
          <w:sz w:val="26"/>
          <w:szCs w:val="26"/>
          <w:lang w:eastAsia="ru-RU"/>
        </w:rPr>
        <w:t>Ильтеряково</w:t>
      </w:r>
      <w:proofErr w:type="spellEnd"/>
      <w:r w:rsidR="00C8334D" w:rsidRPr="00C8334D">
        <w:rPr>
          <w:rStyle w:val="paragraph"/>
          <w:sz w:val="26"/>
          <w:szCs w:val="26"/>
          <w:lang w:eastAsia="ru-RU"/>
        </w:rPr>
        <w:t xml:space="preserve">, ул. Ленина, д. 17, </w:t>
      </w:r>
      <w:r w:rsidR="00F568D4" w:rsidRPr="00BC1C0D">
        <w:rPr>
          <w:rStyle w:val="paragraph"/>
          <w:sz w:val="26"/>
          <w:szCs w:val="26"/>
          <w:lang w:eastAsia="ru-RU"/>
        </w:rPr>
        <w:t>ИНН 027504288591)</w:t>
      </w:r>
      <w:r w:rsidR="00F568D4" w:rsidRPr="007D30C2">
        <w:rPr>
          <w:rStyle w:val="paragraph"/>
          <w:sz w:val="26"/>
          <w:szCs w:val="26"/>
        </w:rPr>
        <w:t xml:space="preserve">, в лице </w:t>
      </w:r>
      <w:r w:rsidR="00F568D4">
        <w:rPr>
          <w:rStyle w:val="paragraph"/>
          <w:sz w:val="26"/>
          <w:szCs w:val="26"/>
        </w:rPr>
        <w:t>финансового</w:t>
      </w:r>
      <w:r w:rsidR="00F568D4" w:rsidRPr="006E3467">
        <w:rPr>
          <w:rStyle w:val="paragraph"/>
          <w:sz w:val="26"/>
          <w:szCs w:val="26"/>
        </w:rPr>
        <w:t xml:space="preserve"> управляющего </w:t>
      </w:r>
      <w:r w:rsidR="00F568D4" w:rsidRPr="00FB5108">
        <w:rPr>
          <w:rStyle w:val="paragraph"/>
          <w:sz w:val="26"/>
          <w:szCs w:val="26"/>
          <w:lang w:eastAsia="ru-RU"/>
        </w:rPr>
        <w:t>Ахмадуллина Рената Рустамовича</w:t>
      </w:r>
      <w:r w:rsidR="00F568D4" w:rsidRPr="006E3467">
        <w:rPr>
          <w:rStyle w:val="paragraph"/>
          <w:sz w:val="26"/>
          <w:szCs w:val="26"/>
        </w:rPr>
        <w:t xml:space="preserve">, действующего на основании решения Арбитражного суда Республики </w:t>
      </w:r>
      <w:r w:rsidR="00F568D4" w:rsidRPr="00FB5108">
        <w:rPr>
          <w:rStyle w:val="paragraph"/>
          <w:sz w:val="26"/>
          <w:szCs w:val="26"/>
          <w:lang w:eastAsia="ru-RU"/>
        </w:rPr>
        <w:t>от 19.02.2026 г. по делу № А07-42333/2025</w:t>
      </w:r>
      <w:r w:rsidR="00F568D4" w:rsidRPr="006D75DC">
        <w:rPr>
          <w:rStyle w:val="paragraph"/>
          <w:sz w:val="26"/>
          <w:szCs w:val="26"/>
        </w:rPr>
        <w:t xml:space="preserve"> </w:t>
      </w:r>
      <w:r w:rsidR="005A3806">
        <w:rPr>
          <w:sz w:val="26"/>
          <w:szCs w:val="26"/>
        </w:rPr>
        <w:t>именуемый</w:t>
      </w:r>
      <w:r w:rsidR="007355CF" w:rsidRPr="00BA32EB">
        <w:rPr>
          <w:sz w:val="26"/>
          <w:szCs w:val="26"/>
        </w:rPr>
        <w:t xml:space="preserve"> в дальнейшем «П</w:t>
      </w:r>
      <w:r w:rsidR="0086381B" w:rsidRPr="00BA32EB">
        <w:rPr>
          <w:sz w:val="26"/>
          <w:szCs w:val="26"/>
        </w:rPr>
        <w:t>родавец</w:t>
      </w:r>
      <w:r w:rsidR="007355CF" w:rsidRPr="00BA32EB">
        <w:rPr>
          <w:sz w:val="26"/>
          <w:szCs w:val="26"/>
        </w:rPr>
        <w:t>», с одной</w:t>
      </w:r>
      <w:r w:rsidR="007355CF" w:rsidRPr="007F4A34">
        <w:rPr>
          <w:sz w:val="26"/>
          <w:szCs w:val="26"/>
        </w:rPr>
        <w:t xml:space="preserve"> стороны, и </w:t>
      </w:r>
      <w:r w:rsidR="003B15CC" w:rsidRPr="007F4A34">
        <w:rPr>
          <w:sz w:val="26"/>
          <w:szCs w:val="26"/>
        </w:rPr>
        <w:t xml:space="preserve"> </w:t>
      </w:r>
    </w:p>
    <w:p w14:paraId="1733EDA9" w14:textId="77777777" w:rsidR="003B15CC" w:rsidRDefault="0027339B" w:rsidP="0027339B">
      <w:pPr>
        <w:jc w:val="center"/>
        <w:rPr>
          <w:rStyle w:val="paragraph"/>
          <w:sz w:val="18"/>
        </w:rPr>
      </w:pPr>
      <w:r>
        <w:rPr>
          <w:sz w:val="26"/>
          <w:szCs w:val="26"/>
        </w:rPr>
        <w:t>_</w:t>
      </w:r>
      <w:r w:rsidR="003B15CC" w:rsidRPr="00C90BCB">
        <w:rPr>
          <w:sz w:val="26"/>
          <w:szCs w:val="26"/>
        </w:rPr>
        <w:t>_________________________________________________________________________</w:t>
      </w:r>
      <w:r w:rsidR="003B15CC" w:rsidRPr="000801FD">
        <w:rPr>
          <w:rStyle w:val="paragraph"/>
          <w:sz w:val="18"/>
        </w:rPr>
        <w:t>(ФИО гражданина, наименование юридического лица)</w:t>
      </w:r>
    </w:p>
    <w:p w14:paraId="3E3135E6" w14:textId="77777777" w:rsidR="0027339B" w:rsidRPr="000801FD" w:rsidRDefault="0027339B" w:rsidP="0027339B">
      <w:pPr>
        <w:jc w:val="center"/>
        <w:rPr>
          <w:rStyle w:val="paragraph"/>
          <w:sz w:val="18"/>
        </w:rPr>
      </w:pPr>
    </w:p>
    <w:p w14:paraId="00ED99AA" w14:textId="77777777" w:rsidR="003B15CC" w:rsidRPr="00F621A9" w:rsidRDefault="003B15CC" w:rsidP="003B15CC">
      <w:pPr>
        <w:widowControl/>
        <w:suppressAutoHyphens w:val="0"/>
        <w:jc w:val="both"/>
        <w:rPr>
          <w:sz w:val="26"/>
          <w:szCs w:val="26"/>
        </w:rPr>
      </w:pPr>
      <w:r w:rsidRPr="00F621A9">
        <w:rPr>
          <w:sz w:val="26"/>
          <w:szCs w:val="26"/>
        </w:rPr>
        <w:t>далее именуем</w:t>
      </w:r>
      <w:r w:rsidR="001C1149">
        <w:rPr>
          <w:sz w:val="26"/>
          <w:szCs w:val="26"/>
        </w:rPr>
        <w:t>ый</w:t>
      </w:r>
      <w:r w:rsidRPr="00F621A9">
        <w:rPr>
          <w:sz w:val="26"/>
          <w:szCs w:val="26"/>
        </w:rPr>
        <w:t xml:space="preserve"> «П</w:t>
      </w:r>
      <w:r>
        <w:rPr>
          <w:sz w:val="26"/>
          <w:szCs w:val="26"/>
        </w:rPr>
        <w:t>окупатель</w:t>
      </w:r>
      <w:r w:rsidRPr="00F621A9">
        <w:rPr>
          <w:sz w:val="26"/>
          <w:szCs w:val="26"/>
        </w:rPr>
        <w:t xml:space="preserve">», в лице </w:t>
      </w:r>
      <w:r w:rsidR="002F22B4">
        <w:rPr>
          <w:sz w:val="26"/>
          <w:szCs w:val="26"/>
        </w:rPr>
        <w:t>_____________</w:t>
      </w:r>
      <w:r w:rsidRPr="00F621A9">
        <w:rPr>
          <w:sz w:val="26"/>
          <w:szCs w:val="26"/>
        </w:rPr>
        <w:t xml:space="preserve">__________________________, действующего на основании </w:t>
      </w:r>
      <w:r w:rsidR="002F22B4">
        <w:rPr>
          <w:sz w:val="26"/>
          <w:szCs w:val="26"/>
        </w:rPr>
        <w:t>__________</w:t>
      </w:r>
      <w:r w:rsidRPr="00F621A9">
        <w:rPr>
          <w:sz w:val="26"/>
          <w:szCs w:val="26"/>
        </w:rPr>
        <w:t>, именуемый в дальнейшем «Покупатель», с другой стороны, вместе именуемые в дальнейшем «Стороны», по взаимному согласию «Сторон» заключили настоящий Договор о нижеследующем:</w:t>
      </w:r>
    </w:p>
    <w:p w14:paraId="362CD1D2" w14:textId="77777777" w:rsidR="007355CF" w:rsidRPr="00F621A9" w:rsidRDefault="007355CF" w:rsidP="007355CF">
      <w:pPr>
        <w:jc w:val="both"/>
        <w:rPr>
          <w:sz w:val="26"/>
          <w:szCs w:val="26"/>
        </w:rPr>
      </w:pPr>
    </w:p>
    <w:p w14:paraId="707A2E91" w14:textId="77777777" w:rsidR="0086080F" w:rsidRDefault="0086080F" w:rsidP="00613D30">
      <w:pPr>
        <w:numPr>
          <w:ilvl w:val="0"/>
          <w:numId w:val="8"/>
        </w:numPr>
        <w:shd w:val="clear" w:color="auto" w:fill="FFFFFF"/>
        <w:autoSpaceDE w:val="0"/>
        <w:jc w:val="center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b/>
          <w:bCs/>
          <w:sz w:val="26"/>
          <w:szCs w:val="26"/>
        </w:rPr>
        <w:t>ПРЕДМЕТ ДОГОВОРА</w:t>
      </w:r>
    </w:p>
    <w:p w14:paraId="1A596EB5" w14:textId="77777777" w:rsidR="001F68EA" w:rsidRPr="00412C66" w:rsidRDefault="001F68EA" w:rsidP="001F68EA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pacing w:val="-7"/>
          <w:sz w:val="26"/>
          <w:szCs w:val="26"/>
        </w:rPr>
        <w:t>1.1</w:t>
      </w:r>
      <w:r>
        <w:rPr>
          <w:rFonts w:eastAsia="Times New Roman CYR"/>
          <w:spacing w:val="-7"/>
          <w:sz w:val="26"/>
          <w:szCs w:val="26"/>
        </w:rPr>
        <w:t>.</w:t>
      </w:r>
      <w:r w:rsidRPr="00F621A9">
        <w:rPr>
          <w:rFonts w:eastAsia="Times New Roman CYR"/>
          <w:b/>
          <w:bCs/>
          <w:sz w:val="26"/>
          <w:szCs w:val="26"/>
        </w:rPr>
        <w:t xml:space="preserve"> </w:t>
      </w:r>
      <w:r w:rsidRPr="00412C66">
        <w:rPr>
          <w:rFonts w:eastAsia="Times New Roman CYR"/>
          <w:sz w:val="26"/>
          <w:szCs w:val="26"/>
        </w:rPr>
        <w:t xml:space="preserve">«Продавец» продает, а «Покупатель» покупает в собственность принадлежащие Продавцу на праве собственности </w:t>
      </w:r>
      <w:r w:rsidR="00BF45A2">
        <w:rPr>
          <w:rFonts w:eastAsia="Times New Roman CYR"/>
          <w:sz w:val="26"/>
          <w:szCs w:val="26"/>
        </w:rPr>
        <w:t xml:space="preserve">следующее </w:t>
      </w:r>
      <w:r>
        <w:rPr>
          <w:rFonts w:eastAsia="Times New Roman CYR"/>
          <w:sz w:val="26"/>
          <w:szCs w:val="26"/>
        </w:rPr>
        <w:t>имущество</w:t>
      </w:r>
      <w:r w:rsidRPr="00412C66">
        <w:rPr>
          <w:rFonts w:eastAsia="Times New Roman CYR"/>
          <w:sz w:val="26"/>
          <w:szCs w:val="26"/>
        </w:rPr>
        <w:t>:</w:t>
      </w:r>
    </w:p>
    <w:p w14:paraId="2D4F0B73" w14:textId="358769E7" w:rsidR="0069036B" w:rsidRPr="00F60B1B" w:rsidRDefault="00C5149E" w:rsidP="004E1C29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rFonts w:eastAsia="Times New Roman CYR"/>
          <w:b/>
          <w:bCs/>
          <w:sz w:val="26"/>
          <w:szCs w:val="26"/>
        </w:rPr>
      </w:pPr>
      <w:r>
        <w:rPr>
          <w:rFonts w:eastAsia="Times New Roman CYR"/>
          <w:sz w:val="26"/>
          <w:szCs w:val="26"/>
        </w:rPr>
        <w:tab/>
      </w:r>
      <w:r w:rsidR="00024259" w:rsidRPr="00F60B1B">
        <w:rPr>
          <w:rFonts w:eastAsia="Times New Roman CYR"/>
          <w:b/>
          <w:bCs/>
          <w:sz w:val="26"/>
          <w:szCs w:val="26"/>
        </w:rPr>
        <w:t xml:space="preserve">- </w:t>
      </w:r>
      <w:r w:rsidR="004E1C29" w:rsidRPr="004E1C29">
        <w:rPr>
          <w:rFonts w:eastAsia="Times New Roman CYR"/>
          <w:b/>
          <w:bCs/>
          <w:sz w:val="26"/>
          <w:szCs w:val="26"/>
        </w:rPr>
        <w:t>Лоту</w:t>
      </w:r>
      <w:r w:rsidR="004E1C29" w:rsidRPr="00F60B1B">
        <w:rPr>
          <w:rFonts w:eastAsia="Times New Roman CYR"/>
          <w:b/>
          <w:bCs/>
          <w:sz w:val="26"/>
          <w:szCs w:val="26"/>
        </w:rPr>
        <w:t xml:space="preserve"> № 1</w:t>
      </w:r>
      <w:r w:rsidR="004E1C29" w:rsidRPr="00F568D4">
        <w:rPr>
          <w:rFonts w:eastAsia="Times New Roman CYR"/>
          <w:b/>
          <w:bCs/>
          <w:sz w:val="26"/>
          <w:szCs w:val="26"/>
          <w:lang w:val="en-US"/>
        </w:rPr>
        <w:t> </w:t>
      </w:r>
      <w:r w:rsidR="004E1C29" w:rsidRPr="00F60B1B">
        <w:rPr>
          <w:rFonts w:eastAsia="Times New Roman CYR"/>
          <w:b/>
          <w:bCs/>
          <w:sz w:val="26"/>
          <w:szCs w:val="26"/>
        </w:rPr>
        <w:t xml:space="preserve">– </w:t>
      </w:r>
      <w:r w:rsidR="00F60B1B" w:rsidRPr="00F60B1B">
        <w:rPr>
          <w:rFonts w:eastAsia="Times New Roman CYR"/>
          <w:b/>
          <w:bCs/>
          <w:sz w:val="26"/>
          <w:szCs w:val="26"/>
        </w:rPr>
        <w:t xml:space="preserve">автомобиль </w:t>
      </w:r>
      <w:proofErr w:type="spellStart"/>
      <w:r w:rsidR="00F60B1B" w:rsidRPr="00F60B1B">
        <w:rPr>
          <w:rFonts w:eastAsia="Times New Roman CYR"/>
          <w:b/>
          <w:bCs/>
          <w:sz w:val="26"/>
          <w:szCs w:val="26"/>
          <w:lang w:val="en-US"/>
        </w:rPr>
        <w:t>Mercedes</w:t>
      </w:r>
      <w:proofErr w:type="spellEnd"/>
      <w:r w:rsidR="00F60B1B" w:rsidRPr="00F60B1B">
        <w:rPr>
          <w:rFonts w:eastAsia="Times New Roman CYR"/>
          <w:b/>
          <w:bCs/>
          <w:sz w:val="26"/>
          <w:szCs w:val="26"/>
        </w:rPr>
        <w:t>-</w:t>
      </w:r>
      <w:proofErr w:type="spellStart"/>
      <w:r w:rsidR="00F60B1B" w:rsidRPr="00F60B1B">
        <w:rPr>
          <w:rFonts w:eastAsia="Times New Roman CYR"/>
          <w:b/>
          <w:bCs/>
          <w:sz w:val="26"/>
          <w:szCs w:val="26"/>
          <w:lang w:val="en-US"/>
        </w:rPr>
        <w:t>Benz</w:t>
      </w:r>
      <w:proofErr w:type="spellEnd"/>
      <w:r w:rsidR="00F60B1B" w:rsidRPr="00F60B1B">
        <w:rPr>
          <w:rFonts w:eastAsia="Times New Roman CYR"/>
          <w:b/>
          <w:bCs/>
          <w:sz w:val="26"/>
          <w:szCs w:val="26"/>
        </w:rPr>
        <w:t xml:space="preserve"> </w:t>
      </w:r>
      <w:r w:rsidR="00F60B1B" w:rsidRPr="00F60B1B">
        <w:rPr>
          <w:rFonts w:eastAsia="Times New Roman CYR"/>
          <w:b/>
          <w:bCs/>
          <w:sz w:val="26"/>
          <w:szCs w:val="26"/>
          <w:lang w:val="en-US"/>
        </w:rPr>
        <w:t>GLS</w:t>
      </w:r>
      <w:r w:rsidR="00F60B1B" w:rsidRPr="00F60B1B">
        <w:rPr>
          <w:rFonts w:eastAsia="Times New Roman CYR"/>
          <w:b/>
          <w:bCs/>
          <w:sz w:val="26"/>
          <w:szCs w:val="26"/>
        </w:rPr>
        <w:t xml:space="preserve"> 350 </w:t>
      </w:r>
      <w:r w:rsidR="00F60B1B" w:rsidRPr="00F60B1B">
        <w:rPr>
          <w:rFonts w:eastAsia="Times New Roman CYR"/>
          <w:b/>
          <w:bCs/>
          <w:sz w:val="26"/>
          <w:szCs w:val="26"/>
          <w:lang w:val="en-US"/>
        </w:rPr>
        <w:t>D</w:t>
      </w:r>
      <w:r w:rsidR="00F60B1B" w:rsidRPr="00F60B1B">
        <w:rPr>
          <w:rFonts w:eastAsia="Times New Roman CYR"/>
          <w:b/>
          <w:bCs/>
          <w:sz w:val="26"/>
          <w:szCs w:val="26"/>
        </w:rPr>
        <w:t xml:space="preserve"> 4</w:t>
      </w:r>
      <w:r w:rsidR="00F60B1B" w:rsidRPr="00F60B1B">
        <w:rPr>
          <w:rFonts w:eastAsia="Times New Roman CYR"/>
          <w:b/>
          <w:bCs/>
          <w:sz w:val="26"/>
          <w:szCs w:val="26"/>
          <w:lang w:val="en-US"/>
        </w:rPr>
        <w:t>MATIC</w:t>
      </w:r>
      <w:r w:rsidR="00F60B1B" w:rsidRPr="00F60B1B">
        <w:rPr>
          <w:rFonts w:eastAsia="Times New Roman CYR"/>
          <w:b/>
          <w:bCs/>
          <w:sz w:val="26"/>
          <w:szCs w:val="26"/>
        </w:rPr>
        <w:t xml:space="preserve"> 2017 года выпуска,</w:t>
      </w:r>
      <w:r w:rsidR="00F60B1B" w:rsidRPr="00F60B1B">
        <w:rPr>
          <w:rFonts w:eastAsia="Times New Roman CYR"/>
          <w:b/>
          <w:bCs/>
          <w:sz w:val="26"/>
          <w:szCs w:val="26"/>
          <w:lang w:val="en-US"/>
        </w:rPr>
        <w:t> VIN</w:t>
      </w:r>
      <w:r w:rsidR="00F60B1B" w:rsidRPr="00F60B1B">
        <w:rPr>
          <w:rFonts w:eastAsia="Times New Roman CYR"/>
          <w:b/>
          <w:bCs/>
          <w:sz w:val="26"/>
          <w:szCs w:val="26"/>
        </w:rPr>
        <w:t xml:space="preserve">: </w:t>
      </w:r>
      <w:r w:rsidR="00F60B1B" w:rsidRPr="00F60B1B">
        <w:rPr>
          <w:rFonts w:eastAsia="Times New Roman CYR"/>
          <w:b/>
          <w:bCs/>
          <w:sz w:val="26"/>
          <w:szCs w:val="26"/>
          <w:lang w:val="en-US"/>
        </w:rPr>
        <w:t>WDC</w:t>
      </w:r>
      <w:r w:rsidR="00F60B1B" w:rsidRPr="00F60B1B">
        <w:rPr>
          <w:rFonts w:eastAsia="Times New Roman CYR"/>
          <w:b/>
          <w:bCs/>
          <w:sz w:val="26"/>
          <w:szCs w:val="26"/>
        </w:rPr>
        <w:t>1668241</w:t>
      </w:r>
      <w:r w:rsidR="00F60B1B" w:rsidRPr="00F60B1B">
        <w:rPr>
          <w:rFonts w:eastAsia="Times New Roman CYR"/>
          <w:b/>
          <w:bCs/>
          <w:sz w:val="26"/>
          <w:szCs w:val="26"/>
          <w:lang w:val="en-US"/>
        </w:rPr>
        <w:t>A</w:t>
      </w:r>
      <w:r w:rsidR="00F60B1B" w:rsidRPr="00F60B1B">
        <w:rPr>
          <w:rFonts w:eastAsia="Times New Roman CYR"/>
          <w:b/>
          <w:bCs/>
          <w:sz w:val="26"/>
          <w:szCs w:val="26"/>
        </w:rPr>
        <w:t>968172</w:t>
      </w:r>
      <w:r w:rsidR="00F568D4" w:rsidRPr="00F60B1B">
        <w:rPr>
          <w:rFonts w:eastAsia="Times New Roman CYR"/>
        </w:rPr>
        <w:t>.</w:t>
      </w:r>
    </w:p>
    <w:p w14:paraId="4C76F60C" w14:textId="77777777" w:rsidR="001F68EA" w:rsidRPr="0069036B" w:rsidRDefault="0069036B" w:rsidP="0069036B">
      <w:pPr>
        <w:shd w:val="clear" w:color="auto" w:fill="FFFFFF"/>
        <w:tabs>
          <w:tab w:val="left" w:pos="619"/>
          <w:tab w:val="left" w:leader="underscore" w:pos="7373"/>
          <w:tab w:val="left" w:leader="underscore" w:pos="8707"/>
        </w:tabs>
        <w:autoSpaceDE w:val="0"/>
        <w:jc w:val="both"/>
        <w:rPr>
          <w:rFonts w:eastAsia="Times New Roman CYR"/>
          <w:sz w:val="26"/>
          <w:szCs w:val="26"/>
        </w:rPr>
      </w:pPr>
      <w:r w:rsidRPr="00F60B1B">
        <w:rPr>
          <w:rFonts w:eastAsia="Times New Roman CYR"/>
          <w:sz w:val="26"/>
          <w:szCs w:val="26"/>
        </w:rPr>
        <w:tab/>
      </w:r>
      <w:r>
        <w:rPr>
          <w:rFonts w:eastAsia="Times New Roman CYR"/>
          <w:sz w:val="26"/>
          <w:szCs w:val="26"/>
        </w:rPr>
        <w:t>Д</w:t>
      </w:r>
      <w:r w:rsidR="001F68EA" w:rsidRPr="0069036B">
        <w:rPr>
          <w:rFonts w:eastAsia="Times New Roman CYR"/>
          <w:sz w:val="26"/>
          <w:szCs w:val="26"/>
        </w:rPr>
        <w:t>алее по тексту – Объект</w:t>
      </w:r>
      <w:r w:rsidR="001C1149" w:rsidRPr="0069036B">
        <w:rPr>
          <w:rFonts w:eastAsia="Times New Roman CYR"/>
          <w:sz w:val="26"/>
          <w:szCs w:val="26"/>
        </w:rPr>
        <w:t>.</w:t>
      </w:r>
      <w:bookmarkStart w:id="0" w:name="_GoBack"/>
      <w:bookmarkEnd w:id="0"/>
    </w:p>
    <w:p w14:paraId="0AC9F7D7" w14:textId="77777777" w:rsidR="001F68EA" w:rsidRPr="00F621A9" w:rsidRDefault="001F68EA" w:rsidP="001F68EA">
      <w:pPr>
        <w:shd w:val="clear" w:color="auto" w:fill="FFFFFF"/>
        <w:tabs>
          <w:tab w:val="left" w:pos="619"/>
          <w:tab w:val="left" w:leader="underscore" w:pos="7373"/>
          <w:tab w:val="left" w:leader="underscore" w:pos="8707"/>
        </w:tabs>
        <w:autoSpaceDE w:val="0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</w:rPr>
        <w:tab/>
      </w:r>
      <w:r w:rsidRPr="00F621A9">
        <w:rPr>
          <w:rFonts w:eastAsia="Times New Roman CYR"/>
          <w:sz w:val="26"/>
          <w:szCs w:val="26"/>
        </w:rPr>
        <w:t>1.2</w:t>
      </w:r>
      <w:r>
        <w:rPr>
          <w:rFonts w:eastAsia="Times New Roman CYR"/>
          <w:sz w:val="26"/>
          <w:szCs w:val="26"/>
        </w:rPr>
        <w:t>.</w:t>
      </w:r>
      <w:r w:rsidRPr="00F621A9">
        <w:rPr>
          <w:rFonts w:eastAsia="Times New Roman CYR"/>
          <w:sz w:val="26"/>
          <w:szCs w:val="26"/>
        </w:rPr>
        <w:t xml:space="preserve"> </w:t>
      </w:r>
      <w:r>
        <w:rPr>
          <w:rFonts w:eastAsia="Times New Roman CYR"/>
          <w:sz w:val="26"/>
          <w:szCs w:val="26"/>
        </w:rPr>
        <w:t>До совершения настоящего</w:t>
      </w:r>
      <w:r w:rsidRPr="00F621A9">
        <w:rPr>
          <w:rFonts w:eastAsia="Times New Roman CYR"/>
          <w:sz w:val="26"/>
          <w:szCs w:val="26"/>
        </w:rPr>
        <w:t xml:space="preserve"> Договора </w:t>
      </w:r>
      <w:r>
        <w:rPr>
          <w:rFonts w:eastAsia="Times New Roman CYR"/>
          <w:sz w:val="26"/>
          <w:szCs w:val="26"/>
        </w:rPr>
        <w:t>отчуждаемый</w:t>
      </w:r>
      <w:r w:rsidRPr="00F621A9">
        <w:rPr>
          <w:rFonts w:eastAsia="Times New Roman CYR"/>
          <w:sz w:val="26"/>
          <w:szCs w:val="26"/>
        </w:rPr>
        <w:t xml:space="preserve"> Объект никому не продан, не </w:t>
      </w:r>
      <w:r>
        <w:rPr>
          <w:rFonts w:eastAsia="Times New Roman CYR"/>
          <w:sz w:val="26"/>
          <w:szCs w:val="26"/>
        </w:rPr>
        <w:t>подарен, р</w:t>
      </w:r>
      <w:r w:rsidRPr="00F621A9">
        <w:rPr>
          <w:rFonts w:eastAsia="Times New Roman CYR"/>
          <w:sz w:val="26"/>
          <w:szCs w:val="26"/>
        </w:rPr>
        <w:t>ентой, арендой, наймом не обременен.</w:t>
      </w:r>
    </w:p>
    <w:p w14:paraId="01359F8B" w14:textId="11999FD5" w:rsidR="001F68EA" w:rsidRPr="00F621A9" w:rsidRDefault="001F68EA" w:rsidP="001F68EA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>1.</w:t>
      </w:r>
      <w:r>
        <w:rPr>
          <w:rFonts w:eastAsia="Times New Roman CYR"/>
          <w:sz w:val="26"/>
          <w:szCs w:val="26"/>
        </w:rPr>
        <w:t>3.</w:t>
      </w:r>
      <w:r w:rsidRPr="00F621A9">
        <w:rPr>
          <w:rFonts w:eastAsia="Times New Roman CYR"/>
          <w:sz w:val="26"/>
          <w:szCs w:val="26"/>
        </w:rPr>
        <w:t xml:space="preserve"> Указанный Объект переходит в собственность </w:t>
      </w:r>
      <w:r w:rsidRPr="00F621A9">
        <w:rPr>
          <w:rFonts w:eastAsia="Times New Roman CYR"/>
          <w:bCs/>
          <w:sz w:val="26"/>
          <w:szCs w:val="26"/>
        </w:rPr>
        <w:t>П</w:t>
      </w:r>
      <w:r>
        <w:rPr>
          <w:rFonts w:eastAsia="Times New Roman CYR"/>
          <w:bCs/>
          <w:sz w:val="26"/>
          <w:szCs w:val="26"/>
        </w:rPr>
        <w:t>окупателя</w:t>
      </w:r>
      <w:r w:rsidRPr="00F621A9">
        <w:rPr>
          <w:rFonts w:eastAsia="Times New Roman CYR"/>
          <w:sz w:val="26"/>
          <w:szCs w:val="26"/>
        </w:rPr>
        <w:t xml:space="preserve"> с момента подписания С</w:t>
      </w:r>
      <w:r>
        <w:rPr>
          <w:rFonts w:eastAsia="Times New Roman CYR"/>
          <w:sz w:val="26"/>
          <w:szCs w:val="26"/>
        </w:rPr>
        <w:t>торонами</w:t>
      </w:r>
      <w:r w:rsidRPr="00F621A9">
        <w:rPr>
          <w:rFonts w:eastAsia="Times New Roman CYR"/>
          <w:sz w:val="26"/>
          <w:szCs w:val="26"/>
        </w:rPr>
        <w:t xml:space="preserve"> </w:t>
      </w:r>
      <w:r w:rsidR="0003699E" w:rsidRPr="00F621A9">
        <w:rPr>
          <w:rFonts w:eastAsia="Times New Roman CYR"/>
          <w:sz w:val="26"/>
          <w:szCs w:val="26"/>
        </w:rPr>
        <w:t>акта приема</w:t>
      </w:r>
      <w:r w:rsidRPr="00F621A9">
        <w:rPr>
          <w:rFonts w:eastAsia="Times New Roman CYR"/>
          <w:sz w:val="26"/>
          <w:szCs w:val="26"/>
        </w:rPr>
        <w:t>-передачи</w:t>
      </w:r>
      <w:r>
        <w:rPr>
          <w:rFonts w:eastAsia="Times New Roman CYR"/>
          <w:sz w:val="26"/>
          <w:szCs w:val="26"/>
        </w:rPr>
        <w:t xml:space="preserve"> (Приложение № 1)</w:t>
      </w:r>
      <w:r w:rsidRPr="00F621A9">
        <w:rPr>
          <w:rFonts w:eastAsia="Times New Roman CYR"/>
          <w:sz w:val="26"/>
          <w:szCs w:val="26"/>
        </w:rPr>
        <w:t>.</w:t>
      </w:r>
    </w:p>
    <w:p w14:paraId="01363FF6" w14:textId="0AC1EE1E" w:rsidR="001F68EA" w:rsidRPr="00F621A9" w:rsidRDefault="001F68EA" w:rsidP="001F68EA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sz w:val="26"/>
          <w:szCs w:val="26"/>
        </w:rPr>
      </w:pPr>
      <w:r w:rsidRPr="00F621A9">
        <w:rPr>
          <w:sz w:val="26"/>
          <w:szCs w:val="26"/>
        </w:rPr>
        <w:t>1.4</w:t>
      </w:r>
      <w:r>
        <w:rPr>
          <w:sz w:val="26"/>
          <w:szCs w:val="26"/>
        </w:rPr>
        <w:t>.</w:t>
      </w:r>
      <w:r w:rsidRPr="00F621A9">
        <w:rPr>
          <w:sz w:val="26"/>
          <w:szCs w:val="26"/>
        </w:rPr>
        <w:t xml:space="preserve"> Покупатель с техническим состоянием Объекта,</w:t>
      </w:r>
      <w:r w:rsidR="000B379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технической документацией </w:t>
      </w:r>
      <w:r w:rsidRPr="00F621A9">
        <w:rPr>
          <w:sz w:val="26"/>
          <w:szCs w:val="26"/>
        </w:rPr>
        <w:t>ознакомлен, претензий не имеет.</w:t>
      </w:r>
    </w:p>
    <w:p w14:paraId="19407725" w14:textId="77777777" w:rsidR="001F68EA" w:rsidRDefault="001F68EA" w:rsidP="001F68EA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>1.5</w:t>
      </w:r>
      <w:r>
        <w:rPr>
          <w:rFonts w:eastAsia="Times New Roman CYR"/>
          <w:sz w:val="26"/>
          <w:szCs w:val="26"/>
        </w:rPr>
        <w:t>.</w:t>
      </w:r>
      <w:r w:rsidRPr="00F621A9">
        <w:rPr>
          <w:rFonts w:eastAsia="Times New Roman CYR"/>
          <w:sz w:val="26"/>
          <w:szCs w:val="26"/>
        </w:rPr>
        <w:t xml:space="preserve"> Настоящий договор заключен по результатам торгов </w:t>
      </w:r>
      <w:r>
        <w:rPr>
          <w:rFonts w:eastAsia="Times New Roman CYR"/>
          <w:sz w:val="26"/>
          <w:szCs w:val="26"/>
        </w:rPr>
        <w:t xml:space="preserve">и на основании </w:t>
      </w:r>
      <w:r w:rsidRPr="00F621A9">
        <w:rPr>
          <w:rFonts w:eastAsia="Times New Roman CYR"/>
          <w:sz w:val="26"/>
          <w:szCs w:val="26"/>
        </w:rPr>
        <w:t>Протокол</w:t>
      </w:r>
      <w:r>
        <w:rPr>
          <w:rFonts w:eastAsia="Times New Roman CYR"/>
          <w:sz w:val="26"/>
          <w:szCs w:val="26"/>
        </w:rPr>
        <w:t>а</w:t>
      </w:r>
      <w:r w:rsidRPr="00F621A9">
        <w:rPr>
          <w:rFonts w:eastAsia="Times New Roman CYR"/>
          <w:sz w:val="26"/>
          <w:szCs w:val="26"/>
        </w:rPr>
        <w:t xml:space="preserve"> о результатах проведения </w:t>
      </w:r>
      <w:r>
        <w:rPr>
          <w:rFonts w:eastAsia="Times New Roman CYR"/>
          <w:sz w:val="26"/>
          <w:szCs w:val="26"/>
        </w:rPr>
        <w:t xml:space="preserve">открытых </w:t>
      </w:r>
      <w:r w:rsidRPr="00F621A9">
        <w:rPr>
          <w:rFonts w:eastAsia="Times New Roman CYR"/>
          <w:sz w:val="26"/>
          <w:szCs w:val="26"/>
        </w:rPr>
        <w:t xml:space="preserve">торгов от </w:t>
      </w:r>
      <w:r w:rsidRPr="006C00C2">
        <w:rPr>
          <w:rFonts w:eastAsia="Times New Roman CYR"/>
          <w:sz w:val="26"/>
          <w:szCs w:val="26"/>
          <w:u w:val="single"/>
        </w:rPr>
        <w:t>«__</w:t>
      </w:r>
      <w:proofErr w:type="gramStart"/>
      <w:r w:rsidRPr="006C00C2">
        <w:rPr>
          <w:rFonts w:eastAsia="Times New Roman CYR"/>
          <w:sz w:val="26"/>
          <w:szCs w:val="26"/>
          <w:u w:val="single"/>
        </w:rPr>
        <w:t>_»_</w:t>
      </w:r>
      <w:proofErr w:type="gramEnd"/>
      <w:r w:rsidRPr="006C00C2">
        <w:rPr>
          <w:rFonts w:eastAsia="Times New Roman CYR"/>
          <w:sz w:val="26"/>
          <w:szCs w:val="26"/>
          <w:u w:val="single"/>
        </w:rPr>
        <w:t>_________ 20</w:t>
      </w:r>
      <w:r w:rsidR="0053250E" w:rsidRPr="006C00C2">
        <w:rPr>
          <w:rFonts w:eastAsia="Times New Roman CYR"/>
          <w:sz w:val="26"/>
          <w:szCs w:val="26"/>
          <w:u w:val="single"/>
        </w:rPr>
        <w:t>2</w:t>
      </w:r>
      <w:r w:rsidRPr="006C00C2">
        <w:rPr>
          <w:rFonts w:eastAsia="Times New Roman CYR"/>
          <w:sz w:val="26"/>
          <w:szCs w:val="26"/>
          <w:u w:val="single"/>
        </w:rPr>
        <w:t>__</w:t>
      </w:r>
      <w:r>
        <w:rPr>
          <w:rFonts w:eastAsia="Times New Roman CYR"/>
          <w:sz w:val="26"/>
          <w:szCs w:val="26"/>
        </w:rPr>
        <w:t>года.</w:t>
      </w:r>
    </w:p>
    <w:p w14:paraId="59277CF3" w14:textId="77777777" w:rsidR="001F68EA" w:rsidRDefault="001F68EA" w:rsidP="001F68EA">
      <w:pPr>
        <w:shd w:val="clear" w:color="auto" w:fill="FFFFFF"/>
        <w:tabs>
          <w:tab w:val="left" w:pos="566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</w:p>
    <w:p w14:paraId="5AF151CD" w14:textId="77777777" w:rsidR="001F68EA" w:rsidRDefault="001F68EA" w:rsidP="001F68EA">
      <w:pPr>
        <w:numPr>
          <w:ilvl w:val="0"/>
          <w:numId w:val="8"/>
        </w:numPr>
        <w:shd w:val="clear" w:color="auto" w:fill="FFFFFF"/>
        <w:autoSpaceDE w:val="0"/>
        <w:jc w:val="center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b/>
          <w:bCs/>
          <w:sz w:val="26"/>
          <w:szCs w:val="26"/>
        </w:rPr>
        <w:t>ИСТОЧНИК ОПЛАТЫ ПРИОБРЕТАЕМОГО ОБЪЕКТА</w:t>
      </w:r>
      <w:r>
        <w:rPr>
          <w:rFonts w:eastAsia="Times New Roman CYR"/>
          <w:b/>
          <w:bCs/>
          <w:sz w:val="26"/>
          <w:szCs w:val="26"/>
        </w:rPr>
        <w:t>.</w:t>
      </w:r>
    </w:p>
    <w:p w14:paraId="76DC0D9F" w14:textId="68BA7DBA" w:rsidR="001F68EA" w:rsidRDefault="001F68EA" w:rsidP="001F68EA">
      <w:pPr>
        <w:shd w:val="clear" w:color="auto" w:fill="FFFFFF"/>
        <w:tabs>
          <w:tab w:val="left" w:pos="851"/>
          <w:tab w:val="left" w:pos="931"/>
          <w:tab w:val="left" w:pos="2304"/>
          <w:tab w:val="left" w:pos="3773"/>
          <w:tab w:val="left" w:pos="5928"/>
          <w:tab w:val="left" w:pos="7814"/>
        </w:tabs>
        <w:autoSpaceDE w:val="0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</w:rPr>
        <w:t xml:space="preserve">       </w:t>
      </w:r>
      <w:r w:rsidRPr="00F621A9">
        <w:rPr>
          <w:rFonts w:eastAsia="Times New Roman CYR"/>
          <w:sz w:val="26"/>
          <w:szCs w:val="26"/>
        </w:rPr>
        <w:t>2.1</w:t>
      </w:r>
      <w:r>
        <w:rPr>
          <w:rFonts w:eastAsia="Times New Roman CYR"/>
          <w:sz w:val="26"/>
          <w:szCs w:val="26"/>
        </w:rPr>
        <w:t>.</w:t>
      </w:r>
      <w:r w:rsidRPr="00F621A9">
        <w:rPr>
          <w:rFonts w:eastAsia="Times New Roman CYR"/>
          <w:sz w:val="26"/>
          <w:szCs w:val="26"/>
        </w:rPr>
        <w:t xml:space="preserve"> Указанный в п. 1.1 настоящего договора Объект, </w:t>
      </w:r>
      <w:r w:rsidR="008F0F85" w:rsidRPr="00F621A9">
        <w:rPr>
          <w:rFonts w:eastAsia="Times New Roman CYR"/>
          <w:sz w:val="26"/>
          <w:szCs w:val="26"/>
        </w:rPr>
        <w:t>приобретается Покупателем</w:t>
      </w:r>
      <w:r w:rsidRPr="00F621A9">
        <w:rPr>
          <w:rFonts w:eastAsia="Times New Roman CYR"/>
          <w:sz w:val="26"/>
          <w:szCs w:val="26"/>
        </w:rPr>
        <w:t xml:space="preserve"> за счет собственных </w:t>
      </w:r>
      <w:r w:rsidR="008F0F85" w:rsidRPr="00F621A9">
        <w:rPr>
          <w:rFonts w:eastAsia="Times New Roman CYR"/>
          <w:sz w:val="26"/>
          <w:szCs w:val="26"/>
        </w:rPr>
        <w:t>либо заемных</w:t>
      </w:r>
      <w:r w:rsidRPr="00F621A9">
        <w:rPr>
          <w:rFonts w:eastAsia="Times New Roman CYR"/>
          <w:sz w:val="26"/>
          <w:szCs w:val="26"/>
        </w:rPr>
        <w:t xml:space="preserve"> средств.</w:t>
      </w:r>
    </w:p>
    <w:p w14:paraId="73037908" w14:textId="77777777" w:rsidR="001F68EA" w:rsidRDefault="001F68EA" w:rsidP="001F68EA">
      <w:pPr>
        <w:shd w:val="clear" w:color="auto" w:fill="FFFFFF"/>
        <w:autoSpaceDE w:val="0"/>
        <w:jc w:val="center"/>
        <w:rPr>
          <w:rFonts w:eastAsia="Times New Roman CYR"/>
          <w:b/>
          <w:bCs/>
          <w:spacing w:val="-13"/>
        </w:rPr>
      </w:pPr>
    </w:p>
    <w:p w14:paraId="674713E0" w14:textId="77777777" w:rsidR="001F68EA" w:rsidRDefault="001F68EA" w:rsidP="001F68EA">
      <w:pPr>
        <w:shd w:val="clear" w:color="auto" w:fill="FFFFFF"/>
        <w:autoSpaceDE w:val="0"/>
        <w:jc w:val="center"/>
        <w:rPr>
          <w:rFonts w:eastAsia="Times New Roman CYR"/>
          <w:b/>
          <w:bCs/>
          <w:spacing w:val="-13"/>
        </w:rPr>
      </w:pPr>
      <w:r>
        <w:rPr>
          <w:rFonts w:eastAsia="Times New Roman CYR"/>
          <w:b/>
          <w:bCs/>
          <w:spacing w:val="-13"/>
        </w:rPr>
        <w:t>3. ПОРЯДОК РАСЧЕТОВ МЕЖДУ СТОРОНАМИ.</w:t>
      </w:r>
    </w:p>
    <w:p w14:paraId="2CD26ED7" w14:textId="77777777" w:rsidR="001F68EA" w:rsidRPr="00F621A9" w:rsidRDefault="001F68EA" w:rsidP="001F68EA">
      <w:pPr>
        <w:widowControl/>
        <w:numPr>
          <w:ilvl w:val="2"/>
          <w:numId w:val="6"/>
        </w:numPr>
        <w:tabs>
          <w:tab w:val="left" w:pos="426"/>
        </w:tabs>
        <w:suppressAutoHyphens w:val="0"/>
        <w:ind w:firstLine="426"/>
        <w:jc w:val="both"/>
        <w:rPr>
          <w:sz w:val="26"/>
          <w:szCs w:val="26"/>
        </w:rPr>
      </w:pPr>
      <w:r w:rsidRPr="00F621A9">
        <w:rPr>
          <w:rFonts w:eastAsia="Times New Roman CYR"/>
          <w:spacing w:val="-9"/>
          <w:sz w:val="26"/>
          <w:szCs w:val="26"/>
        </w:rPr>
        <w:t>3.1</w:t>
      </w:r>
      <w:r>
        <w:rPr>
          <w:rFonts w:eastAsia="Times New Roman CYR"/>
          <w:spacing w:val="-9"/>
          <w:sz w:val="26"/>
          <w:szCs w:val="26"/>
        </w:rPr>
        <w:t>.</w:t>
      </w:r>
      <w:r w:rsidRPr="00F621A9">
        <w:rPr>
          <w:rFonts w:eastAsia="Times New Roman CYR"/>
          <w:b/>
          <w:bCs/>
          <w:spacing w:val="-9"/>
          <w:sz w:val="26"/>
          <w:szCs w:val="26"/>
        </w:rPr>
        <w:t xml:space="preserve"> </w:t>
      </w:r>
      <w:r w:rsidRPr="00F621A9">
        <w:rPr>
          <w:sz w:val="26"/>
          <w:szCs w:val="26"/>
        </w:rPr>
        <w:t>Стоимость Объекта, указанного в п.1.1</w:t>
      </w:r>
      <w:r>
        <w:rPr>
          <w:sz w:val="26"/>
          <w:szCs w:val="26"/>
        </w:rPr>
        <w:t>.</w:t>
      </w:r>
      <w:r w:rsidRPr="00F621A9">
        <w:rPr>
          <w:sz w:val="26"/>
          <w:szCs w:val="26"/>
        </w:rPr>
        <w:t xml:space="preserve"> настоящего Договора, составляет </w:t>
      </w:r>
      <w:r>
        <w:rPr>
          <w:sz w:val="26"/>
          <w:szCs w:val="26"/>
        </w:rPr>
        <w:t>______________________________</w:t>
      </w:r>
      <w:proofErr w:type="gramStart"/>
      <w:r>
        <w:rPr>
          <w:sz w:val="26"/>
          <w:szCs w:val="26"/>
        </w:rPr>
        <w:t>_(</w:t>
      </w:r>
      <w:proofErr w:type="gramEnd"/>
      <w:r>
        <w:rPr>
          <w:sz w:val="26"/>
          <w:szCs w:val="26"/>
        </w:rPr>
        <w:t>________________________</w:t>
      </w:r>
      <w:r w:rsidRPr="00F621A9">
        <w:rPr>
          <w:rStyle w:val="paragraph"/>
          <w:sz w:val="26"/>
          <w:szCs w:val="26"/>
        </w:rPr>
        <w:t xml:space="preserve">) рублей </w:t>
      </w:r>
      <w:r>
        <w:rPr>
          <w:rStyle w:val="paragraph"/>
          <w:sz w:val="26"/>
          <w:szCs w:val="26"/>
        </w:rPr>
        <w:t>___</w:t>
      </w:r>
      <w:r w:rsidRPr="00F621A9">
        <w:rPr>
          <w:rStyle w:val="paragraph"/>
          <w:sz w:val="26"/>
          <w:szCs w:val="26"/>
        </w:rPr>
        <w:t xml:space="preserve"> копеек.</w:t>
      </w:r>
    </w:p>
    <w:p w14:paraId="1FF2E841" w14:textId="77777777" w:rsidR="001F68EA" w:rsidRPr="00932B10" w:rsidRDefault="001F68EA" w:rsidP="001F68EA">
      <w:pPr>
        <w:widowControl/>
        <w:numPr>
          <w:ilvl w:val="4"/>
          <w:numId w:val="6"/>
        </w:numPr>
        <w:shd w:val="clear" w:color="auto" w:fill="FFFFFF"/>
        <w:tabs>
          <w:tab w:val="left" w:pos="426"/>
        </w:tabs>
        <w:suppressAutoHyphens w:val="0"/>
        <w:autoSpaceDE w:val="0"/>
        <w:ind w:firstLine="426"/>
        <w:jc w:val="both"/>
        <w:rPr>
          <w:sz w:val="26"/>
          <w:szCs w:val="26"/>
        </w:rPr>
      </w:pPr>
      <w:r w:rsidRPr="00752C9A">
        <w:rPr>
          <w:sz w:val="26"/>
          <w:szCs w:val="26"/>
        </w:rPr>
        <w:t>3.2</w:t>
      </w:r>
      <w:r>
        <w:rPr>
          <w:sz w:val="26"/>
          <w:szCs w:val="26"/>
        </w:rPr>
        <w:t>.</w:t>
      </w:r>
      <w:r w:rsidRPr="00752C9A">
        <w:rPr>
          <w:sz w:val="26"/>
          <w:szCs w:val="26"/>
        </w:rPr>
        <w:t xml:space="preserve"> Указанная </w:t>
      </w:r>
      <w:r w:rsidRPr="00BF45A2">
        <w:rPr>
          <w:sz w:val="26"/>
          <w:szCs w:val="26"/>
        </w:rPr>
        <w:t xml:space="preserve">в п. 3.1. Договора </w:t>
      </w:r>
      <w:r w:rsidRPr="00752C9A">
        <w:rPr>
          <w:sz w:val="26"/>
          <w:szCs w:val="26"/>
        </w:rPr>
        <w:t xml:space="preserve">цена </w:t>
      </w:r>
      <w:r w:rsidRPr="00BF45A2">
        <w:rPr>
          <w:sz w:val="26"/>
          <w:szCs w:val="26"/>
        </w:rPr>
        <w:t>Объекта</w:t>
      </w:r>
      <w:r w:rsidRPr="00752C9A">
        <w:rPr>
          <w:sz w:val="26"/>
          <w:szCs w:val="26"/>
        </w:rPr>
        <w:t xml:space="preserve">, зафиксированная </w:t>
      </w:r>
      <w:r w:rsidRPr="00BF45A2">
        <w:rPr>
          <w:sz w:val="26"/>
          <w:szCs w:val="26"/>
        </w:rPr>
        <w:t>организатором торгов на</w:t>
      </w:r>
      <w:r w:rsidR="00CB0203">
        <w:rPr>
          <w:sz w:val="26"/>
          <w:szCs w:val="26"/>
        </w:rPr>
        <w:t xml:space="preserve"> электронной площадке</w:t>
      </w:r>
      <w:r w:rsidRPr="00752C9A">
        <w:rPr>
          <w:sz w:val="26"/>
          <w:szCs w:val="26"/>
        </w:rPr>
        <w:t xml:space="preserve">, Протоколом о результатах проведения торгов по продаже имущества должника </w:t>
      </w:r>
      <w:r w:rsidRPr="00BF45A2">
        <w:rPr>
          <w:sz w:val="26"/>
          <w:szCs w:val="26"/>
        </w:rPr>
        <w:t>от «___</w:t>
      </w:r>
      <w:proofErr w:type="gramStart"/>
      <w:r w:rsidRPr="00BF45A2">
        <w:rPr>
          <w:sz w:val="26"/>
          <w:szCs w:val="26"/>
        </w:rPr>
        <w:t>_»_</w:t>
      </w:r>
      <w:proofErr w:type="gramEnd"/>
      <w:r w:rsidRPr="00BF45A2">
        <w:rPr>
          <w:sz w:val="26"/>
          <w:szCs w:val="26"/>
        </w:rPr>
        <w:t>________20</w:t>
      </w:r>
      <w:r w:rsidR="00247ED2">
        <w:rPr>
          <w:sz w:val="26"/>
          <w:szCs w:val="26"/>
        </w:rPr>
        <w:t>2</w:t>
      </w:r>
      <w:r w:rsidRPr="00BF45A2">
        <w:rPr>
          <w:sz w:val="26"/>
          <w:szCs w:val="26"/>
        </w:rPr>
        <w:t>___года</w:t>
      </w:r>
      <w:r w:rsidRPr="00752C9A">
        <w:rPr>
          <w:sz w:val="26"/>
          <w:szCs w:val="26"/>
        </w:rPr>
        <w:t>, является окончательной и изменению не подлежит.</w:t>
      </w:r>
    </w:p>
    <w:p w14:paraId="44C4B74A" w14:textId="77777777" w:rsidR="001F68EA" w:rsidRPr="00752C9A" w:rsidRDefault="001F68EA" w:rsidP="001F68EA">
      <w:pPr>
        <w:widowControl/>
        <w:numPr>
          <w:ilvl w:val="4"/>
          <w:numId w:val="6"/>
        </w:numPr>
        <w:shd w:val="clear" w:color="auto" w:fill="FFFFFF"/>
        <w:tabs>
          <w:tab w:val="left" w:pos="426"/>
        </w:tabs>
        <w:suppressAutoHyphens w:val="0"/>
        <w:autoSpaceDE w:val="0"/>
        <w:ind w:firstLine="426"/>
        <w:jc w:val="both"/>
        <w:rPr>
          <w:rFonts w:eastAsia="Times New Roman CYR"/>
          <w:sz w:val="26"/>
          <w:szCs w:val="26"/>
        </w:rPr>
      </w:pPr>
      <w:r w:rsidRPr="00932B10">
        <w:rPr>
          <w:sz w:val="26"/>
          <w:szCs w:val="26"/>
        </w:rPr>
        <w:t>3.3.  Расчеты между Покупателем</w:t>
      </w:r>
      <w:r w:rsidRPr="00752C9A">
        <w:rPr>
          <w:rFonts w:eastAsia="Times New Roman CYR"/>
          <w:sz w:val="26"/>
          <w:szCs w:val="26"/>
        </w:rPr>
        <w:t xml:space="preserve"> и</w:t>
      </w:r>
      <w:r>
        <w:rPr>
          <w:rFonts w:eastAsia="Times New Roman CYR"/>
          <w:sz w:val="26"/>
          <w:szCs w:val="26"/>
        </w:rPr>
        <w:t xml:space="preserve"> Продавцом </w:t>
      </w:r>
      <w:r w:rsidRPr="00752C9A">
        <w:rPr>
          <w:rFonts w:eastAsia="Times New Roman CYR"/>
          <w:sz w:val="26"/>
          <w:szCs w:val="26"/>
        </w:rPr>
        <w:t>производится в следующем порядке:</w:t>
      </w:r>
    </w:p>
    <w:p w14:paraId="49B87C22" w14:textId="77777777" w:rsidR="001F68EA" w:rsidRPr="00F621A9" w:rsidRDefault="001F68EA" w:rsidP="001F68EA">
      <w:pPr>
        <w:widowControl/>
        <w:numPr>
          <w:ilvl w:val="3"/>
          <w:numId w:val="6"/>
        </w:numPr>
        <w:tabs>
          <w:tab w:val="left" w:pos="426"/>
        </w:tabs>
        <w:suppressAutoHyphens w:val="0"/>
        <w:jc w:val="both"/>
        <w:rPr>
          <w:sz w:val="26"/>
          <w:szCs w:val="26"/>
        </w:rPr>
      </w:pPr>
      <w:r w:rsidRPr="00F621A9">
        <w:rPr>
          <w:rFonts w:eastAsia="Times New Roman CYR"/>
          <w:spacing w:val="-4"/>
          <w:sz w:val="26"/>
          <w:szCs w:val="26"/>
        </w:rPr>
        <w:t xml:space="preserve">      3.3.1</w:t>
      </w:r>
      <w:r>
        <w:rPr>
          <w:rFonts w:eastAsia="Times New Roman CYR"/>
          <w:spacing w:val="-4"/>
          <w:sz w:val="26"/>
          <w:szCs w:val="26"/>
        </w:rPr>
        <w:t>.</w:t>
      </w:r>
      <w:r w:rsidRPr="00F621A9">
        <w:rPr>
          <w:rFonts w:eastAsia="Times New Roman CYR"/>
          <w:spacing w:val="-4"/>
          <w:sz w:val="26"/>
          <w:szCs w:val="26"/>
        </w:rPr>
        <w:t xml:space="preserve"> </w:t>
      </w:r>
      <w:r w:rsidRPr="00F621A9">
        <w:rPr>
          <w:sz w:val="26"/>
          <w:szCs w:val="26"/>
        </w:rPr>
        <w:t xml:space="preserve">Покупатель оплачивает стоимость Объекта за вычетом суммы задатка, указанной в п.3.3.2. настоящего Договора, что составляет </w:t>
      </w:r>
      <w:r>
        <w:rPr>
          <w:sz w:val="26"/>
          <w:szCs w:val="26"/>
        </w:rPr>
        <w:lastRenderedPageBreak/>
        <w:t>_________________________________(_____________</w:t>
      </w:r>
      <w:r w:rsidRPr="00A30F55">
        <w:rPr>
          <w:sz w:val="26"/>
          <w:szCs w:val="26"/>
        </w:rPr>
        <w:t>)</w:t>
      </w:r>
      <w:r>
        <w:rPr>
          <w:sz w:val="26"/>
          <w:szCs w:val="26"/>
        </w:rPr>
        <w:t xml:space="preserve"> рублей __</w:t>
      </w:r>
      <w:r w:rsidRPr="00A30F55">
        <w:rPr>
          <w:sz w:val="26"/>
          <w:szCs w:val="26"/>
        </w:rPr>
        <w:t xml:space="preserve"> коп.,</w:t>
      </w:r>
      <w:r w:rsidRPr="00F621A9">
        <w:rPr>
          <w:sz w:val="26"/>
          <w:szCs w:val="26"/>
        </w:rPr>
        <w:t xml:space="preserve"> в течение 30 (тридцати) календарных  дней с даты заключения настоящего договора , в следующем порядке:</w:t>
      </w:r>
    </w:p>
    <w:p w14:paraId="457EED8E" w14:textId="77777777" w:rsidR="001F68EA" w:rsidRPr="00F621A9" w:rsidRDefault="001F68EA" w:rsidP="001F68EA">
      <w:pPr>
        <w:shd w:val="clear" w:color="auto" w:fill="FFFFFF"/>
        <w:autoSpaceDE w:val="0"/>
        <w:ind w:firstLine="426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pacing w:val="-4"/>
          <w:sz w:val="26"/>
          <w:szCs w:val="26"/>
        </w:rPr>
        <w:t xml:space="preserve">3.3.1.1. </w:t>
      </w:r>
      <w:r w:rsidRPr="00F621A9">
        <w:rPr>
          <w:rFonts w:eastAsia="Times New Roman CYR"/>
          <w:sz w:val="26"/>
          <w:szCs w:val="26"/>
        </w:rPr>
        <w:t xml:space="preserve">Денежные средства в сумме </w:t>
      </w:r>
      <w:r>
        <w:rPr>
          <w:sz w:val="26"/>
          <w:szCs w:val="26"/>
        </w:rPr>
        <w:t>_________</w:t>
      </w:r>
      <w:r w:rsidRPr="00A30F55">
        <w:rPr>
          <w:sz w:val="26"/>
          <w:szCs w:val="26"/>
        </w:rPr>
        <w:t xml:space="preserve"> (</w:t>
      </w:r>
      <w:r>
        <w:rPr>
          <w:sz w:val="26"/>
          <w:szCs w:val="26"/>
        </w:rPr>
        <w:t>________________) рублей __</w:t>
      </w:r>
      <w:r w:rsidRPr="00A30F55">
        <w:rPr>
          <w:sz w:val="26"/>
          <w:szCs w:val="26"/>
        </w:rPr>
        <w:t xml:space="preserve"> коп.,</w:t>
      </w:r>
      <w:r w:rsidRPr="00F621A9">
        <w:rPr>
          <w:rFonts w:eastAsia="Times New Roman CYR"/>
          <w:sz w:val="26"/>
          <w:szCs w:val="26"/>
        </w:rPr>
        <w:t xml:space="preserve"> перечисляется</w:t>
      </w:r>
      <w:r>
        <w:rPr>
          <w:rFonts w:eastAsia="Times New Roman CYR"/>
          <w:sz w:val="26"/>
          <w:szCs w:val="26"/>
        </w:rPr>
        <w:t xml:space="preserve"> Покупателем</w:t>
      </w:r>
      <w:r w:rsidRPr="00F621A9">
        <w:rPr>
          <w:rFonts w:eastAsia="Times New Roman CYR"/>
          <w:sz w:val="26"/>
          <w:szCs w:val="26"/>
        </w:rPr>
        <w:t xml:space="preserve"> </w:t>
      </w:r>
      <w:r>
        <w:rPr>
          <w:rFonts w:eastAsia="Times New Roman CYR"/>
          <w:sz w:val="26"/>
          <w:szCs w:val="26"/>
        </w:rPr>
        <w:t>Продавцу</w:t>
      </w:r>
      <w:r w:rsidRPr="00F621A9">
        <w:rPr>
          <w:rFonts w:eastAsia="Times New Roman CYR"/>
          <w:sz w:val="26"/>
          <w:szCs w:val="26"/>
        </w:rPr>
        <w:t xml:space="preserve"> как платеж </w:t>
      </w:r>
      <w:r w:rsidR="00247ED2" w:rsidRPr="00F621A9">
        <w:rPr>
          <w:rFonts w:eastAsia="Times New Roman CYR"/>
          <w:sz w:val="26"/>
          <w:szCs w:val="26"/>
        </w:rPr>
        <w:t>за приобретенный Объект,</w:t>
      </w:r>
      <w:r w:rsidRPr="00F621A9">
        <w:rPr>
          <w:rFonts w:eastAsia="Times New Roman CYR"/>
          <w:sz w:val="26"/>
          <w:szCs w:val="26"/>
        </w:rPr>
        <w:t xml:space="preserve"> и указанная сумма является окончательным расчетом по настоящему Договору. </w:t>
      </w:r>
    </w:p>
    <w:p w14:paraId="316C4C2F" w14:textId="77777777" w:rsidR="001F68EA" w:rsidRPr="00F621A9" w:rsidRDefault="001F68EA" w:rsidP="001F68EA">
      <w:pPr>
        <w:shd w:val="clear" w:color="auto" w:fill="FFFFFF"/>
        <w:autoSpaceDE w:val="0"/>
        <w:ind w:firstLine="426"/>
        <w:jc w:val="both"/>
        <w:rPr>
          <w:sz w:val="26"/>
          <w:szCs w:val="26"/>
        </w:rPr>
      </w:pPr>
      <w:r w:rsidRPr="00F621A9">
        <w:rPr>
          <w:sz w:val="26"/>
          <w:szCs w:val="26"/>
        </w:rPr>
        <w:t>3.3.2</w:t>
      </w:r>
      <w:r>
        <w:rPr>
          <w:sz w:val="26"/>
          <w:szCs w:val="26"/>
        </w:rPr>
        <w:t>.</w:t>
      </w:r>
      <w:r w:rsidRPr="00F621A9">
        <w:rPr>
          <w:sz w:val="26"/>
          <w:szCs w:val="26"/>
        </w:rPr>
        <w:t xml:space="preserve"> Задаток за </w:t>
      </w:r>
      <w:r>
        <w:rPr>
          <w:sz w:val="26"/>
          <w:szCs w:val="26"/>
        </w:rPr>
        <w:t xml:space="preserve">передаваемый </w:t>
      </w:r>
      <w:r w:rsidRPr="00F621A9">
        <w:rPr>
          <w:rFonts w:eastAsia="Times New Roman CYR"/>
          <w:sz w:val="26"/>
          <w:szCs w:val="26"/>
        </w:rPr>
        <w:t>Объект</w:t>
      </w:r>
      <w:r w:rsidRPr="00F621A9">
        <w:rPr>
          <w:sz w:val="26"/>
          <w:szCs w:val="26"/>
        </w:rPr>
        <w:t xml:space="preserve">, произведенный </w:t>
      </w:r>
      <w:r>
        <w:rPr>
          <w:rFonts w:eastAsia="Times New Roman CYR"/>
          <w:sz w:val="26"/>
          <w:szCs w:val="26"/>
        </w:rPr>
        <w:t>Покупателем Продавцу</w:t>
      </w:r>
      <w:r w:rsidRPr="00F621A9">
        <w:rPr>
          <w:sz w:val="26"/>
          <w:szCs w:val="26"/>
        </w:rPr>
        <w:t xml:space="preserve"> </w:t>
      </w:r>
      <w:r w:rsidRPr="00F621A9">
        <w:rPr>
          <w:rFonts w:eastAsia="Times New Roman CYR"/>
          <w:sz w:val="26"/>
          <w:szCs w:val="26"/>
        </w:rPr>
        <w:t>за счет собственных средств</w:t>
      </w:r>
      <w:r w:rsidRPr="00F621A9">
        <w:rPr>
          <w:sz w:val="26"/>
          <w:szCs w:val="26"/>
        </w:rPr>
        <w:t xml:space="preserve"> в размере </w:t>
      </w:r>
      <w:r>
        <w:rPr>
          <w:sz w:val="26"/>
          <w:szCs w:val="26"/>
        </w:rPr>
        <w:t xml:space="preserve">______________ </w:t>
      </w:r>
      <w:r w:rsidRPr="00F621A9">
        <w:rPr>
          <w:rFonts w:eastAsia="Times New Roman CYR"/>
          <w:bCs/>
          <w:sz w:val="26"/>
          <w:szCs w:val="26"/>
        </w:rPr>
        <w:t>(</w:t>
      </w:r>
      <w:r>
        <w:rPr>
          <w:rFonts w:eastAsia="Times New Roman CYR"/>
          <w:bCs/>
          <w:sz w:val="26"/>
          <w:szCs w:val="26"/>
        </w:rPr>
        <w:t>______________</w:t>
      </w:r>
      <w:r w:rsidRPr="00F621A9">
        <w:rPr>
          <w:rFonts w:eastAsia="Times New Roman CYR"/>
          <w:bCs/>
          <w:sz w:val="26"/>
          <w:szCs w:val="26"/>
        </w:rPr>
        <w:t>)</w:t>
      </w:r>
      <w:r w:rsidRPr="00F621A9">
        <w:rPr>
          <w:rFonts w:eastAsia="Times New Roman CYR"/>
          <w:sz w:val="26"/>
          <w:szCs w:val="26"/>
        </w:rPr>
        <w:t xml:space="preserve"> </w:t>
      </w:r>
      <w:r w:rsidRPr="00F621A9">
        <w:rPr>
          <w:rFonts w:eastAsia="Times New Roman CYR"/>
          <w:bCs/>
          <w:sz w:val="26"/>
          <w:szCs w:val="26"/>
        </w:rPr>
        <w:t xml:space="preserve">рублей </w:t>
      </w:r>
      <w:r>
        <w:rPr>
          <w:rFonts w:eastAsia="Times New Roman CYR"/>
          <w:bCs/>
          <w:sz w:val="26"/>
          <w:szCs w:val="26"/>
        </w:rPr>
        <w:t>___</w:t>
      </w:r>
      <w:r w:rsidRPr="00F621A9">
        <w:rPr>
          <w:rFonts w:eastAsia="Times New Roman CYR"/>
          <w:bCs/>
          <w:sz w:val="26"/>
          <w:szCs w:val="26"/>
        </w:rPr>
        <w:t xml:space="preserve"> копеек</w:t>
      </w:r>
      <w:r w:rsidRPr="00F621A9">
        <w:rPr>
          <w:sz w:val="26"/>
          <w:szCs w:val="26"/>
        </w:rPr>
        <w:t xml:space="preserve">, согласно </w:t>
      </w:r>
      <w:r>
        <w:rPr>
          <w:sz w:val="26"/>
          <w:szCs w:val="26"/>
        </w:rPr>
        <w:t>платежного поручения № ___от «___»</w:t>
      </w:r>
      <w:r w:rsidR="00247ED2">
        <w:rPr>
          <w:sz w:val="26"/>
          <w:szCs w:val="26"/>
        </w:rPr>
        <w:t>_____</w:t>
      </w:r>
      <w:r>
        <w:rPr>
          <w:sz w:val="26"/>
          <w:szCs w:val="26"/>
        </w:rPr>
        <w:t>____20</w:t>
      </w:r>
      <w:r w:rsidR="00247ED2">
        <w:rPr>
          <w:sz w:val="26"/>
          <w:szCs w:val="26"/>
        </w:rPr>
        <w:t>2</w:t>
      </w:r>
      <w:r>
        <w:rPr>
          <w:sz w:val="26"/>
          <w:szCs w:val="26"/>
        </w:rPr>
        <w:t xml:space="preserve">__г. </w:t>
      </w:r>
      <w:r w:rsidRPr="00F621A9">
        <w:rPr>
          <w:sz w:val="26"/>
          <w:szCs w:val="26"/>
        </w:rPr>
        <w:t xml:space="preserve"> засчитывается Продавцом в счет оплаты стоимости Объекта и признается им как первоначальный платеж</w:t>
      </w:r>
      <w:r>
        <w:rPr>
          <w:sz w:val="26"/>
          <w:szCs w:val="26"/>
        </w:rPr>
        <w:t>.</w:t>
      </w:r>
    </w:p>
    <w:p w14:paraId="22B37A9F" w14:textId="77777777" w:rsidR="001F68EA" w:rsidRPr="00F621A9" w:rsidRDefault="001F68EA" w:rsidP="001F68EA">
      <w:pPr>
        <w:shd w:val="clear" w:color="auto" w:fill="FFFFFF"/>
        <w:autoSpaceDE w:val="0"/>
        <w:spacing w:line="250" w:lineRule="exact"/>
        <w:jc w:val="center"/>
        <w:rPr>
          <w:rFonts w:eastAsia="Times New Roman CYR"/>
          <w:b/>
          <w:bCs/>
          <w:sz w:val="26"/>
          <w:szCs w:val="26"/>
        </w:rPr>
      </w:pPr>
    </w:p>
    <w:p w14:paraId="5A73ED8B" w14:textId="77777777" w:rsidR="001F68EA" w:rsidRDefault="001F68EA" w:rsidP="001F68EA">
      <w:pPr>
        <w:shd w:val="clear" w:color="auto" w:fill="FFFFFF"/>
        <w:autoSpaceDE w:val="0"/>
        <w:spacing w:line="250" w:lineRule="exact"/>
        <w:jc w:val="center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b/>
          <w:bCs/>
          <w:sz w:val="26"/>
          <w:szCs w:val="26"/>
        </w:rPr>
        <w:t>4. ПРАВА И ОБЯЗАННОСТИ СТОРОН.</w:t>
      </w:r>
    </w:p>
    <w:p w14:paraId="2C6CC7C9" w14:textId="77777777" w:rsidR="001F68EA" w:rsidRPr="00F621A9" w:rsidRDefault="001F68EA" w:rsidP="001F68EA">
      <w:pPr>
        <w:shd w:val="clear" w:color="auto" w:fill="FFFFFF"/>
        <w:autoSpaceDE w:val="0"/>
        <w:ind w:firstLine="495"/>
        <w:jc w:val="both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spacing w:val="-9"/>
          <w:sz w:val="26"/>
          <w:szCs w:val="26"/>
        </w:rPr>
        <w:t>4.1</w:t>
      </w:r>
      <w:r>
        <w:rPr>
          <w:rFonts w:eastAsia="Times New Roman CYR"/>
          <w:spacing w:val="-9"/>
          <w:sz w:val="26"/>
          <w:szCs w:val="26"/>
        </w:rPr>
        <w:t>.</w:t>
      </w:r>
      <w:r w:rsidRPr="00F621A9">
        <w:rPr>
          <w:rFonts w:eastAsia="Times New Roman CYR"/>
          <w:spacing w:val="-9"/>
          <w:sz w:val="26"/>
          <w:szCs w:val="26"/>
        </w:rPr>
        <w:t xml:space="preserve">    </w:t>
      </w:r>
      <w:r w:rsidRPr="00F621A9">
        <w:rPr>
          <w:rFonts w:eastAsia="Times New Roman CYR"/>
          <w:b/>
          <w:bCs/>
          <w:sz w:val="26"/>
          <w:szCs w:val="26"/>
        </w:rPr>
        <w:t>ПРОДАВЕЦ обязуется:</w:t>
      </w:r>
    </w:p>
    <w:p w14:paraId="64393F23" w14:textId="77777777" w:rsidR="001F68EA" w:rsidRPr="00F621A9" w:rsidRDefault="001F68EA" w:rsidP="001F68EA">
      <w:pPr>
        <w:shd w:val="clear" w:color="auto" w:fill="FFFFFF"/>
        <w:autoSpaceDE w:val="0"/>
        <w:ind w:firstLine="495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 xml:space="preserve">4.1.1. </w:t>
      </w:r>
      <w:r w:rsidR="006C00C2" w:rsidRPr="00F621A9">
        <w:rPr>
          <w:rFonts w:eastAsia="Times New Roman CYR"/>
          <w:sz w:val="26"/>
          <w:szCs w:val="26"/>
        </w:rPr>
        <w:t>С даты</w:t>
      </w:r>
      <w:r w:rsidRPr="00F621A9">
        <w:rPr>
          <w:rFonts w:eastAsia="Times New Roman CYR"/>
          <w:sz w:val="26"/>
          <w:szCs w:val="26"/>
        </w:rPr>
        <w:t xml:space="preserve"> подписания настоящего Договора до фактической передачи Объекта</w:t>
      </w:r>
      <w:r>
        <w:rPr>
          <w:rFonts w:eastAsia="Times New Roman CYR"/>
          <w:sz w:val="26"/>
          <w:szCs w:val="26"/>
        </w:rPr>
        <w:t xml:space="preserve"> Покупателю</w:t>
      </w:r>
      <w:r w:rsidRPr="00F621A9">
        <w:rPr>
          <w:rFonts w:eastAsia="Times New Roman CYR"/>
          <w:sz w:val="26"/>
          <w:szCs w:val="26"/>
        </w:rPr>
        <w:t xml:space="preserve"> согласно п. 4.1.2., не ухудшать состояния, не сдавать ее в аренду, наем, безвозмездное пользование. </w:t>
      </w:r>
    </w:p>
    <w:p w14:paraId="033808BF" w14:textId="7155E08D" w:rsidR="001F68EA" w:rsidRDefault="001F68EA" w:rsidP="001F68EA">
      <w:pPr>
        <w:shd w:val="clear" w:color="auto" w:fill="FFFFFF"/>
        <w:autoSpaceDE w:val="0"/>
        <w:ind w:firstLine="495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>4.1.2. В течение 5 (пяти) рабочих дней с даты получения денежных средств указанных в п.3.3.1.1</w:t>
      </w:r>
      <w:r>
        <w:rPr>
          <w:rFonts w:eastAsia="Times New Roman CYR"/>
          <w:sz w:val="26"/>
          <w:szCs w:val="26"/>
        </w:rPr>
        <w:t>.</w:t>
      </w:r>
      <w:r w:rsidRPr="00F621A9">
        <w:rPr>
          <w:rFonts w:eastAsia="Times New Roman CYR"/>
          <w:sz w:val="26"/>
          <w:szCs w:val="26"/>
        </w:rPr>
        <w:t xml:space="preserve"> настоящего договора, подписать акт приема – передачи </w:t>
      </w:r>
      <w:r w:rsidR="00142335" w:rsidRPr="00F621A9">
        <w:rPr>
          <w:rFonts w:eastAsia="Times New Roman CYR"/>
          <w:sz w:val="26"/>
          <w:szCs w:val="26"/>
        </w:rPr>
        <w:t>Объекта согласно</w:t>
      </w:r>
      <w:r w:rsidRPr="00F621A9">
        <w:rPr>
          <w:rFonts w:eastAsia="Times New Roman CYR"/>
          <w:sz w:val="26"/>
          <w:szCs w:val="26"/>
        </w:rPr>
        <w:t xml:space="preserve"> ст. 556 Гражданского кодекса РФ.</w:t>
      </w:r>
    </w:p>
    <w:p w14:paraId="17B43180" w14:textId="77777777" w:rsidR="001F68EA" w:rsidRPr="008D1696" w:rsidRDefault="001F68EA" w:rsidP="001F68EA">
      <w:pPr>
        <w:shd w:val="clear" w:color="auto" w:fill="FFFFFF"/>
        <w:autoSpaceDE w:val="0"/>
        <w:ind w:firstLine="495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</w:rPr>
        <w:t>4.1.3. Обеспечить явку своего уполномоченного представителя для подписания акта приема-передачи, сдачи документов на переход права собственности на Объект.</w:t>
      </w:r>
    </w:p>
    <w:p w14:paraId="76DBB21F" w14:textId="77777777" w:rsidR="001F68EA" w:rsidRPr="00F621A9" w:rsidRDefault="001F68EA" w:rsidP="001F68EA">
      <w:pPr>
        <w:shd w:val="clear" w:color="auto" w:fill="FFFFFF"/>
        <w:autoSpaceDE w:val="0"/>
        <w:ind w:firstLine="495"/>
        <w:jc w:val="both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spacing w:val="-8"/>
          <w:sz w:val="26"/>
          <w:szCs w:val="26"/>
        </w:rPr>
        <w:t>4.2</w:t>
      </w:r>
      <w:r>
        <w:rPr>
          <w:rFonts w:eastAsia="Times New Roman CYR"/>
          <w:spacing w:val="-8"/>
          <w:sz w:val="26"/>
          <w:szCs w:val="26"/>
        </w:rPr>
        <w:t>.</w:t>
      </w:r>
      <w:r w:rsidRPr="00F621A9">
        <w:rPr>
          <w:rFonts w:eastAsia="Times New Roman CYR"/>
          <w:b/>
          <w:bCs/>
          <w:sz w:val="26"/>
          <w:szCs w:val="26"/>
        </w:rPr>
        <w:t xml:space="preserve"> ПРОДАВЕЦ имеет право:</w:t>
      </w:r>
    </w:p>
    <w:p w14:paraId="654D5010" w14:textId="77777777" w:rsidR="001F68EA" w:rsidRPr="00F621A9" w:rsidRDefault="001F68EA" w:rsidP="001F68EA">
      <w:pPr>
        <w:shd w:val="clear" w:color="auto" w:fill="FFFFFF"/>
        <w:tabs>
          <w:tab w:val="left" w:pos="149"/>
        </w:tabs>
        <w:autoSpaceDE w:val="0"/>
        <w:ind w:firstLine="495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>4.2.1</w:t>
      </w:r>
      <w:r>
        <w:rPr>
          <w:rFonts w:eastAsia="Times New Roman CYR"/>
          <w:sz w:val="26"/>
          <w:szCs w:val="26"/>
        </w:rPr>
        <w:t>.</w:t>
      </w:r>
      <w:r w:rsidRPr="00F621A9">
        <w:rPr>
          <w:rFonts w:eastAsia="Times New Roman CYR"/>
          <w:sz w:val="26"/>
          <w:szCs w:val="26"/>
        </w:rPr>
        <w:t xml:space="preserve"> Требовать расторжения настоящего Договора в случае нарушения Покупателем порядка и сроков оплаты, предусмотренных разделом 3 настоящего Договора.</w:t>
      </w:r>
    </w:p>
    <w:p w14:paraId="620558F1" w14:textId="4999F243" w:rsidR="001F68EA" w:rsidRPr="00F621A9" w:rsidRDefault="0003699E" w:rsidP="001F68EA">
      <w:pPr>
        <w:shd w:val="clear" w:color="auto" w:fill="FFFFFF"/>
        <w:tabs>
          <w:tab w:val="left" w:pos="326"/>
        </w:tabs>
        <w:autoSpaceDE w:val="0"/>
        <w:ind w:firstLine="495"/>
        <w:jc w:val="both"/>
        <w:rPr>
          <w:rFonts w:eastAsia="Times New Roman CYR"/>
          <w:b/>
          <w:bCs/>
          <w:sz w:val="26"/>
          <w:szCs w:val="26"/>
        </w:rPr>
      </w:pPr>
      <w:r w:rsidRPr="00F621A9">
        <w:rPr>
          <w:rFonts w:eastAsia="Times New Roman CYR"/>
          <w:spacing w:val="-7"/>
          <w:sz w:val="26"/>
          <w:szCs w:val="26"/>
        </w:rPr>
        <w:t>4.3</w:t>
      </w:r>
      <w:r>
        <w:rPr>
          <w:rFonts w:eastAsia="Times New Roman CYR"/>
          <w:spacing w:val="-7"/>
          <w:sz w:val="26"/>
          <w:szCs w:val="26"/>
        </w:rPr>
        <w:t>.</w:t>
      </w:r>
      <w:r w:rsidRPr="00F621A9">
        <w:rPr>
          <w:rFonts w:eastAsia="Times New Roman CYR"/>
          <w:sz w:val="26"/>
          <w:szCs w:val="26"/>
        </w:rPr>
        <w:t xml:space="preserve"> </w:t>
      </w:r>
      <w:r w:rsidRPr="00F621A9">
        <w:rPr>
          <w:rFonts w:eastAsia="Times New Roman CYR"/>
          <w:b/>
          <w:bCs/>
          <w:sz w:val="26"/>
          <w:szCs w:val="26"/>
        </w:rPr>
        <w:t>ПОКУПАТЕЛЬ</w:t>
      </w:r>
      <w:r w:rsidR="001F68EA" w:rsidRPr="00F621A9">
        <w:rPr>
          <w:rFonts w:eastAsia="Times New Roman CYR"/>
          <w:b/>
          <w:bCs/>
          <w:sz w:val="26"/>
          <w:szCs w:val="26"/>
        </w:rPr>
        <w:t xml:space="preserve"> обязуется:</w:t>
      </w:r>
    </w:p>
    <w:p w14:paraId="0231FB4F" w14:textId="77777777" w:rsidR="001F68EA" w:rsidRPr="00F621A9" w:rsidRDefault="001F68EA" w:rsidP="001F68EA">
      <w:pPr>
        <w:shd w:val="clear" w:color="auto" w:fill="FFFFFF"/>
        <w:tabs>
          <w:tab w:val="left" w:pos="1043"/>
        </w:tabs>
        <w:autoSpaceDE w:val="0"/>
        <w:ind w:firstLine="495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>4.3.1.  Оплатить приобретаем</w:t>
      </w:r>
      <w:r>
        <w:rPr>
          <w:rFonts w:eastAsia="Times New Roman CYR"/>
          <w:sz w:val="26"/>
          <w:szCs w:val="26"/>
        </w:rPr>
        <w:t>ый</w:t>
      </w:r>
      <w:r w:rsidRPr="00F621A9">
        <w:rPr>
          <w:rFonts w:eastAsia="Times New Roman CYR"/>
          <w:sz w:val="26"/>
          <w:szCs w:val="26"/>
        </w:rPr>
        <w:t xml:space="preserve"> Объект по цене, указанной в п. 3.1. настоящего Договора, в соответствии с условиями, описанными в разделе 3 настоящего Договора.</w:t>
      </w:r>
    </w:p>
    <w:p w14:paraId="5282AC70" w14:textId="77777777" w:rsidR="001F68EA" w:rsidRPr="00F621A9" w:rsidRDefault="001F68EA" w:rsidP="001F68EA">
      <w:pPr>
        <w:numPr>
          <w:ilvl w:val="2"/>
          <w:numId w:val="4"/>
        </w:numPr>
        <w:shd w:val="clear" w:color="auto" w:fill="FFFFFF"/>
        <w:tabs>
          <w:tab w:val="left" w:pos="1043"/>
        </w:tabs>
        <w:autoSpaceDE w:val="0"/>
        <w:ind w:left="0" w:firstLine="495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</w:rPr>
        <w:t xml:space="preserve"> Принять от Продавца</w:t>
      </w:r>
      <w:r w:rsidRPr="00F621A9">
        <w:rPr>
          <w:rFonts w:eastAsia="Times New Roman CYR"/>
          <w:sz w:val="26"/>
          <w:szCs w:val="26"/>
        </w:rPr>
        <w:t xml:space="preserve"> приобретаемый Объект по Акту приема-передачи.</w:t>
      </w:r>
    </w:p>
    <w:p w14:paraId="7A1E1B01" w14:textId="77777777" w:rsidR="001F68EA" w:rsidRPr="00F621A9" w:rsidRDefault="001F68EA" w:rsidP="001F68EA">
      <w:pPr>
        <w:numPr>
          <w:ilvl w:val="2"/>
          <w:numId w:val="4"/>
        </w:numPr>
        <w:shd w:val="clear" w:color="auto" w:fill="FFFFFF"/>
        <w:tabs>
          <w:tab w:val="left" w:pos="1043"/>
        </w:tabs>
        <w:autoSpaceDE w:val="0"/>
        <w:ind w:left="0" w:firstLine="495"/>
        <w:jc w:val="both"/>
        <w:rPr>
          <w:rFonts w:eastAsia="Times New Roman CYR"/>
          <w:bCs/>
          <w:spacing w:val="-18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 xml:space="preserve">Своими силами и за счет собственных средств установить право собственности и зарегистрировать </w:t>
      </w:r>
      <w:r>
        <w:rPr>
          <w:rFonts w:eastAsia="Times New Roman CYR"/>
          <w:sz w:val="26"/>
          <w:szCs w:val="26"/>
        </w:rPr>
        <w:t>право</w:t>
      </w:r>
      <w:r w:rsidRPr="00F621A9">
        <w:rPr>
          <w:rFonts w:eastAsia="Times New Roman CYR"/>
          <w:sz w:val="26"/>
          <w:szCs w:val="26"/>
        </w:rPr>
        <w:t xml:space="preserve"> на </w:t>
      </w:r>
      <w:r>
        <w:rPr>
          <w:rFonts w:eastAsia="Times New Roman CYR"/>
          <w:sz w:val="26"/>
          <w:szCs w:val="26"/>
        </w:rPr>
        <w:t>приобретенный</w:t>
      </w:r>
      <w:r w:rsidRPr="00F621A9">
        <w:rPr>
          <w:rFonts w:eastAsia="Times New Roman CYR"/>
          <w:sz w:val="26"/>
          <w:szCs w:val="26"/>
        </w:rPr>
        <w:t xml:space="preserve"> Объект за собой через регистрирующие органы либо в судебном порядке</w:t>
      </w:r>
      <w:r>
        <w:rPr>
          <w:rFonts w:eastAsia="Times New Roman CYR"/>
          <w:sz w:val="26"/>
          <w:szCs w:val="26"/>
        </w:rPr>
        <w:t>.</w:t>
      </w:r>
    </w:p>
    <w:p w14:paraId="6FFEEFCB" w14:textId="77777777" w:rsidR="001F68EA" w:rsidRPr="00F621A9" w:rsidRDefault="001F68EA" w:rsidP="001F68EA">
      <w:pPr>
        <w:numPr>
          <w:ilvl w:val="2"/>
          <w:numId w:val="4"/>
        </w:numPr>
        <w:shd w:val="clear" w:color="auto" w:fill="FFFFFF"/>
        <w:tabs>
          <w:tab w:val="left" w:pos="1043"/>
        </w:tabs>
        <w:autoSpaceDE w:val="0"/>
        <w:ind w:left="0" w:firstLine="495"/>
        <w:jc w:val="both"/>
        <w:rPr>
          <w:rFonts w:eastAsia="Times New Roman CYR"/>
          <w:b/>
          <w:bCs/>
          <w:spacing w:val="-18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>Риск отказа в установлении права собственности и (или) в регистрации права собственности на Объект несет П</w:t>
      </w:r>
      <w:r>
        <w:rPr>
          <w:rFonts w:eastAsia="Times New Roman CYR"/>
          <w:sz w:val="26"/>
          <w:szCs w:val="26"/>
        </w:rPr>
        <w:t>окупатель.</w:t>
      </w:r>
      <w:r w:rsidRPr="00F621A9">
        <w:rPr>
          <w:rFonts w:eastAsia="Times New Roman CYR"/>
          <w:sz w:val="26"/>
          <w:szCs w:val="26"/>
        </w:rPr>
        <w:t xml:space="preserve"> </w:t>
      </w:r>
    </w:p>
    <w:p w14:paraId="22423775" w14:textId="77777777" w:rsidR="001F68EA" w:rsidRDefault="001F68EA" w:rsidP="001F68EA">
      <w:pPr>
        <w:shd w:val="clear" w:color="auto" w:fill="FFFFFF"/>
        <w:tabs>
          <w:tab w:val="left" w:pos="1043"/>
        </w:tabs>
        <w:autoSpaceDE w:val="0"/>
        <w:ind w:left="1080" w:firstLine="495"/>
        <w:jc w:val="both"/>
        <w:rPr>
          <w:rFonts w:eastAsia="Times New Roman CYR"/>
          <w:sz w:val="26"/>
          <w:szCs w:val="26"/>
        </w:rPr>
      </w:pPr>
      <w:r w:rsidRPr="00F621A9">
        <w:rPr>
          <w:rFonts w:eastAsia="Times New Roman CYR"/>
          <w:sz w:val="26"/>
          <w:szCs w:val="26"/>
        </w:rPr>
        <w:t xml:space="preserve">     </w:t>
      </w:r>
      <w:r w:rsidRPr="00F621A9">
        <w:rPr>
          <w:rFonts w:eastAsia="Times New Roman CYR"/>
          <w:sz w:val="26"/>
          <w:szCs w:val="26"/>
        </w:rPr>
        <w:tab/>
      </w:r>
    </w:p>
    <w:p w14:paraId="61564EF4" w14:textId="77777777" w:rsidR="001F68EA" w:rsidRDefault="001F68EA" w:rsidP="001F68EA">
      <w:pPr>
        <w:numPr>
          <w:ilvl w:val="0"/>
          <w:numId w:val="4"/>
        </w:numPr>
        <w:shd w:val="clear" w:color="auto" w:fill="FFFFFF"/>
        <w:autoSpaceDE w:val="0"/>
        <w:jc w:val="center"/>
        <w:rPr>
          <w:rFonts w:eastAsia="Times New Roman CYR"/>
          <w:b/>
          <w:bCs/>
          <w:spacing w:val="-18"/>
          <w:sz w:val="26"/>
          <w:szCs w:val="26"/>
        </w:rPr>
      </w:pPr>
      <w:r w:rsidRPr="00F621A9">
        <w:rPr>
          <w:rFonts w:eastAsia="Times New Roman CYR"/>
          <w:b/>
          <w:bCs/>
          <w:spacing w:val="-18"/>
          <w:sz w:val="26"/>
          <w:szCs w:val="26"/>
        </w:rPr>
        <w:t>СРОК Д</w:t>
      </w:r>
      <w:r>
        <w:rPr>
          <w:rFonts w:eastAsia="Times New Roman CYR"/>
          <w:b/>
          <w:bCs/>
          <w:spacing w:val="-18"/>
          <w:sz w:val="26"/>
          <w:szCs w:val="26"/>
        </w:rPr>
        <w:t>ЕЙСТВИЯ ДОГОВОРА И ИНЫЕ УСЛОВИЯ.</w:t>
      </w:r>
    </w:p>
    <w:p w14:paraId="471FE379" w14:textId="77777777" w:rsidR="001F68EA" w:rsidRDefault="00490262" w:rsidP="00490262">
      <w:pPr>
        <w:shd w:val="clear" w:color="auto" w:fill="FFFFFF"/>
        <w:tabs>
          <w:tab w:val="left" w:pos="379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 w:rsidRPr="00490262">
        <w:rPr>
          <w:rFonts w:eastAsia="Times New Roman CYR"/>
          <w:sz w:val="26"/>
          <w:szCs w:val="26"/>
        </w:rPr>
        <w:t>5</w:t>
      </w:r>
      <w:r w:rsidR="001F68EA" w:rsidRPr="00490262">
        <w:rPr>
          <w:rFonts w:eastAsia="Times New Roman CYR"/>
          <w:sz w:val="26"/>
          <w:szCs w:val="26"/>
        </w:rPr>
        <w:t>.1.</w:t>
      </w:r>
      <w:r w:rsidR="001F68EA" w:rsidRPr="00490262">
        <w:rPr>
          <w:rFonts w:eastAsia="Times New Roman CYR"/>
          <w:sz w:val="26"/>
          <w:szCs w:val="26"/>
        </w:rPr>
        <w:tab/>
      </w:r>
      <w:r w:rsidR="001F68EA" w:rsidRPr="00F621A9">
        <w:rPr>
          <w:rFonts w:eastAsia="Times New Roman CYR"/>
          <w:sz w:val="26"/>
          <w:szCs w:val="26"/>
        </w:rPr>
        <w:t>Настоящий Договор купли-продажи вступает в силу с момента его подписания и действует до полного исполнения обязательств сторонами.</w:t>
      </w:r>
    </w:p>
    <w:p w14:paraId="2D6663F6" w14:textId="77777777" w:rsidR="001F68EA" w:rsidRPr="00F621A9" w:rsidRDefault="00490262" w:rsidP="00490262">
      <w:pPr>
        <w:shd w:val="clear" w:color="auto" w:fill="FFFFFF"/>
        <w:tabs>
          <w:tab w:val="left" w:pos="1100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</w:rPr>
        <w:t>5.1.2</w:t>
      </w:r>
      <w:r w:rsidR="001F68EA">
        <w:rPr>
          <w:rFonts w:eastAsia="Times New Roman CYR"/>
          <w:sz w:val="26"/>
          <w:szCs w:val="26"/>
        </w:rPr>
        <w:t xml:space="preserve">. </w:t>
      </w:r>
      <w:r w:rsidR="001F68EA" w:rsidRPr="00F621A9">
        <w:rPr>
          <w:rFonts w:eastAsia="Times New Roman CYR"/>
          <w:sz w:val="26"/>
          <w:szCs w:val="26"/>
        </w:rPr>
        <w:t>Риск случайной гибели или случайного повреждения Объекта после передачи Объекта</w:t>
      </w:r>
      <w:r w:rsidR="001F68EA">
        <w:rPr>
          <w:rFonts w:eastAsia="Times New Roman CYR"/>
          <w:sz w:val="26"/>
          <w:szCs w:val="26"/>
        </w:rPr>
        <w:t xml:space="preserve"> Покупателю несет Покупатель</w:t>
      </w:r>
      <w:r w:rsidR="001F68EA" w:rsidRPr="00F621A9">
        <w:rPr>
          <w:rFonts w:eastAsia="Times New Roman CYR"/>
          <w:sz w:val="26"/>
          <w:szCs w:val="26"/>
        </w:rPr>
        <w:t>.</w:t>
      </w:r>
    </w:p>
    <w:p w14:paraId="4C15A763" w14:textId="77777777" w:rsidR="001F68EA" w:rsidRPr="00F621A9" w:rsidRDefault="00490262" w:rsidP="00490262">
      <w:pPr>
        <w:shd w:val="clear" w:color="auto" w:fill="FFFFFF"/>
        <w:tabs>
          <w:tab w:val="left" w:pos="485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pacing w:val="-5"/>
          <w:sz w:val="26"/>
          <w:szCs w:val="26"/>
        </w:rPr>
        <w:t>5</w:t>
      </w:r>
      <w:r w:rsidR="001F68EA">
        <w:rPr>
          <w:rFonts w:eastAsia="Times New Roman CYR"/>
          <w:spacing w:val="-5"/>
          <w:sz w:val="26"/>
          <w:szCs w:val="26"/>
        </w:rPr>
        <w:t>.1.3.</w:t>
      </w:r>
      <w:r w:rsidR="001F68EA" w:rsidRPr="00F621A9">
        <w:rPr>
          <w:rFonts w:eastAsia="Times New Roman CYR"/>
          <w:sz w:val="26"/>
          <w:szCs w:val="26"/>
        </w:rPr>
        <w:t xml:space="preserve">  Во всем остальном, что прямо не предусмотрено настоящим Договором, Стороны руководствуются действующим законодательством РФ.</w:t>
      </w:r>
    </w:p>
    <w:p w14:paraId="75C364B1" w14:textId="77777777" w:rsidR="001F68EA" w:rsidRPr="00F621A9" w:rsidRDefault="00490262" w:rsidP="00490262">
      <w:pPr>
        <w:pStyle w:val="a1"/>
        <w:widowControl/>
        <w:tabs>
          <w:tab w:val="left" w:pos="0"/>
          <w:tab w:val="left" w:pos="75"/>
        </w:tabs>
        <w:suppressAutoHyphens w:val="0"/>
        <w:autoSpaceDE w:val="0"/>
        <w:spacing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5.1.3.</w:t>
      </w:r>
      <w:r w:rsidR="00531F9A">
        <w:rPr>
          <w:sz w:val="26"/>
          <w:szCs w:val="26"/>
        </w:rPr>
        <w:t xml:space="preserve"> </w:t>
      </w:r>
      <w:r w:rsidR="001F68EA" w:rsidRPr="00F621A9">
        <w:rPr>
          <w:sz w:val="26"/>
          <w:szCs w:val="26"/>
        </w:rPr>
        <w:t>Споры по настоящему Договору подлежат рассмотрению в установленном законодательство</w:t>
      </w:r>
      <w:r w:rsidR="001F68EA">
        <w:rPr>
          <w:sz w:val="26"/>
          <w:szCs w:val="26"/>
        </w:rPr>
        <w:t xml:space="preserve">м Российской Федерации порядке, предусмотренным действующим </w:t>
      </w:r>
      <w:r w:rsidR="006C00C2">
        <w:rPr>
          <w:sz w:val="26"/>
          <w:szCs w:val="26"/>
        </w:rPr>
        <w:t xml:space="preserve">законодательством </w:t>
      </w:r>
      <w:r w:rsidR="006C00C2" w:rsidRPr="00F621A9">
        <w:rPr>
          <w:sz w:val="26"/>
          <w:szCs w:val="26"/>
        </w:rPr>
        <w:t>Российской</w:t>
      </w:r>
      <w:r w:rsidR="001F68EA">
        <w:rPr>
          <w:sz w:val="26"/>
          <w:szCs w:val="26"/>
        </w:rPr>
        <w:t xml:space="preserve"> Федерации</w:t>
      </w:r>
      <w:r w:rsidR="001F68EA" w:rsidRPr="00F621A9">
        <w:rPr>
          <w:sz w:val="26"/>
          <w:szCs w:val="26"/>
        </w:rPr>
        <w:t>.</w:t>
      </w:r>
    </w:p>
    <w:p w14:paraId="63FAD16F" w14:textId="2B09840E" w:rsidR="001F68EA" w:rsidRDefault="00490262" w:rsidP="00490262">
      <w:pPr>
        <w:shd w:val="clear" w:color="auto" w:fill="FFFFFF"/>
        <w:tabs>
          <w:tab w:val="left" w:pos="0"/>
          <w:tab w:val="left" w:pos="75"/>
        </w:tabs>
        <w:autoSpaceDE w:val="0"/>
        <w:ind w:firstLine="567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</w:rPr>
        <w:t>5.</w:t>
      </w:r>
      <w:r w:rsidR="006C00C2">
        <w:rPr>
          <w:rFonts w:eastAsia="Times New Roman CYR"/>
          <w:sz w:val="26"/>
          <w:szCs w:val="26"/>
        </w:rPr>
        <w:t>2.</w:t>
      </w:r>
      <w:r w:rsidR="006C00C2" w:rsidRPr="00F621A9">
        <w:rPr>
          <w:rFonts w:eastAsia="Times New Roman CYR"/>
          <w:sz w:val="26"/>
          <w:szCs w:val="26"/>
        </w:rPr>
        <w:t xml:space="preserve"> Настоящий</w:t>
      </w:r>
      <w:r w:rsidR="001F68EA" w:rsidRPr="00F621A9">
        <w:rPr>
          <w:rFonts w:eastAsia="Times New Roman CYR"/>
          <w:sz w:val="26"/>
          <w:szCs w:val="26"/>
        </w:rPr>
        <w:t xml:space="preserve"> Договор составлен и подписан в </w:t>
      </w:r>
      <w:r w:rsidR="001F68EA">
        <w:rPr>
          <w:rFonts w:eastAsia="Times New Roman CYR"/>
          <w:sz w:val="26"/>
          <w:szCs w:val="26"/>
        </w:rPr>
        <w:t>трех</w:t>
      </w:r>
      <w:r w:rsidR="001F68EA" w:rsidRPr="00F621A9">
        <w:rPr>
          <w:rFonts w:eastAsia="Times New Roman CYR"/>
          <w:sz w:val="26"/>
          <w:szCs w:val="26"/>
        </w:rPr>
        <w:t xml:space="preserve"> экземплярах: о</w:t>
      </w:r>
      <w:r w:rsidR="001F68EA">
        <w:rPr>
          <w:rFonts w:eastAsia="Times New Roman CYR"/>
          <w:sz w:val="26"/>
          <w:szCs w:val="26"/>
        </w:rPr>
        <w:t>дин экземпляр выдается на руки Продавцу</w:t>
      </w:r>
      <w:r w:rsidR="001F68EA" w:rsidRPr="00F621A9">
        <w:rPr>
          <w:rFonts w:eastAsia="Times New Roman CYR"/>
          <w:sz w:val="26"/>
          <w:szCs w:val="26"/>
        </w:rPr>
        <w:t>, о</w:t>
      </w:r>
      <w:r w:rsidR="001F68EA">
        <w:rPr>
          <w:rFonts w:eastAsia="Times New Roman CYR"/>
          <w:sz w:val="26"/>
          <w:szCs w:val="26"/>
        </w:rPr>
        <w:t xml:space="preserve">дин экземпляр выдается на руки Покупателю, один экземпляр для Государственного органа, осуществляющего регистрацию прав </w:t>
      </w:r>
      <w:r w:rsidR="006C00C2">
        <w:rPr>
          <w:rFonts w:eastAsia="Times New Roman CYR"/>
          <w:sz w:val="26"/>
          <w:szCs w:val="26"/>
        </w:rPr>
        <w:t xml:space="preserve">с движимым имуществом и </w:t>
      </w:r>
      <w:r w:rsidR="001F68EA">
        <w:rPr>
          <w:rFonts w:eastAsia="Times New Roman CYR"/>
          <w:sz w:val="26"/>
          <w:szCs w:val="26"/>
        </w:rPr>
        <w:t>сделок с ним</w:t>
      </w:r>
      <w:r w:rsidR="001F68EA" w:rsidRPr="00F621A9">
        <w:rPr>
          <w:rFonts w:eastAsia="Times New Roman CYR"/>
          <w:sz w:val="26"/>
          <w:szCs w:val="26"/>
        </w:rPr>
        <w:t>.</w:t>
      </w:r>
    </w:p>
    <w:p w14:paraId="28418856" w14:textId="77777777" w:rsidR="001F68EA" w:rsidRPr="00F621A9" w:rsidRDefault="001F68EA" w:rsidP="00490262">
      <w:pPr>
        <w:numPr>
          <w:ilvl w:val="1"/>
          <w:numId w:val="4"/>
        </w:numPr>
        <w:shd w:val="clear" w:color="auto" w:fill="FFFFFF"/>
        <w:tabs>
          <w:tab w:val="left" w:pos="0"/>
          <w:tab w:val="left" w:pos="75"/>
        </w:tabs>
        <w:autoSpaceDE w:val="0"/>
        <w:ind w:left="0" w:firstLine="567"/>
        <w:jc w:val="both"/>
        <w:rPr>
          <w:rFonts w:eastAsia="Times New Roman CYR"/>
          <w:sz w:val="26"/>
          <w:szCs w:val="26"/>
        </w:rPr>
      </w:pPr>
      <w:r>
        <w:rPr>
          <w:rFonts w:eastAsia="Times New Roman CYR"/>
          <w:sz w:val="26"/>
          <w:szCs w:val="26"/>
        </w:rPr>
        <w:lastRenderedPageBreak/>
        <w:t>Любые изменения и дополнения к настоящему Договору действительны при условии, если они совершены в письменной форме, подписаны сторонами и зарегистрированы в установленном порядке.</w:t>
      </w:r>
    </w:p>
    <w:p w14:paraId="75180C21" w14:textId="77777777" w:rsidR="001F68EA" w:rsidRPr="006716A9" w:rsidRDefault="001F68EA" w:rsidP="001F68EA">
      <w:pPr>
        <w:tabs>
          <w:tab w:val="left" w:pos="1980"/>
          <w:tab w:val="left" w:pos="9356"/>
        </w:tabs>
        <w:autoSpaceDE w:val="0"/>
        <w:ind w:firstLine="567"/>
        <w:jc w:val="both"/>
        <w:rPr>
          <w:rFonts w:eastAsia="Times New Roman CYR"/>
          <w:b/>
          <w:sz w:val="26"/>
          <w:szCs w:val="26"/>
        </w:rPr>
      </w:pPr>
    </w:p>
    <w:p w14:paraId="3696335E" w14:textId="77777777" w:rsidR="0086080F" w:rsidRPr="001F68EA" w:rsidRDefault="0086080F">
      <w:pPr>
        <w:shd w:val="clear" w:color="auto" w:fill="FFFFFF"/>
        <w:autoSpaceDE w:val="0"/>
        <w:jc w:val="center"/>
        <w:rPr>
          <w:rFonts w:eastAsia="Times New Roman CYR"/>
          <w:b/>
          <w:bCs/>
          <w:spacing w:val="-2"/>
        </w:rPr>
      </w:pPr>
    </w:p>
    <w:p w14:paraId="3B3D6DD9" w14:textId="77777777" w:rsidR="0086080F" w:rsidRPr="006716A9" w:rsidRDefault="006716A9" w:rsidP="00490262">
      <w:pPr>
        <w:numPr>
          <w:ilvl w:val="0"/>
          <w:numId w:val="4"/>
        </w:numPr>
        <w:shd w:val="clear" w:color="auto" w:fill="FFFFFF"/>
        <w:autoSpaceDE w:val="0"/>
        <w:jc w:val="center"/>
        <w:rPr>
          <w:rFonts w:eastAsia="Times New Roman CYR"/>
          <w:b/>
          <w:bCs/>
          <w:spacing w:val="-2"/>
        </w:rPr>
      </w:pPr>
      <w:r w:rsidRPr="006716A9">
        <w:rPr>
          <w:rFonts w:eastAsia="Times New Roman CYR"/>
          <w:b/>
          <w:bCs/>
          <w:spacing w:val="-2"/>
        </w:rPr>
        <w:t xml:space="preserve">РЕКВИЗИТЫ И </w:t>
      </w:r>
      <w:r w:rsidR="0086080F" w:rsidRPr="006716A9">
        <w:rPr>
          <w:rFonts w:eastAsia="Times New Roman CYR"/>
          <w:b/>
          <w:bCs/>
          <w:spacing w:val="-2"/>
        </w:rPr>
        <w:t>ПОДПИСИ СТОРОН:</w:t>
      </w:r>
    </w:p>
    <w:p w14:paraId="3EABE95C" w14:textId="77777777" w:rsidR="006716A9" w:rsidRPr="006716A9" w:rsidRDefault="006716A9" w:rsidP="006716A9">
      <w:pPr>
        <w:shd w:val="clear" w:color="auto" w:fill="FFFFFF"/>
        <w:autoSpaceDE w:val="0"/>
        <w:ind w:left="585"/>
        <w:rPr>
          <w:rFonts w:eastAsia="Times New Roman CYR"/>
          <w:b/>
          <w:bCs/>
          <w:spacing w:val="-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33"/>
        <w:gridCol w:w="4795"/>
      </w:tblGrid>
      <w:tr w:rsidR="006F1DE9" w14:paraId="3F999F56" w14:textId="77777777" w:rsidTr="00C139C2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44BDB" w14:textId="77777777" w:rsidR="008327B2" w:rsidRPr="008327B2" w:rsidRDefault="006F1DE9" w:rsidP="008327B2">
            <w:pPr>
              <w:jc w:val="center"/>
              <w:rPr>
                <w:b/>
              </w:rPr>
            </w:pPr>
            <w:r w:rsidRPr="00C139C2">
              <w:rPr>
                <w:b/>
              </w:rPr>
              <w:t>ПРОДАВЕЦ</w:t>
            </w:r>
            <w:r w:rsidR="008327B2">
              <w:rPr>
                <w:b/>
              </w:rPr>
              <w:t>:</w:t>
            </w:r>
          </w:p>
          <w:p w14:paraId="617B000D" w14:textId="77777777" w:rsidR="00EF7C7B" w:rsidRPr="00EF7C7B" w:rsidRDefault="00EF7C7B" w:rsidP="00EF7C7B">
            <w:pPr>
              <w:rPr>
                <w:b/>
                <w:bCs/>
              </w:rPr>
            </w:pPr>
            <w:r w:rsidRPr="00EF7C7B">
              <w:rPr>
                <w:b/>
                <w:bCs/>
              </w:rPr>
              <w:t>Зиганшин Роман Русланович</w:t>
            </w:r>
          </w:p>
          <w:p w14:paraId="46BDE97C" w14:textId="77777777" w:rsidR="00EF7C7B" w:rsidRDefault="00EF7C7B" w:rsidP="00EF7C7B">
            <w:r w:rsidRPr="00F64210">
              <w:t>ИНН 027504288591</w:t>
            </w:r>
            <w:r w:rsidRPr="009A401F">
              <w:t xml:space="preserve"> </w:t>
            </w:r>
          </w:p>
          <w:p w14:paraId="7EB31010" w14:textId="228AABDB" w:rsidR="00EF7C7B" w:rsidRPr="008E3E15" w:rsidRDefault="00EF7C7B" w:rsidP="00EF7C7B">
            <w:pPr>
              <w:rPr>
                <w:b/>
                <w:bCs/>
              </w:rPr>
            </w:pPr>
            <w:r w:rsidRPr="008E3E15">
              <w:rPr>
                <w:b/>
                <w:bCs/>
              </w:rPr>
              <w:t xml:space="preserve">лице финансового управляющего </w:t>
            </w:r>
          </w:p>
          <w:p w14:paraId="2CE1166E" w14:textId="77777777" w:rsidR="00EF7C7B" w:rsidRDefault="00EF7C7B" w:rsidP="00EF7C7B">
            <w:pPr>
              <w:rPr>
                <w:b/>
                <w:bCs/>
              </w:rPr>
            </w:pPr>
          </w:p>
          <w:p w14:paraId="367C23BC" w14:textId="6AA79641" w:rsidR="00EF7C7B" w:rsidRDefault="00EF7C7B" w:rsidP="00EF7C7B">
            <w:r w:rsidRPr="008E3E15">
              <w:rPr>
                <w:b/>
                <w:bCs/>
              </w:rPr>
              <w:t>р/с</w:t>
            </w:r>
            <w:r w:rsidRPr="004E2118">
              <w:t xml:space="preserve"> </w:t>
            </w:r>
            <w:r w:rsidR="00963B87" w:rsidRPr="00F20E1F">
              <w:rPr>
                <w:rFonts w:eastAsia="Times New Roman"/>
                <w:bCs/>
                <w:kern w:val="0"/>
              </w:rPr>
              <w:t>40817810650226155230</w:t>
            </w:r>
            <w:r w:rsidRPr="004E2118">
              <w:t xml:space="preserve"> филиал «ЦЕНТРАЛЬНЫЙ» ПАО «СОВКОМБАНК» (БЕРДСК), </w:t>
            </w:r>
            <w:r w:rsidRPr="008E3E15">
              <w:rPr>
                <w:b/>
                <w:bCs/>
              </w:rPr>
              <w:t>к/с</w:t>
            </w:r>
            <w:r w:rsidRPr="004E2118">
              <w:t xml:space="preserve"> 30101810150040000763, </w:t>
            </w:r>
          </w:p>
          <w:p w14:paraId="3A95970D" w14:textId="5373A8C1" w:rsidR="00066968" w:rsidRDefault="00EF7C7B" w:rsidP="00EF7C7B">
            <w:pPr>
              <w:rPr>
                <w:b/>
                <w:bCs/>
                <w:shd w:val="clear" w:color="auto" w:fill="FFFFFF"/>
              </w:rPr>
            </w:pPr>
            <w:r w:rsidRPr="008E3E15">
              <w:rPr>
                <w:b/>
                <w:bCs/>
              </w:rPr>
              <w:t>БИК</w:t>
            </w:r>
            <w:r w:rsidRPr="004E2118">
              <w:t xml:space="preserve"> 045004763</w:t>
            </w:r>
          </w:p>
          <w:p w14:paraId="6D91F2D4" w14:textId="77777777" w:rsidR="00480881" w:rsidRDefault="00480881" w:rsidP="00633C6B">
            <w:pPr>
              <w:rPr>
                <w:b/>
                <w:bCs/>
                <w:shd w:val="clear" w:color="auto" w:fill="FFFFFF"/>
              </w:rPr>
            </w:pPr>
          </w:p>
          <w:p w14:paraId="5F145FDF" w14:textId="63D14005" w:rsidR="007B7D15" w:rsidRDefault="00914D2A" w:rsidP="00633C6B">
            <w:pPr>
              <w:rPr>
                <w:rFonts w:eastAsia="Times New Roman"/>
                <w:bCs/>
                <w:kern w:val="0"/>
              </w:rPr>
            </w:pPr>
            <w:r w:rsidRPr="000D0565">
              <w:rPr>
                <w:b/>
                <w:bCs/>
                <w:shd w:val="clear" w:color="auto" w:fill="FFFFFF"/>
              </w:rPr>
              <w:t>Адрес</w:t>
            </w:r>
            <w:r w:rsidR="00CA4F2F" w:rsidRPr="000D0565">
              <w:rPr>
                <w:b/>
                <w:bCs/>
                <w:shd w:val="clear" w:color="auto" w:fill="FFFFFF"/>
              </w:rPr>
              <w:t>:</w:t>
            </w:r>
            <w:r w:rsidR="00CA4F2F" w:rsidRPr="00C139C2">
              <w:rPr>
                <w:shd w:val="clear" w:color="auto" w:fill="FFFFFF"/>
              </w:rPr>
              <w:t xml:space="preserve"> </w:t>
            </w:r>
            <w:r w:rsidR="007B7D15" w:rsidRPr="00527001">
              <w:rPr>
                <w:rFonts w:eastAsia="Times New Roman"/>
                <w:bCs/>
                <w:kern w:val="0"/>
              </w:rPr>
              <w:t xml:space="preserve">453025 </w:t>
            </w:r>
            <w:proofErr w:type="spellStart"/>
            <w:r w:rsidR="007B7D15" w:rsidRPr="00527001">
              <w:rPr>
                <w:rFonts w:eastAsia="Times New Roman"/>
                <w:bCs/>
                <w:kern w:val="0"/>
              </w:rPr>
              <w:t>Респ</w:t>
            </w:r>
            <w:proofErr w:type="spellEnd"/>
            <w:r w:rsidR="007B7D15">
              <w:rPr>
                <w:rFonts w:eastAsia="Times New Roman"/>
                <w:bCs/>
                <w:kern w:val="0"/>
              </w:rPr>
              <w:t xml:space="preserve">. </w:t>
            </w:r>
            <w:r w:rsidR="007B7D15" w:rsidRPr="00527001">
              <w:rPr>
                <w:rFonts w:eastAsia="Times New Roman"/>
                <w:bCs/>
                <w:kern w:val="0"/>
              </w:rPr>
              <w:t xml:space="preserve">Башкортостан, </w:t>
            </w:r>
            <w:proofErr w:type="spellStart"/>
            <w:r w:rsidR="007B7D15" w:rsidRPr="00527001">
              <w:rPr>
                <w:rFonts w:eastAsia="Times New Roman"/>
                <w:bCs/>
                <w:kern w:val="0"/>
              </w:rPr>
              <w:t>Кармаскалинский</w:t>
            </w:r>
            <w:proofErr w:type="spellEnd"/>
            <w:r w:rsidR="007B7D15" w:rsidRPr="00527001">
              <w:rPr>
                <w:rFonts w:eastAsia="Times New Roman"/>
                <w:bCs/>
                <w:kern w:val="0"/>
              </w:rPr>
              <w:t xml:space="preserve"> р</w:t>
            </w:r>
            <w:r w:rsidR="007B7D15">
              <w:rPr>
                <w:rFonts w:eastAsia="Times New Roman"/>
                <w:bCs/>
                <w:kern w:val="0"/>
              </w:rPr>
              <w:t>айон</w:t>
            </w:r>
            <w:r w:rsidR="007B7D15" w:rsidRPr="00527001">
              <w:rPr>
                <w:rFonts w:eastAsia="Times New Roman"/>
                <w:bCs/>
                <w:kern w:val="0"/>
              </w:rPr>
              <w:t xml:space="preserve">, с. </w:t>
            </w:r>
            <w:proofErr w:type="spellStart"/>
            <w:r w:rsidR="007B7D15" w:rsidRPr="00527001">
              <w:rPr>
                <w:rFonts w:eastAsia="Times New Roman"/>
                <w:bCs/>
                <w:kern w:val="0"/>
              </w:rPr>
              <w:t>Ильтеряково</w:t>
            </w:r>
            <w:proofErr w:type="spellEnd"/>
            <w:r w:rsidR="007B7D15" w:rsidRPr="00527001">
              <w:rPr>
                <w:rFonts w:eastAsia="Times New Roman"/>
                <w:bCs/>
                <w:kern w:val="0"/>
              </w:rPr>
              <w:t xml:space="preserve">, </w:t>
            </w:r>
          </w:p>
          <w:p w14:paraId="7345473B" w14:textId="2BAED437" w:rsidR="00CB0203" w:rsidRDefault="007B7D15" w:rsidP="00633C6B">
            <w:pPr>
              <w:rPr>
                <w:rFonts w:eastAsia="Times New Roman"/>
                <w:bCs/>
                <w:kern w:val="0"/>
              </w:rPr>
            </w:pPr>
            <w:r w:rsidRPr="00527001">
              <w:rPr>
                <w:rFonts w:eastAsia="Times New Roman"/>
                <w:bCs/>
                <w:kern w:val="0"/>
              </w:rPr>
              <w:t>ул. Ленина, д. 17</w:t>
            </w:r>
          </w:p>
          <w:p w14:paraId="6D101287" w14:textId="77777777" w:rsidR="007B7D15" w:rsidRPr="00C139C2" w:rsidRDefault="007B7D15" w:rsidP="00633C6B"/>
          <w:p w14:paraId="43CA84D1" w14:textId="77777777" w:rsidR="00633C6B" w:rsidRPr="00C139C2" w:rsidRDefault="00E7543C" w:rsidP="00633C6B">
            <w:pPr>
              <w:rPr>
                <w:b/>
              </w:rPr>
            </w:pPr>
            <w:r w:rsidRPr="00C139C2">
              <w:rPr>
                <w:b/>
              </w:rPr>
              <w:t>Финансовый</w:t>
            </w:r>
            <w:r w:rsidR="00CB0203" w:rsidRPr="00C139C2">
              <w:rPr>
                <w:b/>
              </w:rPr>
              <w:t xml:space="preserve"> </w:t>
            </w:r>
            <w:r w:rsidR="00633C6B" w:rsidRPr="00C139C2">
              <w:rPr>
                <w:b/>
              </w:rPr>
              <w:t>управляющий</w:t>
            </w:r>
          </w:p>
          <w:p w14:paraId="4B560C6F" w14:textId="77777777" w:rsidR="00633C6B" w:rsidRPr="00C139C2" w:rsidRDefault="00633C6B" w:rsidP="00633C6B">
            <w:pPr>
              <w:rPr>
                <w:b/>
              </w:rPr>
            </w:pPr>
          </w:p>
          <w:p w14:paraId="3F27D53E" w14:textId="45A9B90C" w:rsidR="00E44C6E" w:rsidRPr="00C139C2" w:rsidRDefault="00633C6B" w:rsidP="00CB0203">
            <w:pPr>
              <w:rPr>
                <w:b/>
              </w:rPr>
            </w:pPr>
            <w:r w:rsidRPr="00C139C2">
              <w:rPr>
                <w:b/>
              </w:rPr>
              <w:t>_____________________/</w:t>
            </w:r>
            <w:r w:rsidR="00EF7C7B" w:rsidRPr="00EF7C7B">
              <w:rPr>
                <w:b/>
              </w:rPr>
              <w:t xml:space="preserve"> Ахмадуллин Р.Р</w:t>
            </w:r>
            <w:r w:rsidR="00CB0203" w:rsidRPr="00C139C2">
              <w:rPr>
                <w:b/>
              </w:rPr>
              <w:t>.</w:t>
            </w:r>
            <w:r w:rsidRPr="00C139C2">
              <w:rPr>
                <w:b/>
              </w:rPr>
              <w:t>/</w:t>
            </w:r>
          </w:p>
          <w:p w14:paraId="762C79F8" w14:textId="77777777" w:rsidR="00EE42BA" w:rsidRPr="00E44C6E" w:rsidRDefault="00EE42BA" w:rsidP="00CB0203"/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0261E" w14:textId="77777777" w:rsidR="00AA7179" w:rsidRPr="00C139C2" w:rsidRDefault="006F1DE9" w:rsidP="008327B2">
            <w:pPr>
              <w:jc w:val="center"/>
              <w:rPr>
                <w:b/>
              </w:rPr>
            </w:pPr>
            <w:r w:rsidRPr="00C139C2">
              <w:rPr>
                <w:b/>
              </w:rPr>
              <w:t>ПОКУПАТЕЛЬ:</w:t>
            </w:r>
          </w:p>
          <w:p w14:paraId="46287FE6" w14:textId="77777777" w:rsidR="00AA7179" w:rsidRDefault="00AA7179" w:rsidP="00AA7179">
            <w:pPr>
              <w:rPr>
                <w:rFonts w:eastAsia="Times New Roman"/>
              </w:rPr>
            </w:pPr>
          </w:p>
          <w:p w14:paraId="3BE44F41" w14:textId="77777777" w:rsidR="00E26422" w:rsidRDefault="00E26422" w:rsidP="00AA7179">
            <w:pPr>
              <w:rPr>
                <w:rFonts w:eastAsia="Times New Roman"/>
              </w:rPr>
            </w:pPr>
          </w:p>
          <w:p w14:paraId="5254F5AF" w14:textId="77777777" w:rsidR="00E26422" w:rsidRDefault="00E26422" w:rsidP="00AA7179">
            <w:pPr>
              <w:rPr>
                <w:rFonts w:eastAsia="Times New Roman"/>
              </w:rPr>
            </w:pPr>
          </w:p>
          <w:p w14:paraId="6D06A011" w14:textId="77777777" w:rsidR="00E26422" w:rsidRDefault="00E26422" w:rsidP="00AA7179">
            <w:pPr>
              <w:rPr>
                <w:rFonts w:eastAsia="Times New Roman"/>
              </w:rPr>
            </w:pPr>
          </w:p>
          <w:p w14:paraId="54D30CA9" w14:textId="0F191632" w:rsidR="00E26422" w:rsidRPr="002266D8" w:rsidRDefault="00E26422" w:rsidP="00AA7179">
            <w:pPr>
              <w:rPr>
                <w:rFonts w:eastAsia="Times New Roman"/>
              </w:rPr>
            </w:pPr>
          </w:p>
        </w:tc>
      </w:tr>
    </w:tbl>
    <w:p w14:paraId="03828E52" w14:textId="77777777" w:rsidR="0086080F" w:rsidRDefault="0086080F">
      <w:pPr>
        <w:autoSpaceDE w:val="0"/>
      </w:pPr>
    </w:p>
    <w:sectPr w:rsidR="0086080F" w:rsidSect="00CE7418">
      <w:footerReference w:type="default" r:id="rId7"/>
      <w:pgSz w:w="11906" w:h="16838"/>
      <w:pgMar w:top="568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43BA33" w14:textId="77777777" w:rsidR="00617850" w:rsidRDefault="00617850">
      <w:r>
        <w:separator/>
      </w:r>
    </w:p>
  </w:endnote>
  <w:endnote w:type="continuationSeparator" w:id="0">
    <w:p w14:paraId="4B89714C" w14:textId="77777777" w:rsidR="00617850" w:rsidRDefault="00617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AC1942" w14:textId="1FB05ECD" w:rsidR="00277F16" w:rsidRDefault="007B5D6A">
    <w:pPr>
      <w:pStyle w:val="af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6D3FC1B8" wp14:editId="2697915D">
              <wp:simplePos x="0" y="0"/>
              <wp:positionH relativeFrom="page">
                <wp:posOffset>6763385</wp:posOffset>
              </wp:positionH>
              <wp:positionV relativeFrom="paragraph">
                <wp:posOffset>635</wp:posOffset>
              </wp:positionV>
              <wp:extent cx="73660" cy="172085"/>
              <wp:effectExtent l="635" t="635" r="1905" b="825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60" cy="1720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F79E70" w14:textId="77777777" w:rsidR="00277F16" w:rsidRDefault="00277F16">
                          <w:pPr>
                            <w:pStyle w:val="af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531F9A">
                            <w:rPr>
                              <w:rStyle w:val="a5"/>
                              <w:noProof/>
                            </w:rPr>
                            <w:t>2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3FC1B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2.55pt;margin-top:.05pt;width:5.8pt;height:13.5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" stroked="f">
              <v:fill opacity="0"/>
              <v:textbox inset="0,0,0,0">
                <w:txbxContent>
                  <w:p w14:paraId="41F79E70" w14:textId="77777777" w:rsidR="00277F16" w:rsidRDefault="00277F16">
                    <w:pPr>
                      <w:pStyle w:val="af"/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531F9A">
                      <w:rPr>
                        <w:rStyle w:val="a5"/>
                        <w:noProof/>
                      </w:rPr>
                      <w:t>2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270EA9" w14:textId="77777777" w:rsidR="00617850" w:rsidRDefault="00617850">
      <w:r>
        <w:separator/>
      </w:r>
    </w:p>
  </w:footnote>
  <w:footnote w:type="continuationSeparator" w:id="0">
    <w:p w14:paraId="216DBAD5" w14:textId="77777777" w:rsidR="00617850" w:rsidRDefault="006178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910"/>
        </w:tabs>
        <w:ind w:left="910" w:hanging="540"/>
      </w:pPr>
    </w:lvl>
    <w:lvl w:ilvl="2">
      <w:start w:val="2"/>
      <w:numFmt w:val="decimal"/>
      <w:lvlText w:val="%1.%2.%3."/>
      <w:lvlJc w:val="left"/>
      <w:pPr>
        <w:tabs>
          <w:tab w:val="num" w:pos="1460"/>
        </w:tabs>
        <w:ind w:left="1460" w:hanging="720"/>
      </w:pPr>
    </w:lvl>
    <w:lvl w:ilvl="3">
      <w:start w:val="1"/>
      <w:numFmt w:val="decimal"/>
      <w:lvlText w:val="%1.%2.%3.%4."/>
      <w:lvlJc w:val="left"/>
      <w:pPr>
        <w:tabs>
          <w:tab w:val="num" w:pos="1830"/>
        </w:tabs>
        <w:ind w:left="1830" w:hanging="720"/>
      </w:pPr>
    </w:lvl>
    <w:lvl w:ilvl="4">
      <w:start w:val="1"/>
      <w:numFmt w:val="decimal"/>
      <w:lvlText w:val="%1.%2.%3.%4.%5."/>
      <w:lvlJc w:val="left"/>
      <w:pPr>
        <w:tabs>
          <w:tab w:val="num" w:pos="2560"/>
        </w:tabs>
        <w:ind w:left="2560" w:hanging="1080"/>
      </w:pPr>
    </w:lvl>
    <w:lvl w:ilvl="5">
      <w:start w:val="1"/>
      <w:numFmt w:val="decimal"/>
      <w:lvlText w:val="%1.%2.%3.%4.%5.%6."/>
      <w:lvlJc w:val="left"/>
      <w:pPr>
        <w:tabs>
          <w:tab w:val="num" w:pos="2930"/>
        </w:tabs>
        <w:ind w:left="29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60"/>
        </w:tabs>
        <w:ind w:left="36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030"/>
        </w:tabs>
        <w:ind w:left="403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760"/>
        </w:tabs>
        <w:ind w:left="4760" w:hanging="180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4"/>
      <w:numFmt w:val="decimal"/>
      <w:lvlText w:val="%1.%2."/>
      <w:lvlJc w:val="left"/>
      <w:pPr>
        <w:tabs>
          <w:tab w:val="num" w:pos="910"/>
        </w:tabs>
        <w:ind w:left="910" w:hanging="540"/>
      </w:pPr>
    </w:lvl>
    <w:lvl w:ilvl="2">
      <w:start w:val="1"/>
      <w:numFmt w:val="decimal"/>
      <w:lvlText w:val="%1.%2.%3."/>
      <w:lvlJc w:val="left"/>
      <w:pPr>
        <w:tabs>
          <w:tab w:val="num" w:pos="1460"/>
        </w:tabs>
        <w:ind w:left="1460" w:hanging="720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30"/>
        </w:tabs>
        <w:ind w:left="1830" w:hanging="720"/>
      </w:pPr>
    </w:lvl>
    <w:lvl w:ilvl="4">
      <w:start w:val="1"/>
      <w:numFmt w:val="decimal"/>
      <w:lvlText w:val="%1.%2.%3.%4.%5."/>
      <w:lvlJc w:val="left"/>
      <w:pPr>
        <w:tabs>
          <w:tab w:val="num" w:pos="2560"/>
        </w:tabs>
        <w:ind w:left="2560" w:hanging="1080"/>
      </w:pPr>
    </w:lvl>
    <w:lvl w:ilvl="5">
      <w:start w:val="1"/>
      <w:numFmt w:val="decimal"/>
      <w:lvlText w:val="%1.%2.%3.%4.%5.%6."/>
      <w:lvlJc w:val="left"/>
      <w:pPr>
        <w:tabs>
          <w:tab w:val="num" w:pos="2930"/>
        </w:tabs>
        <w:ind w:left="29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60"/>
        </w:tabs>
        <w:ind w:left="36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030"/>
        </w:tabs>
        <w:ind w:left="403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760"/>
        </w:tabs>
        <w:ind w:left="4760" w:hanging="1800"/>
      </w:pPr>
    </w:lvl>
  </w:abstractNum>
  <w:abstractNum w:abstractNumId="3" w15:restartNumberingAfterBreak="0">
    <w:nsid w:val="00000004"/>
    <w:multiLevelType w:val="multilevel"/>
    <w:tmpl w:val="3364F076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540"/>
      </w:pPr>
    </w:lvl>
    <w:lvl w:ilvl="2">
      <w:start w:val="2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"/>
      <w:lvlJc w:val="left"/>
      <w:pPr>
        <w:tabs>
          <w:tab w:val="num" w:pos="850"/>
        </w:tabs>
        <w:ind w:left="850" w:hanging="480"/>
      </w:pPr>
    </w:lvl>
    <w:lvl w:ilvl="2">
      <w:start w:val="1"/>
      <w:numFmt w:val="decimal"/>
      <w:lvlText w:val="%1.%2.%3"/>
      <w:lvlJc w:val="left"/>
      <w:pPr>
        <w:tabs>
          <w:tab w:val="num" w:pos="1460"/>
        </w:tabs>
        <w:ind w:left="1460" w:hanging="720"/>
      </w:pPr>
    </w:lvl>
    <w:lvl w:ilvl="3">
      <w:start w:val="1"/>
      <w:numFmt w:val="decimal"/>
      <w:lvlText w:val="%1.%2.%3.%4"/>
      <w:lvlJc w:val="left"/>
      <w:pPr>
        <w:tabs>
          <w:tab w:val="num" w:pos="1830"/>
        </w:tabs>
        <w:ind w:left="1830" w:hanging="720"/>
      </w:pPr>
    </w:lvl>
    <w:lvl w:ilvl="4">
      <w:start w:val="1"/>
      <w:numFmt w:val="decimal"/>
      <w:lvlText w:val="%1.%2.%3.%4.%5"/>
      <w:lvlJc w:val="left"/>
      <w:pPr>
        <w:tabs>
          <w:tab w:val="num" w:pos="2560"/>
        </w:tabs>
        <w:ind w:left="2560" w:hanging="1080"/>
      </w:pPr>
    </w:lvl>
    <w:lvl w:ilvl="5">
      <w:start w:val="1"/>
      <w:numFmt w:val="decimal"/>
      <w:lvlText w:val="%1.%2.%3.%4.%5.%6"/>
      <w:lvlJc w:val="left"/>
      <w:pPr>
        <w:tabs>
          <w:tab w:val="num" w:pos="2930"/>
        </w:tabs>
        <w:ind w:left="293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660"/>
        </w:tabs>
        <w:ind w:left="36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030"/>
        </w:tabs>
        <w:ind w:left="403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760"/>
        </w:tabs>
        <w:ind w:left="4760" w:hanging="180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37795E90"/>
    <w:multiLevelType w:val="multilevel"/>
    <w:tmpl w:val="97F8A6E2"/>
    <w:lvl w:ilvl="0">
      <w:start w:val="6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0" w:hanging="720"/>
      </w:pPr>
      <w:rPr>
        <w:rFonts w:hint="default"/>
        <w:lang w:val="ru-RU"/>
      </w:rPr>
    </w:lvl>
    <w:lvl w:ilvl="2">
      <w:start w:val="4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60" w:hanging="1800"/>
      </w:pPr>
      <w:rPr>
        <w:rFonts w:hint="default"/>
      </w:rPr>
    </w:lvl>
  </w:abstractNum>
  <w:abstractNum w:abstractNumId="7" w15:restartNumberingAfterBreak="0">
    <w:nsid w:val="416E4E65"/>
    <w:multiLevelType w:val="multilevel"/>
    <w:tmpl w:val="5F48C540"/>
    <w:lvl w:ilvl="0">
      <w:start w:val="6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200326D"/>
    <w:multiLevelType w:val="hybridMultilevel"/>
    <w:tmpl w:val="68BC800A"/>
    <w:lvl w:ilvl="0" w:tplc="9580B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A88C6B4">
      <w:numFmt w:val="none"/>
      <w:lvlText w:val=""/>
      <w:lvlJc w:val="left"/>
      <w:pPr>
        <w:tabs>
          <w:tab w:val="num" w:pos="360"/>
        </w:tabs>
      </w:pPr>
    </w:lvl>
    <w:lvl w:ilvl="2" w:tplc="8182FD0E">
      <w:numFmt w:val="none"/>
      <w:lvlText w:val=""/>
      <w:lvlJc w:val="left"/>
      <w:pPr>
        <w:tabs>
          <w:tab w:val="num" w:pos="360"/>
        </w:tabs>
      </w:pPr>
    </w:lvl>
    <w:lvl w:ilvl="3" w:tplc="92B48012">
      <w:numFmt w:val="none"/>
      <w:lvlText w:val=""/>
      <w:lvlJc w:val="left"/>
      <w:pPr>
        <w:tabs>
          <w:tab w:val="num" w:pos="360"/>
        </w:tabs>
      </w:pPr>
    </w:lvl>
    <w:lvl w:ilvl="4" w:tplc="9A0429EA">
      <w:numFmt w:val="none"/>
      <w:lvlText w:val=""/>
      <w:lvlJc w:val="left"/>
      <w:pPr>
        <w:tabs>
          <w:tab w:val="num" w:pos="360"/>
        </w:tabs>
      </w:pPr>
    </w:lvl>
    <w:lvl w:ilvl="5" w:tplc="807A544E">
      <w:numFmt w:val="none"/>
      <w:lvlText w:val=""/>
      <w:lvlJc w:val="left"/>
      <w:pPr>
        <w:tabs>
          <w:tab w:val="num" w:pos="360"/>
        </w:tabs>
      </w:pPr>
    </w:lvl>
    <w:lvl w:ilvl="6" w:tplc="9348A6BC">
      <w:numFmt w:val="none"/>
      <w:lvlText w:val=""/>
      <w:lvlJc w:val="left"/>
      <w:pPr>
        <w:tabs>
          <w:tab w:val="num" w:pos="360"/>
        </w:tabs>
      </w:pPr>
    </w:lvl>
    <w:lvl w:ilvl="7" w:tplc="149E45E8">
      <w:numFmt w:val="none"/>
      <w:lvlText w:val=""/>
      <w:lvlJc w:val="left"/>
      <w:pPr>
        <w:tabs>
          <w:tab w:val="num" w:pos="360"/>
        </w:tabs>
      </w:pPr>
    </w:lvl>
    <w:lvl w:ilvl="8" w:tplc="6A30556E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6C124320"/>
    <w:multiLevelType w:val="hybridMultilevel"/>
    <w:tmpl w:val="A5DC91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5CF"/>
    <w:rsid w:val="00011AC1"/>
    <w:rsid w:val="00024259"/>
    <w:rsid w:val="00025606"/>
    <w:rsid w:val="00025E18"/>
    <w:rsid w:val="0003699E"/>
    <w:rsid w:val="00043788"/>
    <w:rsid w:val="00066968"/>
    <w:rsid w:val="00086245"/>
    <w:rsid w:val="000A117F"/>
    <w:rsid w:val="000A389B"/>
    <w:rsid w:val="000B3797"/>
    <w:rsid w:val="000B3838"/>
    <w:rsid w:val="000D0565"/>
    <w:rsid w:val="000D13AA"/>
    <w:rsid w:val="000F176A"/>
    <w:rsid w:val="000F4B39"/>
    <w:rsid w:val="0014166E"/>
    <w:rsid w:val="00142335"/>
    <w:rsid w:val="00151DA5"/>
    <w:rsid w:val="00160A49"/>
    <w:rsid w:val="0019757D"/>
    <w:rsid w:val="001A0E7F"/>
    <w:rsid w:val="001A5E36"/>
    <w:rsid w:val="001B0BEB"/>
    <w:rsid w:val="001B2256"/>
    <w:rsid w:val="001C1149"/>
    <w:rsid w:val="001C5D60"/>
    <w:rsid w:val="001E096F"/>
    <w:rsid w:val="001F4A5E"/>
    <w:rsid w:val="001F68EA"/>
    <w:rsid w:val="00201C26"/>
    <w:rsid w:val="002026C9"/>
    <w:rsid w:val="002139B3"/>
    <w:rsid w:val="0021777B"/>
    <w:rsid w:val="002266D8"/>
    <w:rsid w:val="002315C3"/>
    <w:rsid w:val="0023552C"/>
    <w:rsid w:val="00235B87"/>
    <w:rsid w:val="00242D8A"/>
    <w:rsid w:val="00247ED2"/>
    <w:rsid w:val="00251D20"/>
    <w:rsid w:val="00256522"/>
    <w:rsid w:val="002627DC"/>
    <w:rsid w:val="0027169E"/>
    <w:rsid w:val="0027339B"/>
    <w:rsid w:val="00277F16"/>
    <w:rsid w:val="00282CA3"/>
    <w:rsid w:val="00290FC4"/>
    <w:rsid w:val="00292E80"/>
    <w:rsid w:val="002A23B6"/>
    <w:rsid w:val="002A4B3D"/>
    <w:rsid w:val="002B180C"/>
    <w:rsid w:val="002B6887"/>
    <w:rsid w:val="002C50B7"/>
    <w:rsid w:val="002D10B0"/>
    <w:rsid w:val="002D5DB4"/>
    <w:rsid w:val="002F22B4"/>
    <w:rsid w:val="002F38E3"/>
    <w:rsid w:val="00301C71"/>
    <w:rsid w:val="0030304C"/>
    <w:rsid w:val="00304925"/>
    <w:rsid w:val="00347474"/>
    <w:rsid w:val="00370906"/>
    <w:rsid w:val="00370BF5"/>
    <w:rsid w:val="00381FF5"/>
    <w:rsid w:val="00394878"/>
    <w:rsid w:val="003B15CC"/>
    <w:rsid w:val="003B663B"/>
    <w:rsid w:val="00412C66"/>
    <w:rsid w:val="00413571"/>
    <w:rsid w:val="004211BD"/>
    <w:rsid w:val="004213C7"/>
    <w:rsid w:val="00427DC6"/>
    <w:rsid w:val="0043535C"/>
    <w:rsid w:val="0043721C"/>
    <w:rsid w:val="0044412D"/>
    <w:rsid w:val="00444631"/>
    <w:rsid w:val="004636CF"/>
    <w:rsid w:val="00480881"/>
    <w:rsid w:val="00490262"/>
    <w:rsid w:val="004B1536"/>
    <w:rsid w:val="004B1B1C"/>
    <w:rsid w:val="004B78A5"/>
    <w:rsid w:val="004C0446"/>
    <w:rsid w:val="004C571A"/>
    <w:rsid w:val="004E1C29"/>
    <w:rsid w:val="004E79F9"/>
    <w:rsid w:val="00530257"/>
    <w:rsid w:val="00531F9A"/>
    <w:rsid w:val="0053250E"/>
    <w:rsid w:val="00545894"/>
    <w:rsid w:val="00554C4B"/>
    <w:rsid w:val="0059057D"/>
    <w:rsid w:val="005A1EED"/>
    <w:rsid w:val="005A3806"/>
    <w:rsid w:val="005B01D4"/>
    <w:rsid w:val="005B44B3"/>
    <w:rsid w:val="005C55B4"/>
    <w:rsid w:val="00613D30"/>
    <w:rsid w:val="0061740A"/>
    <w:rsid w:val="00617850"/>
    <w:rsid w:val="00617A59"/>
    <w:rsid w:val="006313C9"/>
    <w:rsid w:val="00633C6B"/>
    <w:rsid w:val="0063408C"/>
    <w:rsid w:val="00636E11"/>
    <w:rsid w:val="00652818"/>
    <w:rsid w:val="00664A1A"/>
    <w:rsid w:val="00665609"/>
    <w:rsid w:val="0067012B"/>
    <w:rsid w:val="0067082A"/>
    <w:rsid w:val="006716A9"/>
    <w:rsid w:val="00680073"/>
    <w:rsid w:val="0069036B"/>
    <w:rsid w:val="006B424D"/>
    <w:rsid w:val="006C00C2"/>
    <w:rsid w:val="006E7D7B"/>
    <w:rsid w:val="006F1DE9"/>
    <w:rsid w:val="00701C36"/>
    <w:rsid w:val="00710B33"/>
    <w:rsid w:val="00723FA3"/>
    <w:rsid w:val="007355CF"/>
    <w:rsid w:val="007472C0"/>
    <w:rsid w:val="00751E88"/>
    <w:rsid w:val="00752C9A"/>
    <w:rsid w:val="00761875"/>
    <w:rsid w:val="00766538"/>
    <w:rsid w:val="00791574"/>
    <w:rsid w:val="00791D3E"/>
    <w:rsid w:val="007B2A76"/>
    <w:rsid w:val="007B5D6A"/>
    <w:rsid w:val="007B7D15"/>
    <w:rsid w:val="007D5A44"/>
    <w:rsid w:val="007D629E"/>
    <w:rsid w:val="007E6F37"/>
    <w:rsid w:val="007F4A34"/>
    <w:rsid w:val="007F6CF1"/>
    <w:rsid w:val="007F7956"/>
    <w:rsid w:val="00810C47"/>
    <w:rsid w:val="00817001"/>
    <w:rsid w:val="008327B2"/>
    <w:rsid w:val="0084294C"/>
    <w:rsid w:val="008479A9"/>
    <w:rsid w:val="00857158"/>
    <w:rsid w:val="0086080F"/>
    <w:rsid w:val="0086381B"/>
    <w:rsid w:val="00867F57"/>
    <w:rsid w:val="00890F24"/>
    <w:rsid w:val="008B7D61"/>
    <w:rsid w:val="008C6515"/>
    <w:rsid w:val="008D1696"/>
    <w:rsid w:val="008D2BA4"/>
    <w:rsid w:val="008D450E"/>
    <w:rsid w:val="008F0F85"/>
    <w:rsid w:val="008F2313"/>
    <w:rsid w:val="0090416F"/>
    <w:rsid w:val="0091389D"/>
    <w:rsid w:val="00914D2A"/>
    <w:rsid w:val="009177EB"/>
    <w:rsid w:val="00930D73"/>
    <w:rsid w:val="00932B10"/>
    <w:rsid w:val="00933063"/>
    <w:rsid w:val="00940B4C"/>
    <w:rsid w:val="0096019B"/>
    <w:rsid w:val="00963B87"/>
    <w:rsid w:val="009644B8"/>
    <w:rsid w:val="00966290"/>
    <w:rsid w:val="009702C1"/>
    <w:rsid w:val="009804C3"/>
    <w:rsid w:val="009839D2"/>
    <w:rsid w:val="00987915"/>
    <w:rsid w:val="00997E00"/>
    <w:rsid w:val="009A33B5"/>
    <w:rsid w:val="009B29D2"/>
    <w:rsid w:val="009D6692"/>
    <w:rsid w:val="009E2F88"/>
    <w:rsid w:val="009E5BAC"/>
    <w:rsid w:val="009F2B95"/>
    <w:rsid w:val="00A04D1D"/>
    <w:rsid w:val="00A126AD"/>
    <w:rsid w:val="00A25CA6"/>
    <w:rsid w:val="00A30F55"/>
    <w:rsid w:val="00A32D78"/>
    <w:rsid w:val="00A61912"/>
    <w:rsid w:val="00A710AA"/>
    <w:rsid w:val="00A82A5C"/>
    <w:rsid w:val="00AA7179"/>
    <w:rsid w:val="00AA7DA6"/>
    <w:rsid w:val="00AA7DB5"/>
    <w:rsid w:val="00AC1741"/>
    <w:rsid w:val="00AC332F"/>
    <w:rsid w:val="00AC7BA8"/>
    <w:rsid w:val="00AD2AD9"/>
    <w:rsid w:val="00AD3424"/>
    <w:rsid w:val="00B10FD8"/>
    <w:rsid w:val="00B20FD5"/>
    <w:rsid w:val="00B346C2"/>
    <w:rsid w:val="00B42D78"/>
    <w:rsid w:val="00B575C7"/>
    <w:rsid w:val="00B96E58"/>
    <w:rsid w:val="00BA32EB"/>
    <w:rsid w:val="00BA6A5E"/>
    <w:rsid w:val="00BB0B45"/>
    <w:rsid w:val="00BC3829"/>
    <w:rsid w:val="00BD1A50"/>
    <w:rsid w:val="00BD6B37"/>
    <w:rsid w:val="00BE4211"/>
    <w:rsid w:val="00BF45A2"/>
    <w:rsid w:val="00BF6F2E"/>
    <w:rsid w:val="00C139C2"/>
    <w:rsid w:val="00C16B51"/>
    <w:rsid w:val="00C22CAE"/>
    <w:rsid w:val="00C40337"/>
    <w:rsid w:val="00C5149E"/>
    <w:rsid w:val="00C8334D"/>
    <w:rsid w:val="00C90BCB"/>
    <w:rsid w:val="00CA27B6"/>
    <w:rsid w:val="00CA4F2F"/>
    <w:rsid w:val="00CB0203"/>
    <w:rsid w:val="00CB15D1"/>
    <w:rsid w:val="00CB2AEA"/>
    <w:rsid w:val="00CC08D2"/>
    <w:rsid w:val="00CD187A"/>
    <w:rsid w:val="00CD3341"/>
    <w:rsid w:val="00CE7418"/>
    <w:rsid w:val="00D01DB7"/>
    <w:rsid w:val="00D06AA9"/>
    <w:rsid w:val="00D1557A"/>
    <w:rsid w:val="00D2792A"/>
    <w:rsid w:val="00D3327A"/>
    <w:rsid w:val="00D34310"/>
    <w:rsid w:val="00D43AA3"/>
    <w:rsid w:val="00D46CE3"/>
    <w:rsid w:val="00D5196F"/>
    <w:rsid w:val="00D730C0"/>
    <w:rsid w:val="00D81EA8"/>
    <w:rsid w:val="00D91027"/>
    <w:rsid w:val="00D957DB"/>
    <w:rsid w:val="00DA4FE7"/>
    <w:rsid w:val="00DB36DB"/>
    <w:rsid w:val="00DC3365"/>
    <w:rsid w:val="00DC6639"/>
    <w:rsid w:val="00DD3C2A"/>
    <w:rsid w:val="00DD7BEA"/>
    <w:rsid w:val="00DF1452"/>
    <w:rsid w:val="00DF6976"/>
    <w:rsid w:val="00E027C0"/>
    <w:rsid w:val="00E113ED"/>
    <w:rsid w:val="00E26422"/>
    <w:rsid w:val="00E328EB"/>
    <w:rsid w:val="00E44C6E"/>
    <w:rsid w:val="00E474A7"/>
    <w:rsid w:val="00E619B6"/>
    <w:rsid w:val="00E740D1"/>
    <w:rsid w:val="00E7543C"/>
    <w:rsid w:val="00E8399F"/>
    <w:rsid w:val="00E914BB"/>
    <w:rsid w:val="00E9215C"/>
    <w:rsid w:val="00E94AD1"/>
    <w:rsid w:val="00EB3A1C"/>
    <w:rsid w:val="00EC50C8"/>
    <w:rsid w:val="00ED41FF"/>
    <w:rsid w:val="00EE42BA"/>
    <w:rsid w:val="00EE532A"/>
    <w:rsid w:val="00EE7142"/>
    <w:rsid w:val="00EF7C7B"/>
    <w:rsid w:val="00F16FE1"/>
    <w:rsid w:val="00F2493E"/>
    <w:rsid w:val="00F3018C"/>
    <w:rsid w:val="00F4468A"/>
    <w:rsid w:val="00F568D4"/>
    <w:rsid w:val="00F60B1B"/>
    <w:rsid w:val="00F621A9"/>
    <w:rsid w:val="00F725BC"/>
    <w:rsid w:val="00FC20D6"/>
    <w:rsid w:val="00FD72C8"/>
    <w:rsid w:val="00FF6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53A28C8"/>
  <w15:chartTrackingRefBased/>
  <w15:docId w15:val="{6B391261-0EEF-4E73-ACBE-A192C993D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paragraph" w:styleId="3">
    <w:name w:val="heading 3"/>
    <w:basedOn w:val="a0"/>
    <w:next w:val="a1"/>
    <w:qFormat/>
    <w:pPr>
      <w:outlineLvl w:val="2"/>
    </w:pPr>
    <w:rPr>
      <w:rFonts w:ascii="Times New Roman" w:eastAsia="MS PMincho" w:hAnsi="Times New Roman"/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3z2">
    <w:name w:val="WW8Num3z2"/>
    <w:rPr>
      <w:b w:val="0"/>
      <w:color w:val="auto"/>
    </w:rPr>
  </w:style>
  <w:style w:type="character" w:customStyle="1" w:styleId="WW8Num7z0">
    <w:name w:val="WW8Num7z0"/>
    <w:rPr>
      <w:b w:val="0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8Num2z0">
    <w:name w:val="WW8Num2z0"/>
    <w:rPr>
      <w:rFonts w:ascii="Times New Roman CYR" w:hAnsi="Times New Roman CYR"/>
    </w:rPr>
  </w:style>
  <w:style w:type="character" w:customStyle="1" w:styleId="WW8Num5z2">
    <w:name w:val="WW8Num5z2"/>
    <w:rPr>
      <w:b w:val="0"/>
      <w:color w:val="auto"/>
    </w:rPr>
  </w:style>
  <w:style w:type="character" w:customStyle="1" w:styleId="WW8Num9z0">
    <w:name w:val="WW8Num9z0"/>
    <w:rPr>
      <w:b w:val="0"/>
    </w:rPr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RTFNum21">
    <w:name w:val="RTF_Num 2 1"/>
    <w:rPr>
      <w:rFonts w:ascii="Times New Roman CYR" w:hAnsi="Times New Roman CYR"/>
    </w:rPr>
  </w:style>
  <w:style w:type="character" w:customStyle="1" w:styleId="paragraph">
    <w:name w:val="paragraph"/>
    <w:basedOn w:val="2"/>
  </w:style>
  <w:style w:type="character" w:styleId="a5">
    <w:name w:val="page number"/>
    <w:basedOn w:val="2"/>
  </w:style>
  <w:style w:type="paragraph" w:styleId="a0">
    <w:name w:val="Title"/>
    <w:basedOn w:val="a"/>
    <w:next w:val="a1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1">
    <w:name w:val="Body Text"/>
    <w:basedOn w:val="a"/>
    <w:link w:val="a6"/>
    <w:pPr>
      <w:spacing w:after="120"/>
    </w:pPr>
  </w:style>
  <w:style w:type="paragraph" w:styleId="a7">
    <w:name w:val="List"/>
    <w:basedOn w:val="a1"/>
    <w:rPr>
      <w:rFonts w:cs="Tahoma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Mangal"/>
    </w:rPr>
  </w:style>
  <w:style w:type="paragraph" w:customStyle="1" w:styleId="a8">
    <w:name w:val="Название"/>
    <w:basedOn w:val="a0"/>
    <w:next w:val="a9"/>
    <w:qFormat/>
  </w:style>
  <w:style w:type="paragraph" w:styleId="a9">
    <w:name w:val="Subtitle"/>
    <w:basedOn w:val="a0"/>
    <w:next w:val="a1"/>
    <w:qFormat/>
    <w:pPr>
      <w:jc w:val="center"/>
    </w:pPr>
    <w:rPr>
      <w:i/>
      <w:iCs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customStyle="1" w:styleId="110">
    <w:name w:val="Заголовок 1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210">
    <w:name w:val="Заголовок 2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310">
    <w:name w:val="Заголовок 3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41">
    <w:name w:val="Заголовок 4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51">
    <w:name w:val="Заголовок 5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61">
    <w:name w:val="Заголовок 61"/>
    <w:next w:val="a"/>
    <w:pPr>
      <w:widowControl w:val="0"/>
      <w:suppressAutoHyphens/>
      <w:autoSpaceDE w:val="0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aa">
    <w:name w:val="Содержимое таблицы"/>
    <w:basedOn w:val="a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styleId="ac">
    <w:name w:val="Body Text Indent"/>
    <w:basedOn w:val="a"/>
    <w:link w:val="ad"/>
    <w:pPr>
      <w:spacing w:after="120"/>
      <w:ind w:left="283"/>
    </w:p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ae">
    <w:name w:val="Обычный (веб)"/>
    <w:basedOn w:val="a"/>
    <w:pPr>
      <w:widowControl/>
      <w:suppressAutoHyphens w:val="0"/>
      <w:spacing w:before="100" w:after="100"/>
    </w:pPr>
    <w:rPr>
      <w:rFonts w:eastAsia="Times New Roman"/>
    </w:r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paragraph" w:customStyle="1" w:styleId="af0">
    <w:name w:val="Содержимое врезки"/>
    <w:basedOn w:val="a1"/>
  </w:style>
  <w:style w:type="paragraph" w:styleId="af1">
    <w:name w:val="header"/>
    <w:basedOn w:val="a"/>
    <w:pPr>
      <w:suppressLineNumbers/>
      <w:tabs>
        <w:tab w:val="center" w:pos="4819"/>
        <w:tab w:val="right" w:pos="9638"/>
      </w:tabs>
    </w:pPr>
  </w:style>
  <w:style w:type="paragraph" w:styleId="af2">
    <w:name w:val="Balloon Text"/>
    <w:basedOn w:val="a"/>
    <w:semiHidden/>
    <w:rsid w:val="0008624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E421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rsid w:val="007F4A34"/>
  </w:style>
  <w:style w:type="character" w:customStyle="1" w:styleId="a6">
    <w:name w:val="Основной текст Знак"/>
    <w:link w:val="a1"/>
    <w:rsid w:val="001F68EA"/>
    <w:rPr>
      <w:rFonts w:eastAsia="Andale Sans UI"/>
      <w:kern w:val="1"/>
      <w:sz w:val="24"/>
      <w:szCs w:val="24"/>
      <w:lang w:eastAsia="ar-SA"/>
    </w:rPr>
  </w:style>
  <w:style w:type="character" w:customStyle="1" w:styleId="ad">
    <w:name w:val="Основной текст с отступом Знак"/>
    <w:link w:val="ac"/>
    <w:rsid w:val="001F68EA"/>
    <w:rPr>
      <w:rFonts w:eastAsia="Andale Sans UI"/>
      <w:kern w:val="1"/>
      <w:sz w:val="24"/>
      <w:szCs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8C6515"/>
    <w:pPr>
      <w:suppressAutoHyphens w:val="0"/>
    </w:pPr>
    <w:rPr>
      <w:rFonts w:ascii="Calibri" w:eastAsia="Times New Roman" w:hAnsi="Calibri" w:cs="Calibri"/>
      <w:kern w:val="0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95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925</Words>
  <Characters>5276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Home</Company>
  <LinksUpToDate>false</LinksUpToDate>
  <CharactersWithSpaces>6189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Acer</dc:creator>
  <cp:keywords/>
  <cp:lastModifiedBy>Алексей Минлигареев</cp:lastModifiedBy>
  <cp:revision>19</cp:revision>
  <cp:lastPrinted>2013-08-09T09:56:00Z</cp:lastPrinted>
  <dcterms:created xsi:type="dcterms:W3CDTF">2026-07-22T06:04:00Z</dcterms:created>
  <dcterms:modified xsi:type="dcterms:W3CDTF">2026-09-09T05:24:00Z</dcterms:modified>
</cp:coreProperties>
</file>