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2FF14A62" w14:textId="77777777" w:rsidR="003B15CC" w:rsidRPr="00370BF5" w:rsidRDefault="003B15CC" w:rsidP="003B15CC">
      <w:pPr>
        <w:pStyle w:val="a1"/>
        <w:spacing w:after="0"/>
        <w:jc w:val="right"/>
        <w:rPr>
          <w:rFonts w:ascii="Times New Roman CYR" w:eastAsia="Times New Roman CYR" w:hAnsi="Times New Roman CYR" w:cs="Times New Roman CYR"/>
          <w:b/>
          <w:bCs/>
          <w:i/>
          <w:sz w:val="32"/>
          <w:szCs w:val="32"/>
          <w:u w:val="single"/>
          <w:lang w:val="ru-RU"/>
        </w:rPr>
      </w:pPr>
      <w:r w:rsidRPr="00370BF5">
        <w:rPr>
          <w:rFonts w:ascii="Times New Roman CYR" w:eastAsia="Times New Roman CYR" w:hAnsi="Times New Roman CYR" w:cs="Times New Roman CYR"/>
          <w:b/>
          <w:bCs/>
          <w:i/>
          <w:sz w:val="32"/>
          <w:szCs w:val="32"/>
          <w:u w:val="single"/>
          <w:lang w:val="ru-RU"/>
        </w:rPr>
        <w:t>ПРОЕКТ</w:t>
      </w:r>
    </w:p>
    <w:p w14:paraId="56BF57BC" w14:textId="77777777" w:rsidR="0086080F" w:rsidRPr="004636CF" w:rsidRDefault="003B15CC" w:rsidP="003B15CC">
      <w:pPr>
        <w:pStyle w:val="a1"/>
        <w:spacing w:after="0"/>
        <w:jc w:val="center"/>
        <w:rPr>
          <w:rFonts w:ascii="Times New Roman CYR" w:eastAsia="Times New Roman CYR" w:hAnsi="Times New Roman CYR" w:cs="Times New Roman CYR"/>
          <w:b/>
          <w:bCs/>
          <w:sz w:val="26"/>
          <w:szCs w:val="26"/>
          <w:lang w:val="ru-RU"/>
        </w:rPr>
      </w:pPr>
      <w:r w:rsidRPr="00370BF5">
        <w:rPr>
          <w:rFonts w:ascii="Times New Roman CYR" w:eastAsia="Times New Roman CYR" w:hAnsi="Times New Roman CYR" w:cs="Times New Roman CYR"/>
          <w:b/>
          <w:bCs/>
          <w:i/>
          <w:sz w:val="26"/>
          <w:szCs w:val="26"/>
          <w:u w:val="single"/>
          <w:lang w:val="ru-RU"/>
        </w:rPr>
        <w:br/>
      </w:r>
      <w:r w:rsidR="004636CF">
        <w:rPr>
          <w:rFonts w:ascii="Times New Roman CYR" w:eastAsia="Times New Roman CYR" w:hAnsi="Times New Roman CYR" w:cs="Times New Roman CYR"/>
          <w:b/>
          <w:bCs/>
          <w:sz w:val="26"/>
          <w:szCs w:val="26"/>
        </w:rPr>
        <w:t>ДОГОВОР КУПЛИ-ПРОДАЖИ</w:t>
      </w:r>
    </w:p>
    <w:p w14:paraId="0595A1BD" w14:textId="77777777" w:rsidR="003B15CC" w:rsidRPr="00160A49" w:rsidRDefault="003B15CC" w:rsidP="00160A49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sz w:val="26"/>
          <w:szCs w:val="26"/>
        </w:rPr>
      </w:pPr>
    </w:p>
    <w:p w14:paraId="586A8C5A" w14:textId="77777777" w:rsidR="00A710AA" w:rsidRPr="002B6887" w:rsidRDefault="00A710AA" w:rsidP="00160A49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i/>
          <w:iCs/>
          <w:sz w:val="26"/>
          <w:szCs w:val="26"/>
          <w:lang w:val="ru-RU"/>
        </w:rPr>
      </w:pPr>
      <w:r w:rsidRPr="002B6887">
        <w:rPr>
          <w:i/>
          <w:iCs/>
          <w:sz w:val="26"/>
          <w:szCs w:val="26"/>
          <w:lang w:val="ru-RU"/>
        </w:rPr>
        <w:t>Республика Башкортостан</w:t>
      </w:r>
    </w:p>
    <w:p w14:paraId="0A97377C" w14:textId="77777777" w:rsidR="003B15CC" w:rsidRPr="002B6887" w:rsidRDefault="00BA32EB" w:rsidP="00160A49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i/>
          <w:iCs/>
          <w:sz w:val="26"/>
          <w:szCs w:val="26"/>
          <w:lang w:val="ru-RU"/>
        </w:rPr>
      </w:pPr>
      <w:r w:rsidRPr="002B6887">
        <w:rPr>
          <w:i/>
          <w:iCs/>
          <w:sz w:val="26"/>
          <w:szCs w:val="26"/>
          <w:lang w:val="ru-RU"/>
        </w:rPr>
        <w:t>г</w:t>
      </w:r>
      <w:r w:rsidR="00BA6A5E" w:rsidRPr="002B6887">
        <w:rPr>
          <w:i/>
          <w:iCs/>
          <w:sz w:val="26"/>
          <w:szCs w:val="26"/>
          <w:lang w:val="ru-RU"/>
        </w:rPr>
        <w:t xml:space="preserve">. </w:t>
      </w:r>
      <w:r w:rsidR="00CB0203" w:rsidRPr="002B6887">
        <w:rPr>
          <w:i/>
          <w:iCs/>
          <w:sz w:val="26"/>
          <w:szCs w:val="26"/>
          <w:lang w:val="ru-RU"/>
        </w:rPr>
        <w:t>Уфа</w:t>
      </w:r>
      <w:r w:rsidR="001C1149" w:rsidRPr="002B6887">
        <w:rPr>
          <w:i/>
          <w:iCs/>
          <w:lang w:val="ru-RU"/>
        </w:rPr>
        <w:t xml:space="preserve">                                              </w:t>
      </w:r>
      <w:r w:rsidR="00BA6A5E" w:rsidRPr="002B6887">
        <w:rPr>
          <w:i/>
          <w:iCs/>
          <w:lang w:val="ru-RU"/>
        </w:rPr>
        <w:t xml:space="preserve">                      </w:t>
      </w:r>
      <w:r w:rsidR="002B6887">
        <w:rPr>
          <w:i/>
          <w:iCs/>
          <w:lang w:val="ru-RU"/>
        </w:rPr>
        <w:t xml:space="preserve">           </w:t>
      </w:r>
      <w:r w:rsidR="00BA6A5E" w:rsidRPr="002B6887">
        <w:rPr>
          <w:i/>
          <w:iCs/>
          <w:lang w:val="ru-RU"/>
        </w:rPr>
        <w:t xml:space="preserve">      </w:t>
      </w:r>
      <w:r w:rsidR="001C1149" w:rsidRPr="002B6887">
        <w:rPr>
          <w:i/>
          <w:iCs/>
          <w:lang w:val="ru-RU"/>
        </w:rPr>
        <w:t xml:space="preserve">   </w:t>
      </w:r>
      <w:r w:rsidRPr="002B6887">
        <w:rPr>
          <w:i/>
          <w:iCs/>
          <w:lang w:val="ru-RU"/>
        </w:rPr>
        <w:t xml:space="preserve">   </w:t>
      </w:r>
      <w:r w:rsidR="001C1149" w:rsidRPr="002B6887">
        <w:rPr>
          <w:i/>
          <w:iCs/>
          <w:sz w:val="26"/>
          <w:szCs w:val="26"/>
          <w:lang w:val="ru-RU"/>
        </w:rPr>
        <w:t xml:space="preserve"> </w:t>
      </w:r>
      <w:r w:rsidR="00160A49" w:rsidRPr="002B6887">
        <w:rPr>
          <w:i/>
          <w:iCs/>
          <w:sz w:val="26"/>
          <w:szCs w:val="26"/>
          <w:lang w:val="ru-RU"/>
        </w:rPr>
        <w:t>«____»__________20</w:t>
      </w:r>
      <w:r w:rsidR="008479A9" w:rsidRPr="002B6887">
        <w:rPr>
          <w:i/>
          <w:iCs/>
          <w:sz w:val="26"/>
          <w:szCs w:val="26"/>
          <w:lang w:val="ru-RU"/>
        </w:rPr>
        <w:t>2</w:t>
      </w:r>
      <w:r w:rsidR="00160A49" w:rsidRPr="002B6887">
        <w:rPr>
          <w:i/>
          <w:iCs/>
          <w:sz w:val="26"/>
          <w:szCs w:val="26"/>
          <w:lang w:val="ru-RU"/>
        </w:rPr>
        <w:t>__ года</w:t>
      </w:r>
    </w:p>
    <w:p w14:paraId="66383AE7" w14:textId="77777777" w:rsidR="009702C1" w:rsidRDefault="00E8399F" w:rsidP="009702C1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sz w:val="26"/>
          <w:szCs w:val="26"/>
          <w:lang w:val="ru-RU"/>
        </w:rPr>
      </w:pPr>
      <w:r w:rsidRPr="001C1149">
        <w:rPr>
          <w:sz w:val="26"/>
          <w:szCs w:val="26"/>
          <w:lang w:val="ru-RU"/>
        </w:rPr>
        <w:t xml:space="preserve">  </w:t>
      </w:r>
      <w:r w:rsidR="00EE7142" w:rsidRPr="001C1149">
        <w:rPr>
          <w:sz w:val="26"/>
          <w:szCs w:val="26"/>
          <w:lang w:val="ru-RU"/>
        </w:rPr>
        <w:tab/>
      </w:r>
      <w:bookmarkStart w:id="0" w:name="_GoBack"/>
      <w:bookmarkEnd w:id="0"/>
    </w:p>
    <w:p w14:paraId="1638AC3A" w14:textId="30AFCD1A" w:rsidR="0027339B" w:rsidRDefault="009702C1" w:rsidP="009702C1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ab/>
      </w:r>
      <w:r w:rsidRPr="00F725BC">
        <w:rPr>
          <w:b/>
          <w:bCs/>
          <w:sz w:val="26"/>
          <w:szCs w:val="26"/>
        </w:rPr>
        <w:t>Граждан</w:t>
      </w:r>
      <w:r w:rsidR="003B663B" w:rsidRPr="00F725BC">
        <w:rPr>
          <w:b/>
          <w:bCs/>
          <w:sz w:val="26"/>
          <w:szCs w:val="26"/>
          <w:lang w:val="ru-RU"/>
        </w:rPr>
        <w:t>ка</w:t>
      </w:r>
      <w:r w:rsidRPr="00F725BC">
        <w:rPr>
          <w:b/>
          <w:bCs/>
          <w:sz w:val="26"/>
          <w:szCs w:val="26"/>
        </w:rPr>
        <w:t xml:space="preserve"> </w:t>
      </w:r>
      <w:r w:rsidR="00A32D78" w:rsidRPr="00F725BC">
        <w:rPr>
          <w:b/>
          <w:bCs/>
          <w:sz w:val="26"/>
          <w:szCs w:val="26"/>
          <w:lang w:val="ru-RU"/>
        </w:rPr>
        <w:t xml:space="preserve">РФ </w:t>
      </w:r>
      <w:r w:rsidR="00A32D78" w:rsidRPr="00F725BC">
        <w:rPr>
          <w:b/>
          <w:bCs/>
          <w:sz w:val="26"/>
          <w:szCs w:val="26"/>
        </w:rPr>
        <w:t>Якшидавлетова Эльвира Расуловна</w:t>
      </w:r>
      <w:r w:rsidR="00A32D78" w:rsidRPr="00A32D78">
        <w:rPr>
          <w:sz w:val="26"/>
          <w:szCs w:val="26"/>
        </w:rPr>
        <w:t xml:space="preserve"> (20.02.1965 г.р., место рождения: пос. Хребтовая Нижне-Илимского района Иркутской области, ИНН 027900842340, СНИЛС 117-781-218-67</w:t>
      </w:r>
      <w:r w:rsidRPr="009702C1">
        <w:rPr>
          <w:sz w:val="26"/>
          <w:szCs w:val="26"/>
        </w:rPr>
        <w:t>)</w:t>
      </w:r>
      <w:r w:rsidR="001C1149" w:rsidRPr="001C1149">
        <w:rPr>
          <w:sz w:val="26"/>
          <w:szCs w:val="26"/>
        </w:rPr>
        <w:t xml:space="preserve">, </w:t>
      </w:r>
      <w:r w:rsidR="001C1149" w:rsidRPr="00BA32EB">
        <w:rPr>
          <w:sz w:val="26"/>
          <w:szCs w:val="26"/>
        </w:rPr>
        <w:t xml:space="preserve">в лице </w:t>
      </w:r>
      <w:r w:rsidR="004B1536" w:rsidRPr="009702C1">
        <w:rPr>
          <w:sz w:val="26"/>
          <w:szCs w:val="26"/>
        </w:rPr>
        <w:t>финансового</w:t>
      </w:r>
      <w:r w:rsidR="001C1149" w:rsidRPr="00BA32EB">
        <w:rPr>
          <w:sz w:val="26"/>
          <w:szCs w:val="26"/>
        </w:rPr>
        <w:t xml:space="preserve"> управляющего </w:t>
      </w:r>
      <w:r w:rsidR="00CB0203" w:rsidRPr="008479A9">
        <w:rPr>
          <w:sz w:val="26"/>
          <w:szCs w:val="26"/>
        </w:rPr>
        <w:t>Шалыгин Вячеслава Евгеньевича</w:t>
      </w:r>
      <w:r w:rsidR="001C1149" w:rsidRPr="00BA32EB">
        <w:rPr>
          <w:sz w:val="26"/>
          <w:szCs w:val="26"/>
        </w:rPr>
        <w:t xml:space="preserve"> действующего на основании </w:t>
      </w:r>
      <w:r w:rsidR="00BA32EB" w:rsidRPr="009702C1">
        <w:rPr>
          <w:sz w:val="26"/>
          <w:szCs w:val="26"/>
        </w:rPr>
        <w:t>р</w:t>
      </w:r>
      <w:r w:rsidR="00CB0203" w:rsidRPr="00BA32EB">
        <w:rPr>
          <w:sz w:val="26"/>
          <w:szCs w:val="26"/>
        </w:rPr>
        <w:t>ешени</w:t>
      </w:r>
      <w:r w:rsidR="00CB0203" w:rsidRPr="009702C1">
        <w:rPr>
          <w:sz w:val="26"/>
          <w:szCs w:val="26"/>
        </w:rPr>
        <w:t>я</w:t>
      </w:r>
      <w:r w:rsidR="00BA32EB">
        <w:rPr>
          <w:sz w:val="26"/>
          <w:szCs w:val="26"/>
        </w:rPr>
        <w:t xml:space="preserve"> </w:t>
      </w:r>
      <w:r w:rsidR="00BA32EB" w:rsidRPr="009702C1">
        <w:rPr>
          <w:sz w:val="26"/>
          <w:szCs w:val="26"/>
        </w:rPr>
        <w:t>А</w:t>
      </w:r>
      <w:r w:rsidR="00CB0203" w:rsidRPr="00BA32EB">
        <w:rPr>
          <w:sz w:val="26"/>
          <w:szCs w:val="26"/>
        </w:rPr>
        <w:t xml:space="preserve">рбитражного суда Республики Башкортостан </w:t>
      </w:r>
      <w:r w:rsidRPr="00C16B51">
        <w:rPr>
          <w:sz w:val="26"/>
          <w:szCs w:val="26"/>
          <w:lang w:val="ru-RU"/>
        </w:rPr>
        <w:t xml:space="preserve">от </w:t>
      </w:r>
      <w:r w:rsidR="00C16B51" w:rsidRPr="00C16B51">
        <w:rPr>
          <w:sz w:val="26"/>
          <w:szCs w:val="26"/>
          <w:lang w:val="ru-RU"/>
        </w:rPr>
        <w:t>24.11.2025 г. по делу № А07-33023/2025</w:t>
      </w:r>
      <w:r w:rsidR="00C16B51" w:rsidRPr="00C16B51">
        <w:rPr>
          <w:sz w:val="26"/>
          <w:szCs w:val="26"/>
          <w:lang w:val="ru-RU"/>
        </w:rPr>
        <w:t xml:space="preserve"> </w:t>
      </w:r>
      <w:r w:rsidR="005A3806">
        <w:rPr>
          <w:sz w:val="26"/>
          <w:szCs w:val="26"/>
          <w:lang w:val="ru-RU"/>
        </w:rPr>
        <w:t>именуемый</w:t>
      </w:r>
      <w:r w:rsidR="007355CF" w:rsidRPr="00BA32EB">
        <w:rPr>
          <w:sz w:val="26"/>
          <w:szCs w:val="26"/>
        </w:rPr>
        <w:t xml:space="preserve"> в дальнейшем «П</w:t>
      </w:r>
      <w:r w:rsidR="0086381B" w:rsidRPr="00BA32EB">
        <w:rPr>
          <w:sz w:val="26"/>
          <w:szCs w:val="26"/>
        </w:rPr>
        <w:t>родавец</w:t>
      </w:r>
      <w:r w:rsidR="007355CF" w:rsidRPr="00BA32EB">
        <w:rPr>
          <w:sz w:val="26"/>
          <w:szCs w:val="26"/>
        </w:rPr>
        <w:t>», с одной</w:t>
      </w:r>
      <w:r w:rsidR="007355CF" w:rsidRPr="007F4A34">
        <w:rPr>
          <w:sz w:val="26"/>
          <w:szCs w:val="26"/>
        </w:rPr>
        <w:t xml:space="preserve"> стороны, и </w:t>
      </w:r>
      <w:r w:rsidR="003B15CC" w:rsidRPr="007F4A34">
        <w:rPr>
          <w:sz w:val="26"/>
          <w:szCs w:val="26"/>
        </w:rPr>
        <w:t xml:space="preserve"> </w:t>
      </w:r>
    </w:p>
    <w:p w14:paraId="1733EDA9" w14:textId="77777777" w:rsidR="003B15CC" w:rsidRDefault="0027339B" w:rsidP="0027339B">
      <w:pPr>
        <w:jc w:val="center"/>
        <w:rPr>
          <w:rStyle w:val="paragraph"/>
          <w:sz w:val="18"/>
        </w:rPr>
      </w:pPr>
      <w:r>
        <w:rPr>
          <w:sz w:val="26"/>
          <w:szCs w:val="26"/>
          <w:lang w:val="ru-RU"/>
        </w:rPr>
        <w:t>_</w:t>
      </w:r>
      <w:r w:rsidR="003B15CC" w:rsidRPr="00C90BCB">
        <w:rPr>
          <w:sz w:val="26"/>
          <w:szCs w:val="26"/>
        </w:rPr>
        <w:t>_________________________________________________________________________</w:t>
      </w:r>
      <w:r w:rsidR="003B15CC" w:rsidRPr="000801FD">
        <w:rPr>
          <w:rStyle w:val="paragraph"/>
          <w:sz w:val="18"/>
        </w:rPr>
        <w:t>(ФИО гражданина, наименование юридического лица)</w:t>
      </w:r>
    </w:p>
    <w:p w14:paraId="3E3135E6" w14:textId="77777777" w:rsidR="0027339B" w:rsidRPr="000801FD" w:rsidRDefault="0027339B" w:rsidP="0027339B">
      <w:pPr>
        <w:jc w:val="center"/>
        <w:rPr>
          <w:rStyle w:val="paragraph"/>
          <w:sz w:val="18"/>
        </w:rPr>
      </w:pPr>
    </w:p>
    <w:p w14:paraId="00ED99AA" w14:textId="77777777" w:rsidR="003B15CC" w:rsidRPr="00F621A9" w:rsidRDefault="003B15CC" w:rsidP="003B15CC">
      <w:pPr>
        <w:widowControl/>
        <w:suppressAutoHyphens w:val="0"/>
        <w:jc w:val="both"/>
        <w:rPr>
          <w:sz w:val="26"/>
          <w:szCs w:val="26"/>
        </w:rPr>
      </w:pPr>
      <w:r w:rsidRPr="00F621A9">
        <w:rPr>
          <w:sz w:val="26"/>
          <w:szCs w:val="26"/>
        </w:rPr>
        <w:t xml:space="preserve">далее </w:t>
      </w:r>
      <w:r w:rsidRPr="00F621A9">
        <w:rPr>
          <w:sz w:val="26"/>
          <w:szCs w:val="26"/>
          <w:lang w:val="ru-RU"/>
        </w:rPr>
        <w:t>именуем</w:t>
      </w:r>
      <w:r w:rsidR="001C1149">
        <w:rPr>
          <w:sz w:val="26"/>
          <w:szCs w:val="26"/>
          <w:lang w:val="ru-RU"/>
        </w:rPr>
        <w:t>ый</w:t>
      </w:r>
      <w:r w:rsidRPr="00F621A9">
        <w:rPr>
          <w:sz w:val="26"/>
          <w:szCs w:val="26"/>
          <w:lang w:val="ru-RU"/>
        </w:rPr>
        <w:t xml:space="preserve"> «П</w:t>
      </w:r>
      <w:r>
        <w:rPr>
          <w:sz w:val="26"/>
          <w:szCs w:val="26"/>
          <w:lang w:val="ru-RU"/>
        </w:rPr>
        <w:t>окупатель</w:t>
      </w:r>
      <w:r w:rsidRPr="00F621A9">
        <w:rPr>
          <w:sz w:val="26"/>
          <w:szCs w:val="26"/>
          <w:lang w:val="ru-RU"/>
        </w:rPr>
        <w:t>»</w:t>
      </w:r>
      <w:r w:rsidRPr="00F621A9">
        <w:rPr>
          <w:sz w:val="26"/>
          <w:szCs w:val="26"/>
        </w:rPr>
        <w:t xml:space="preserve">, в лице </w:t>
      </w:r>
      <w:r w:rsidR="002F22B4">
        <w:rPr>
          <w:sz w:val="26"/>
          <w:szCs w:val="26"/>
          <w:lang w:val="ru-RU"/>
        </w:rPr>
        <w:t>_____________</w:t>
      </w:r>
      <w:r w:rsidRPr="00F621A9">
        <w:rPr>
          <w:sz w:val="26"/>
          <w:szCs w:val="26"/>
          <w:lang w:val="ru-RU"/>
        </w:rPr>
        <w:t>__________________________</w:t>
      </w:r>
      <w:r w:rsidRPr="00F621A9">
        <w:rPr>
          <w:sz w:val="26"/>
          <w:szCs w:val="26"/>
        </w:rPr>
        <w:t>, действующ</w:t>
      </w:r>
      <w:r w:rsidRPr="00F621A9">
        <w:rPr>
          <w:sz w:val="26"/>
          <w:szCs w:val="26"/>
          <w:lang w:val="ru-RU"/>
        </w:rPr>
        <w:t xml:space="preserve">его </w:t>
      </w:r>
      <w:r w:rsidRPr="00F621A9">
        <w:rPr>
          <w:sz w:val="26"/>
          <w:szCs w:val="26"/>
        </w:rPr>
        <w:t xml:space="preserve">на основании </w:t>
      </w:r>
      <w:r w:rsidR="002F22B4">
        <w:rPr>
          <w:sz w:val="26"/>
          <w:szCs w:val="26"/>
          <w:lang w:val="ru-RU"/>
        </w:rPr>
        <w:t>__________</w:t>
      </w:r>
      <w:r w:rsidRPr="00F621A9">
        <w:rPr>
          <w:sz w:val="26"/>
          <w:szCs w:val="26"/>
        </w:rPr>
        <w:t>, именуемый в дальнейшем «Покупатель», с другой стороны, вместе именуемые в дальнейшем «Стороны», по взаимному согласию «Сторон» заключили настоящий Договор о нижеследующем:</w:t>
      </w:r>
    </w:p>
    <w:p w14:paraId="362CD1D2" w14:textId="77777777" w:rsidR="007355CF" w:rsidRPr="00F621A9" w:rsidRDefault="007355CF" w:rsidP="007355CF">
      <w:pPr>
        <w:jc w:val="both"/>
        <w:rPr>
          <w:sz w:val="26"/>
          <w:szCs w:val="26"/>
        </w:rPr>
      </w:pPr>
    </w:p>
    <w:p w14:paraId="707A2E91" w14:textId="77777777" w:rsidR="0086080F" w:rsidRDefault="0086080F" w:rsidP="00613D30">
      <w:pPr>
        <w:numPr>
          <w:ilvl w:val="0"/>
          <w:numId w:val="8"/>
        </w:numPr>
        <w:shd w:val="clear" w:color="auto" w:fill="FFFFFF"/>
        <w:autoSpaceDE w:val="0"/>
        <w:jc w:val="center"/>
        <w:rPr>
          <w:rFonts w:eastAsia="Times New Roman CYR"/>
          <w:b/>
          <w:bCs/>
          <w:sz w:val="26"/>
          <w:szCs w:val="26"/>
          <w:lang w:val="ru-RU"/>
        </w:rPr>
      </w:pPr>
      <w:r w:rsidRPr="00F621A9">
        <w:rPr>
          <w:rFonts w:eastAsia="Times New Roman CYR"/>
          <w:b/>
          <w:bCs/>
          <w:sz w:val="26"/>
          <w:szCs w:val="26"/>
        </w:rPr>
        <w:t>ПРЕДМЕТ ДОГОВОРА</w:t>
      </w:r>
    </w:p>
    <w:p w14:paraId="1A596EB5" w14:textId="77777777" w:rsidR="001F68EA" w:rsidRPr="00412C66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  <w:lang w:val="ru-RU"/>
        </w:rPr>
      </w:pPr>
      <w:r w:rsidRPr="00F621A9">
        <w:rPr>
          <w:rFonts w:eastAsia="Times New Roman CYR"/>
          <w:spacing w:val="-7"/>
          <w:sz w:val="26"/>
          <w:szCs w:val="26"/>
        </w:rPr>
        <w:t>1.1</w:t>
      </w:r>
      <w:r>
        <w:rPr>
          <w:rFonts w:eastAsia="Times New Roman CYR"/>
          <w:spacing w:val="-7"/>
          <w:sz w:val="26"/>
          <w:szCs w:val="26"/>
          <w:lang w:val="ru-RU"/>
        </w:rPr>
        <w:t>.</w:t>
      </w:r>
      <w:r w:rsidRPr="00F621A9">
        <w:rPr>
          <w:rFonts w:eastAsia="Times New Roman CYR"/>
          <w:b/>
          <w:bCs/>
          <w:sz w:val="26"/>
          <w:szCs w:val="26"/>
        </w:rPr>
        <w:t xml:space="preserve"> </w:t>
      </w:r>
      <w:r w:rsidRPr="00412C66">
        <w:rPr>
          <w:rFonts w:eastAsia="Times New Roman CYR"/>
          <w:sz w:val="26"/>
          <w:szCs w:val="26"/>
          <w:lang w:val="ru-RU"/>
        </w:rPr>
        <w:t xml:space="preserve">«Продавец» продает, а «Покупатель» покупает в собственность принадлежащие Продавцу на праве собственности </w:t>
      </w:r>
      <w:r w:rsidR="00BF45A2">
        <w:rPr>
          <w:rFonts w:eastAsia="Times New Roman CYR"/>
          <w:sz w:val="26"/>
          <w:szCs w:val="26"/>
          <w:lang w:val="ru-RU"/>
        </w:rPr>
        <w:t xml:space="preserve">следующее </w:t>
      </w:r>
      <w:r>
        <w:rPr>
          <w:rFonts w:eastAsia="Times New Roman CYR"/>
          <w:sz w:val="26"/>
          <w:szCs w:val="26"/>
          <w:lang w:val="ru-RU"/>
        </w:rPr>
        <w:t>имущество</w:t>
      </w:r>
      <w:r w:rsidRPr="00412C66">
        <w:rPr>
          <w:rFonts w:eastAsia="Times New Roman CYR"/>
          <w:sz w:val="26"/>
          <w:szCs w:val="26"/>
          <w:lang w:val="ru-RU"/>
        </w:rPr>
        <w:t>:</w:t>
      </w:r>
    </w:p>
    <w:p w14:paraId="2D4F0B73" w14:textId="2F5CAA4D" w:rsidR="0069036B" w:rsidRPr="004E1C29" w:rsidRDefault="00C5149E" w:rsidP="004E1C29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b/>
          <w:bCs/>
          <w:sz w:val="26"/>
          <w:szCs w:val="26"/>
          <w:lang w:val="ru-RU"/>
        </w:rPr>
      </w:pPr>
      <w:r>
        <w:rPr>
          <w:rFonts w:eastAsia="Times New Roman CYR"/>
          <w:sz w:val="26"/>
          <w:szCs w:val="26"/>
          <w:lang w:val="ru-RU"/>
        </w:rPr>
        <w:tab/>
      </w:r>
      <w:r w:rsidR="00024259" w:rsidRPr="004E1C29">
        <w:rPr>
          <w:rFonts w:eastAsia="Times New Roman CYR"/>
          <w:b/>
          <w:bCs/>
          <w:sz w:val="26"/>
          <w:szCs w:val="26"/>
          <w:lang w:val="ru-RU"/>
        </w:rPr>
        <w:t xml:space="preserve">- </w:t>
      </w:r>
      <w:r w:rsidR="004E1C29" w:rsidRPr="004E1C29">
        <w:rPr>
          <w:rFonts w:eastAsia="Times New Roman CYR"/>
          <w:b/>
          <w:bCs/>
          <w:sz w:val="26"/>
          <w:szCs w:val="26"/>
          <w:lang w:val="ru-RU"/>
        </w:rPr>
        <w:t>Лоту № 1 – Автомобиль марки Mitsubishi ASX 1.8, VIN: JMBXTGA3WFE709747, 2014 года выпуска</w:t>
      </w:r>
      <w:r w:rsidR="0069036B" w:rsidRPr="004E1C29">
        <w:rPr>
          <w:rFonts w:eastAsia="Times New Roman CYR"/>
          <w:b/>
          <w:bCs/>
          <w:sz w:val="26"/>
          <w:szCs w:val="26"/>
          <w:lang w:val="ru-RU"/>
        </w:rPr>
        <w:t>.</w:t>
      </w:r>
    </w:p>
    <w:p w14:paraId="4C76F60C" w14:textId="77777777" w:rsidR="001F68EA" w:rsidRPr="0069036B" w:rsidRDefault="0069036B" w:rsidP="0069036B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rFonts w:eastAsia="Times New Roman CYR"/>
          <w:sz w:val="26"/>
          <w:szCs w:val="26"/>
          <w:lang w:val="ru-RU"/>
        </w:rPr>
      </w:pPr>
      <w:r>
        <w:rPr>
          <w:rFonts w:eastAsia="Times New Roman CYR"/>
          <w:sz w:val="26"/>
          <w:szCs w:val="26"/>
          <w:lang w:val="ru-RU"/>
        </w:rPr>
        <w:tab/>
        <w:t>Д</w:t>
      </w:r>
      <w:r w:rsidR="001F68EA" w:rsidRPr="0069036B">
        <w:rPr>
          <w:rFonts w:eastAsia="Times New Roman CYR"/>
          <w:sz w:val="26"/>
          <w:szCs w:val="26"/>
          <w:lang w:val="ru-RU"/>
        </w:rPr>
        <w:t>алее по тексту – Объект</w:t>
      </w:r>
      <w:r w:rsidR="001C1149" w:rsidRPr="0069036B">
        <w:rPr>
          <w:rFonts w:eastAsia="Times New Roman CYR"/>
          <w:sz w:val="26"/>
          <w:szCs w:val="26"/>
          <w:lang w:val="ru-RU"/>
        </w:rPr>
        <w:t>.</w:t>
      </w:r>
    </w:p>
    <w:p w14:paraId="0AC9F7D7" w14:textId="77777777" w:rsidR="001F68EA" w:rsidRPr="00F621A9" w:rsidRDefault="001F68EA" w:rsidP="001F68EA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  <w:lang w:val="ru-RU"/>
        </w:rPr>
        <w:tab/>
      </w:r>
      <w:r w:rsidRPr="00F621A9">
        <w:rPr>
          <w:rFonts w:eastAsia="Times New Roman CYR"/>
          <w:sz w:val="26"/>
          <w:szCs w:val="26"/>
        </w:rPr>
        <w:t>1.2</w:t>
      </w:r>
      <w:r>
        <w:rPr>
          <w:rFonts w:eastAsia="Times New Roman CYR"/>
          <w:sz w:val="26"/>
          <w:szCs w:val="26"/>
          <w:lang w:val="ru-RU"/>
        </w:rPr>
        <w:t>.</w:t>
      </w:r>
      <w:r w:rsidRPr="00F621A9">
        <w:rPr>
          <w:rFonts w:eastAsia="Times New Roman CYR"/>
          <w:sz w:val="26"/>
          <w:szCs w:val="26"/>
        </w:rPr>
        <w:t xml:space="preserve"> </w:t>
      </w:r>
      <w:r>
        <w:rPr>
          <w:rFonts w:eastAsia="Times New Roman CYR"/>
          <w:sz w:val="26"/>
          <w:szCs w:val="26"/>
          <w:lang w:val="ru-RU"/>
        </w:rPr>
        <w:t>До совершения настоящего</w:t>
      </w:r>
      <w:r w:rsidRPr="00F621A9">
        <w:rPr>
          <w:rFonts w:eastAsia="Times New Roman CYR"/>
          <w:sz w:val="26"/>
          <w:szCs w:val="26"/>
        </w:rPr>
        <w:t xml:space="preserve"> Договора </w:t>
      </w:r>
      <w:r>
        <w:rPr>
          <w:rFonts w:eastAsia="Times New Roman CYR"/>
          <w:sz w:val="26"/>
          <w:szCs w:val="26"/>
          <w:lang w:val="ru-RU"/>
        </w:rPr>
        <w:t>отчуждаемый</w:t>
      </w:r>
      <w:r w:rsidRPr="00F621A9">
        <w:rPr>
          <w:rFonts w:eastAsia="Times New Roman CYR"/>
          <w:sz w:val="26"/>
          <w:szCs w:val="26"/>
          <w:lang w:val="ru-RU"/>
        </w:rPr>
        <w:t xml:space="preserve"> Объект</w:t>
      </w:r>
      <w:r w:rsidRPr="00F621A9">
        <w:rPr>
          <w:rFonts w:eastAsia="Times New Roman CYR"/>
          <w:sz w:val="26"/>
          <w:szCs w:val="26"/>
        </w:rPr>
        <w:t xml:space="preserve"> никому не продан, не </w:t>
      </w:r>
      <w:r>
        <w:rPr>
          <w:rFonts w:eastAsia="Times New Roman CYR"/>
          <w:sz w:val="26"/>
          <w:szCs w:val="26"/>
        </w:rPr>
        <w:t>подарен,</w:t>
      </w:r>
      <w:r>
        <w:rPr>
          <w:rFonts w:eastAsia="Times New Roman CYR"/>
          <w:sz w:val="26"/>
          <w:szCs w:val="26"/>
          <w:lang w:val="ru-RU"/>
        </w:rPr>
        <w:t xml:space="preserve"> р</w:t>
      </w:r>
      <w:r w:rsidRPr="00F621A9">
        <w:rPr>
          <w:rFonts w:eastAsia="Times New Roman CYR"/>
          <w:sz w:val="26"/>
          <w:szCs w:val="26"/>
        </w:rPr>
        <w:t>ентой, арендой, наймом не обременен.</w:t>
      </w:r>
    </w:p>
    <w:p w14:paraId="01359F8B" w14:textId="77777777" w:rsidR="001F68EA" w:rsidRPr="00F621A9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1.</w:t>
      </w:r>
      <w:r>
        <w:rPr>
          <w:rFonts w:eastAsia="Times New Roman CYR"/>
          <w:sz w:val="26"/>
          <w:szCs w:val="26"/>
          <w:lang w:val="ru-RU"/>
        </w:rPr>
        <w:t>3.</w:t>
      </w:r>
      <w:r w:rsidRPr="00F621A9">
        <w:rPr>
          <w:rFonts w:eastAsia="Times New Roman CYR"/>
          <w:sz w:val="26"/>
          <w:szCs w:val="26"/>
        </w:rPr>
        <w:t xml:space="preserve"> Указанны</w:t>
      </w:r>
      <w:r w:rsidRPr="00F621A9">
        <w:rPr>
          <w:rFonts w:eastAsia="Times New Roman CYR"/>
          <w:sz w:val="26"/>
          <w:szCs w:val="26"/>
          <w:lang w:val="ru-RU"/>
        </w:rPr>
        <w:t>й</w:t>
      </w:r>
      <w:r w:rsidRPr="00F621A9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sz w:val="26"/>
          <w:szCs w:val="26"/>
          <w:lang w:val="ru-RU"/>
        </w:rPr>
        <w:t>Объект</w:t>
      </w:r>
      <w:r w:rsidRPr="00F621A9">
        <w:rPr>
          <w:rFonts w:eastAsia="Times New Roman CYR"/>
          <w:sz w:val="26"/>
          <w:szCs w:val="26"/>
        </w:rPr>
        <w:t xml:space="preserve"> переход</w:t>
      </w:r>
      <w:r w:rsidRPr="00F621A9">
        <w:rPr>
          <w:rFonts w:eastAsia="Times New Roman CYR"/>
          <w:sz w:val="26"/>
          <w:szCs w:val="26"/>
          <w:lang w:val="ru-RU"/>
        </w:rPr>
        <w:t>и</w:t>
      </w:r>
      <w:r w:rsidRPr="00F621A9">
        <w:rPr>
          <w:rFonts w:eastAsia="Times New Roman CYR"/>
          <w:sz w:val="26"/>
          <w:szCs w:val="26"/>
        </w:rPr>
        <w:t xml:space="preserve">т в собственность </w:t>
      </w:r>
      <w:r w:rsidRPr="00F621A9">
        <w:rPr>
          <w:rFonts w:eastAsia="Times New Roman CYR"/>
          <w:bCs/>
          <w:sz w:val="26"/>
          <w:szCs w:val="26"/>
          <w:lang w:val="ru-RU"/>
        </w:rPr>
        <w:t>П</w:t>
      </w:r>
      <w:r>
        <w:rPr>
          <w:rFonts w:eastAsia="Times New Roman CYR"/>
          <w:bCs/>
          <w:sz w:val="26"/>
          <w:szCs w:val="26"/>
          <w:lang w:val="ru-RU"/>
        </w:rPr>
        <w:t>окупателя</w:t>
      </w:r>
      <w:r w:rsidRPr="00F621A9">
        <w:rPr>
          <w:rFonts w:eastAsia="Times New Roman CYR"/>
          <w:sz w:val="26"/>
          <w:szCs w:val="26"/>
        </w:rPr>
        <w:t xml:space="preserve"> с момента </w:t>
      </w:r>
      <w:r w:rsidRPr="00F621A9">
        <w:rPr>
          <w:rFonts w:eastAsia="Times New Roman CYR"/>
          <w:sz w:val="26"/>
          <w:szCs w:val="26"/>
          <w:lang w:val="ru-RU"/>
        </w:rPr>
        <w:t>подписания С</w:t>
      </w:r>
      <w:r>
        <w:rPr>
          <w:rFonts w:eastAsia="Times New Roman CYR"/>
          <w:sz w:val="26"/>
          <w:szCs w:val="26"/>
          <w:lang w:val="ru-RU"/>
        </w:rPr>
        <w:t>торонами</w:t>
      </w:r>
      <w:r w:rsidRPr="00F621A9">
        <w:rPr>
          <w:rFonts w:eastAsia="Times New Roman CYR"/>
          <w:sz w:val="26"/>
          <w:szCs w:val="26"/>
          <w:lang w:val="ru-RU"/>
        </w:rPr>
        <w:t xml:space="preserve"> акта  приема-передачи</w:t>
      </w:r>
      <w:r>
        <w:rPr>
          <w:rFonts w:eastAsia="Times New Roman CYR"/>
          <w:sz w:val="26"/>
          <w:szCs w:val="26"/>
          <w:lang w:val="ru-RU"/>
        </w:rPr>
        <w:t xml:space="preserve"> (Приложение № 1)</w:t>
      </w:r>
      <w:r w:rsidRPr="00F621A9">
        <w:rPr>
          <w:rFonts w:eastAsia="Times New Roman CYR"/>
          <w:sz w:val="26"/>
          <w:szCs w:val="26"/>
        </w:rPr>
        <w:t>.</w:t>
      </w:r>
    </w:p>
    <w:p w14:paraId="01363FF6" w14:textId="0AC1EE1E" w:rsidR="001F68EA" w:rsidRPr="00F621A9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sz w:val="26"/>
          <w:szCs w:val="26"/>
        </w:rPr>
      </w:pPr>
      <w:r w:rsidRPr="00F621A9">
        <w:rPr>
          <w:sz w:val="26"/>
          <w:szCs w:val="26"/>
          <w:lang w:val="ru-RU"/>
        </w:rPr>
        <w:t>1.4</w:t>
      </w:r>
      <w:r>
        <w:rPr>
          <w:sz w:val="26"/>
          <w:szCs w:val="26"/>
          <w:lang w:val="ru-RU"/>
        </w:rPr>
        <w:t>.</w:t>
      </w:r>
      <w:r w:rsidRPr="00F621A9">
        <w:rPr>
          <w:sz w:val="26"/>
          <w:szCs w:val="26"/>
          <w:lang w:val="ru-RU"/>
        </w:rPr>
        <w:t xml:space="preserve"> </w:t>
      </w:r>
      <w:r w:rsidRPr="00F621A9">
        <w:rPr>
          <w:sz w:val="26"/>
          <w:szCs w:val="26"/>
        </w:rPr>
        <w:t>Покупатель с техническим состоянием Объекта,</w:t>
      </w:r>
      <w:r w:rsidR="000B3797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и технической документацией </w:t>
      </w:r>
      <w:r w:rsidRPr="00F621A9">
        <w:rPr>
          <w:sz w:val="26"/>
          <w:szCs w:val="26"/>
        </w:rPr>
        <w:t>ознакомлен, претензий не имеет.</w:t>
      </w:r>
    </w:p>
    <w:p w14:paraId="19407725" w14:textId="77777777" w:rsidR="001F68EA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  <w:lang w:val="ru-RU"/>
        </w:rPr>
      </w:pPr>
      <w:r w:rsidRPr="00F621A9">
        <w:rPr>
          <w:rFonts w:eastAsia="Times New Roman CYR"/>
          <w:sz w:val="26"/>
          <w:szCs w:val="26"/>
          <w:lang w:val="ru-RU"/>
        </w:rPr>
        <w:t>1.5</w:t>
      </w:r>
      <w:r>
        <w:rPr>
          <w:rFonts w:eastAsia="Times New Roman CYR"/>
          <w:sz w:val="26"/>
          <w:szCs w:val="26"/>
          <w:lang w:val="ru-RU"/>
        </w:rPr>
        <w:t>.</w:t>
      </w:r>
      <w:r w:rsidRPr="00F621A9">
        <w:rPr>
          <w:rFonts w:eastAsia="Times New Roman CYR"/>
          <w:sz w:val="26"/>
          <w:szCs w:val="26"/>
          <w:lang w:val="ru-RU"/>
        </w:rPr>
        <w:t xml:space="preserve"> Настоящий договор заключен по результатам торгов </w:t>
      </w:r>
      <w:r>
        <w:rPr>
          <w:rFonts w:eastAsia="Times New Roman CYR"/>
          <w:sz w:val="26"/>
          <w:szCs w:val="26"/>
          <w:lang w:val="ru-RU"/>
        </w:rPr>
        <w:t xml:space="preserve">и на основании </w:t>
      </w:r>
      <w:r w:rsidRPr="00F621A9">
        <w:rPr>
          <w:rFonts w:eastAsia="Times New Roman CYR"/>
          <w:sz w:val="26"/>
          <w:szCs w:val="26"/>
          <w:lang w:val="ru-RU"/>
        </w:rPr>
        <w:t>Протокол</w:t>
      </w:r>
      <w:r>
        <w:rPr>
          <w:rFonts w:eastAsia="Times New Roman CYR"/>
          <w:sz w:val="26"/>
          <w:szCs w:val="26"/>
          <w:lang w:val="ru-RU"/>
        </w:rPr>
        <w:t>а</w:t>
      </w:r>
      <w:r w:rsidRPr="00F621A9">
        <w:rPr>
          <w:rFonts w:eastAsia="Times New Roman CYR"/>
          <w:sz w:val="26"/>
          <w:szCs w:val="26"/>
          <w:lang w:val="ru-RU"/>
        </w:rPr>
        <w:t xml:space="preserve"> о результатах проведения </w:t>
      </w:r>
      <w:r>
        <w:rPr>
          <w:rFonts w:eastAsia="Times New Roman CYR"/>
          <w:sz w:val="26"/>
          <w:szCs w:val="26"/>
          <w:lang w:val="ru-RU"/>
        </w:rPr>
        <w:t xml:space="preserve">открытых </w:t>
      </w:r>
      <w:r w:rsidRPr="00F621A9">
        <w:rPr>
          <w:rFonts w:eastAsia="Times New Roman CYR"/>
          <w:sz w:val="26"/>
          <w:szCs w:val="26"/>
          <w:lang w:val="ru-RU"/>
        </w:rPr>
        <w:t xml:space="preserve">торгов от </w:t>
      </w:r>
      <w:r w:rsidRPr="006C00C2">
        <w:rPr>
          <w:rFonts w:eastAsia="Times New Roman CYR"/>
          <w:sz w:val="26"/>
          <w:szCs w:val="26"/>
          <w:u w:val="single"/>
          <w:lang w:val="ru-RU"/>
        </w:rPr>
        <w:t>«___»__________ 20</w:t>
      </w:r>
      <w:r w:rsidR="0053250E" w:rsidRPr="006C00C2">
        <w:rPr>
          <w:rFonts w:eastAsia="Times New Roman CYR"/>
          <w:sz w:val="26"/>
          <w:szCs w:val="26"/>
          <w:u w:val="single"/>
          <w:lang w:val="ru-RU"/>
        </w:rPr>
        <w:t>2</w:t>
      </w:r>
      <w:r w:rsidRPr="006C00C2">
        <w:rPr>
          <w:rFonts w:eastAsia="Times New Roman CYR"/>
          <w:sz w:val="26"/>
          <w:szCs w:val="26"/>
          <w:u w:val="single"/>
          <w:lang w:val="ru-RU"/>
        </w:rPr>
        <w:t>__</w:t>
      </w:r>
      <w:r>
        <w:rPr>
          <w:rFonts w:eastAsia="Times New Roman CYR"/>
          <w:sz w:val="26"/>
          <w:szCs w:val="26"/>
          <w:lang w:val="ru-RU"/>
        </w:rPr>
        <w:t>года.</w:t>
      </w:r>
    </w:p>
    <w:p w14:paraId="59277CF3" w14:textId="77777777" w:rsidR="001F68EA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  <w:lang w:val="ru-RU"/>
        </w:rPr>
      </w:pPr>
    </w:p>
    <w:p w14:paraId="5AF151CD" w14:textId="77777777" w:rsidR="001F68EA" w:rsidRDefault="001F68EA" w:rsidP="001F68EA">
      <w:pPr>
        <w:numPr>
          <w:ilvl w:val="0"/>
          <w:numId w:val="8"/>
        </w:numPr>
        <w:shd w:val="clear" w:color="auto" w:fill="FFFFFF"/>
        <w:autoSpaceDE w:val="0"/>
        <w:jc w:val="center"/>
        <w:rPr>
          <w:rFonts w:eastAsia="Times New Roman CYR"/>
          <w:b/>
          <w:bCs/>
          <w:sz w:val="26"/>
          <w:szCs w:val="26"/>
          <w:lang w:val="ru-RU"/>
        </w:rPr>
      </w:pPr>
      <w:r w:rsidRPr="00F621A9">
        <w:rPr>
          <w:rFonts w:eastAsia="Times New Roman CYR"/>
          <w:b/>
          <w:bCs/>
          <w:sz w:val="26"/>
          <w:szCs w:val="26"/>
        </w:rPr>
        <w:t>ИСТОЧНИК ОПЛАТЫ ПРИОБРЕТАЕМ</w:t>
      </w:r>
      <w:r w:rsidRPr="00F621A9">
        <w:rPr>
          <w:rFonts w:eastAsia="Times New Roman CYR"/>
          <w:b/>
          <w:bCs/>
          <w:sz w:val="26"/>
          <w:szCs w:val="26"/>
          <w:lang w:val="ru-RU"/>
        </w:rPr>
        <w:t>ОГО</w:t>
      </w:r>
      <w:r w:rsidRPr="00F621A9">
        <w:rPr>
          <w:rFonts w:eastAsia="Times New Roman CYR"/>
          <w:b/>
          <w:bCs/>
          <w:sz w:val="26"/>
          <w:szCs w:val="26"/>
        </w:rPr>
        <w:t xml:space="preserve"> ОБЪЕКТ</w:t>
      </w:r>
      <w:r w:rsidRPr="00F621A9">
        <w:rPr>
          <w:rFonts w:eastAsia="Times New Roman CYR"/>
          <w:b/>
          <w:bCs/>
          <w:sz w:val="26"/>
          <w:szCs w:val="26"/>
          <w:lang w:val="ru-RU"/>
        </w:rPr>
        <w:t>А</w:t>
      </w:r>
      <w:r>
        <w:rPr>
          <w:rFonts w:eastAsia="Times New Roman CYR"/>
          <w:b/>
          <w:bCs/>
          <w:sz w:val="26"/>
          <w:szCs w:val="26"/>
          <w:lang w:val="ru-RU"/>
        </w:rPr>
        <w:t>.</w:t>
      </w:r>
    </w:p>
    <w:p w14:paraId="76DC0D9F" w14:textId="77777777" w:rsidR="001F68EA" w:rsidRDefault="001F68EA" w:rsidP="001F68EA">
      <w:pPr>
        <w:shd w:val="clear" w:color="auto" w:fill="FFFFFF"/>
        <w:tabs>
          <w:tab w:val="left" w:pos="851"/>
          <w:tab w:val="left" w:pos="931"/>
          <w:tab w:val="left" w:pos="2304"/>
          <w:tab w:val="left" w:pos="3773"/>
          <w:tab w:val="left" w:pos="5928"/>
          <w:tab w:val="left" w:pos="7814"/>
        </w:tabs>
        <w:autoSpaceDE w:val="0"/>
        <w:jc w:val="both"/>
        <w:rPr>
          <w:rFonts w:eastAsia="Times New Roman CYR"/>
          <w:sz w:val="26"/>
          <w:szCs w:val="26"/>
          <w:lang w:val="ru-RU"/>
        </w:rPr>
      </w:pPr>
      <w:r>
        <w:rPr>
          <w:rFonts w:eastAsia="Times New Roman CYR"/>
          <w:sz w:val="26"/>
          <w:szCs w:val="26"/>
          <w:lang w:val="ru-RU"/>
        </w:rPr>
        <w:t xml:space="preserve">       </w:t>
      </w:r>
      <w:r w:rsidRPr="00F621A9">
        <w:rPr>
          <w:rFonts w:eastAsia="Times New Roman CYR"/>
          <w:sz w:val="26"/>
          <w:szCs w:val="26"/>
        </w:rPr>
        <w:t>2.1</w:t>
      </w:r>
      <w:r>
        <w:rPr>
          <w:rFonts w:eastAsia="Times New Roman CYR"/>
          <w:sz w:val="26"/>
          <w:szCs w:val="26"/>
          <w:lang w:val="ru-RU"/>
        </w:rPr>
        <w:t>.</w:t>
      </w:r>
      <w:r w:rsidRPr="00F621A9">
        <w:rPr>
          <w:rFonts w:eastAsia="Times New Roman CYR"/>
          <w:sz w:val="26"/>
          <w:szCs w:val="26"/>
        </w:rPr>
        <w:t xml:space="preserve"> Указанны</w:t>
      </w:r>
      <w:r w:rsidRPr="00F621A9">
        <w:rPr>
          <w:rFonts w:eastAsia="Times New Roman CYR"/>
          <w:sz w:val="26"/>
          <w:szCs w:val="26"/>
          <w:lang w:val="ru-RU"/>
        </w:rPr>
        <w:t>й</w:t>
      </w:r>
      <w:r w:rsidRPr="00F621A9">
        <w:rPr>
          <w:rFonts w:eastAsia="Times New Roman CYR"/>
          <w:sz w:val="26"/>
          <w:szCs w:val="26"/>
        </w:rPr>
        <w:t xml:space="preserve"> в п. 1.1</w:t>
      </w:r>
      <w:r w:rsidRPr="00F621A9">
        <w:rPr>
          <w:rFonts w:eastAsia="Times New Roman CYR"/>
          <w:sz w:val="26"/>
          <w:szCs w:val="26"/>
          <w:lang w:val="ru-RU"/>
        </w:rPr>
        <w:t xml:space="preserve"> </w:t>
      </w:r>
      <w:r w:rsidRPr="00F621A9">
        <w:rPr>
          <w:rFonts w:eastAsia="Times New Roman CYR"/>
          <w:sz w:val="26"/>
          <w:szCs w:val="26"/>
        </w:rPr>
        <w:t xml:space="preserve">настоящего договора </w:t>
      </w:r>
      <w:r w:rsidRPr="00F621A9">
        <w:rPr>
          <w:rFonts w:eastAsia="Times New Roman CYR"/>
          <w:sz w:val="26"/>
          <w:szCs w:val="26"/>
          <w:lang w:val="ru-RU"/>
        </w:rPr>
        <w:t>Объект</w:t>
      </w:r>
      <w:r w:rsidRPr="00F621A9">
        <w:rPr>
          <w:rFonts w:eastAsia="Times New Roman CYR"/>
          <w:sz w:val="26"/>
          <w:szCs w:val="26"/>
        </w:rPr>
        <w:t>, приобрета</w:t>
      </w:r>
      <w:r w:rsidRPr="00F621A9">
        <w:rPr>
          <w:rFonts w:eastAsia="Times New Roman CYR"/>
          <w:sz w:val="26"/>
          <w:szCs w:val="26"/>
          <w:lang w:val="ru-RU"/>
        </w:rPr>
        <w:t>е</w:t>
      </w:r>
      <w:r w:rsidRPr="00F621A9">
        <w:rPr>
          <w:rFonts w:eastAsia="Times New Roman CYR"/>
          <w:sz w:val="26"/>
          <w:szCs w:val="26"/>
        </w:rPr>
        <w:t xml:space="preserve">тся  </w:t>
      </w:r>
      <w:r w:rsidRPr="00F621A9">
        <w:rPr>
          <w:rFonts w:eastAsia="Times New Roman CYR"/>
          <w:bCs/>
          <w:sz w:val="26"/>
          <w:szCs w:val="26"/>
          <w:lang w:val="ru-RU"/>
        </w:rPr>
        <w:t>П</w:t>
      </w:r>
      <w:r>
        <w:rPr>
          <w:rFonts w:eastAsia="Times New Roman CYR"/>
          <w:bCs/>
          <w:sz w:val="26"/>
          <w:szCs w:val="26"/>
          <w:lang w:val="ru-RU"/>
        </w:rPr>
        <w:t>окупателем</w:t>
      </w:r>
      <w:r w:rsidRPr="00F621A9">
        <w:rPr>
          <w:rFonts w:eastAsia="Times New Roman CYR"/>
          <w:sz w:val="26"/>
          <w:szCs w:val="26"/>
        </w:rPr>
        <w:t xml:space="preserve"> за счет собственных</w:t>
      </w:r>
      <w:r w:rsidRPr="00F621A9">
        <w:rPr>
          <w:rFonts w:eastAsia="Times New Roman CYR"/>
          <w:sz w:val="26"/>
          <w:szCs w:val="26"/>
          <w:lang w:val="ru-RU"/>
        </w:rPr>
        <w:t xml:space="preserve"> либо</w:t>
      </w:r>
      <w:r w:rsidRPr="00F621A9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sz w:val="26"/>
          <w:szCs w:val="26"/>
          <w:lang w:val="ru-RU"/>
        </w:rPr>
        <w:t xml:space="preserve"> заемных </w:t>
      </w:r>
      <w:r w:rsidRPr="00F621A9">
        <w:rPr>
          <w:rFonts w:eastAsia="Times New Roman CYR"/>
          <w:sz w:val="26"/>
          <w:szCs w:val="26"/>
        </w:rPr>
        <w:t>средств</w:t>
      </w:r>
      <w:r w:rsidRPr="00F621A9">
        <w:rPr>
          <w:rFonts w:eastAsia="Times New Roman CYR"/>
          <w:sz w:val="26"/>
          <w:szCs w:val="26"/>
          <w:lang w:val="ru-RU"/>
        </w:rPr>
        <w:t>.</w:t>
      </w:r>
    </w:p>
    <w:p w14:paraId="73037908" w14:textId="77777777" w:rsidR="001F68EA" w:rsidRDefault="001F68EA" w:rsidP="001F68EA">
      <w:pPr>
        <w:shd w:val="clear" w:color="auto" w:fill="FFFFFF"/>
        <w:autoSpaceDE w:val="0"/>
        <w:jc w:val="center"/>
        <w:rPr>
          <w:rFonts w:eastAsia="Times New Roman CYR"/>
          <w:b/>
          <w:bCs/>
          <w:spacing w:val="-13"/>
          <w:lang w:val="ru-RU"/>
        </w:rPr>
      </w:pPr>
    </w:p>
    <w:p w14:paraId="674713E0" w14:textId="77777777" w:rsidR="001F68EA" w:rsidRDefault="001F68EA" w:rsidP="001F68EA">
      <w:pPr>
        <w:shd w:val="clear" w:color="auto" w:fill="FFFFFF"/>
        <w:autoSpaceDE w:val="0"/>
        <w:jc w:val="center"/>
        <w:rPr>
          <w:rFonts w:eastAsia="Times New Roman CYR"/>
          <w:b/>
          <w:bCs/>
          <w:spacing w:val="-13"/>
          <w:lang w:val="ru-RU"/>
        </w:rPr>
      </w:pPr>
      <w:r>
        <w:rPr>
          <w:rFonts w:eastAsia="Times New Roman CYR"/>
          <w:b/>
          <w:bCs/>
          <w:spacing w:val="-13"/>
        </w:rPr>
        <w:t>3. ПОРЯДОК РАСЧЕТОВ МЕЖДУ СТОРОНАМИ.</w:t>
      </w:r>
    </w:p>
    <w:p w14:paraId="2CD26ED7" w14:textId="77777777" w:rsidR="001F68EA" w:rsidRPr="00F621A9" w:rsidRDefault="001F68EA" w:rsidP="001F68EA">
      <w:pPr>
        <w:widowControl/>
        <w:numPr>
          <w:ilvl w:val="2"/>
          <w:numId w:val="6"/>
        </w:numPr>
        <w:tabs>
          <w:tab w:val="left" w:pos="426"/>
        </w:tabs>
        <w:suppressAutoHyphens w:val="0"/>
        <w:ind w:firstLine="426"/>
        <w:jc w:val="both"/>
        <w:rPr>
          <w:sz w:val="26"/>
          <w:szCs w:val="26"/>
        </w:rPr>
      </w:pPr>
      <w:r w:rsidRPr="00F621A9">
        <w:rPr>
          <w:rFonts w:eastAsia="Times New Roman CYR"/>
          <w:spacing w:val="-9"/>
          <w:sz w:val="26"/>
          <w:szCs w:val="26"/>
          <w:lang w:val="ru-RU"/>
        </w:rPr>
        <w:t>3.1</w:t>
      </w:r>
      <w:r>
        <w:rPr>
          <w:rFonts w:eastAsia="Times New Roman CYR"/>
          <w:spacing w:val="-9"/>
          <w:sz w:val="26"/>
          <w:szCs w:val="26"/>
          <w:lang w:val="ru-RU"/>
        </w:rPr>
        <w:t>.</w:t>
      </w:r>
      <w:r w:rsidRPr="00F621A9">
        <w:rPr>
          <w:rFonts w:eastAsia="Times New Roman CYR"/>
          <w:b/>
          <w:bCs/>
          <w:spacing w:val="-9"/>
          <w:sz w:val="26"/>
          <w:szCs w:val="26"/>
          <w:lang w:val="ru-RU"/>
        </w:rPr>
        <w:t xml:space="preserve"> </w:t>
      </w:r>
      <w:r w:rsidRPr="00F621A9">
        <w:rPr>
          <w:sz w:val="26"/>
          <w:szCs w:val="26"/>
        </w:rPr>
        <w:t xml:space="preserve">Стоимость </w:t>
      </w:r>
      <w:r w:rsidRPr="00F621A9">
        <w:rPr>
          <w:sz w:val="26"/>
          <w:szCs w:val="26"/>
          <w:lang w:val="ru-RU"/>
        </w:rPr>
        <w:t>Объекта</w:t>
      </w:r>
      <w:r w:rsidRPr="00F621A9">
        <w:rPr>
          <w:sz w:val="26"/>
          <w:szCs w:val="26"/>
        </w:rPr>
        <w:t>, указанного в п.1.1</w:t>
      </w:r>
      <w:r>
        <w:rPr>
          <w:sz w:val="26"/>
          <w:szCs w:val="26"/>
          <w:lang w:val="ru-RU"/>
        </w:rPr>
        <w:t>.</w:t>
      </w:r>
      <w:r w:rsidRPr="00F621A9">
        <w:rPr>
          <w:sz w:val="26"/>
          <w:szCs w:val="26"/>
        </w:rPr>
        <w:t xml:space="preserve"> настоящего Договора, составляет </w:t>
      </w:r>
      <w:r>
        <w:rPr>
          <w:sz w:val="26"/>
          <w:szCs w:val="26"/>
          <w:lang w:val="ru-RU"/>
        </w:rPr>
        <w:t>_______________________________(________________________</w:t>
      </w:r>
      <w:r w:rsidRPr="00F621A9">
        <w:rPr>
          <w:rStyle w:val="paragraph"/>
          <w:sz w:val="26"/>
          <w:szCs w:val="26"/>
        </w:rPr>
        <w:t>) рублей</w:t>
      </w:r>
      <w:r w:rsidRPr="00F621A9">
        <w:rPr>
          <w:rStyle w:val="paragraph"/>
          <w:sz w:val="26"/>
          <w:szCs w:val="26"/>
          <w:lang w:val="ru-RU"/>
        </w:rPr>
        <w:t xml:space="preserve"> </w:t>
      </w:r>
      <w:r>
        <w:rPr>
          <w:rStyle w:val="paragraph"/>
          <w:sz w:val="26"/>
          <w:szCs w:val="26"/>
          <w:lang w:val="ru-RU"/>
        </w:rPr>
        <w:t>___</w:t>
      </w:r>
      <w:r w:rsidRPr="00F621A9">
        <w:rPr>
          <w:rStyle w:val="paragraph"/>
          <w:sz w:val="26"/>
          <w:szCs w:val="26"/>
          <w:lang w:val="ru-RU"/>
        </w:rPr>
        <w:t xml:space="preserve"> копеек.</w:t>
      </w:r>
    </w:p>
    <w:p w14:paraId="1FF2E841" w14:textId="77777777" w:rsidR="001F68EA" w:rsidRPr="00932B10" w:rsidRDefault="001F68EA" w:rsidP="001F68EA">
      <w:pPr>
        <w:widowControl/>
        <w:numPr>
          <w:ilvl w:val="4"/>
          <w:numId w:val="6"/>
        </w:numPr>
        <w:shd w:val="clear" w:color="auto" w:fill="FFFFFF"/>
        <w:tabs>
          <w:tab w:val="left" w:pos="426"/>
        </w:tabs>
        <w:suppressAutoHyphens w:val="0"/>
        <w:autoSpaceDE w:val="0"/>
        <w:ind w:firstLine="426"/>
        <w:jc w:val="both"/>
        <w:rPr>
          <w:sz w:val="26"/>
          <w:szCs w:val="26"/>
        </w:rPr>
      </w:pPr>
      <w:r w:rsidRPr="00752C9A">
        <w:rPr>
          <w:sz w:val="26"/>
          <w:szCs w:val="26"/>
          <w:lang w:val="ru-RU"/>
        </w:rPr>
        <w:t>3</w:t>
      </w:r>
      <w:r w:rsidRPr="00752C9A">
        <w:rPr>
          <w:sz w:val="26"/>
          <w:szCs w:val="26"/>
        </w:rPr>
        <w:t>.2</w:t>
      </w:r>
      <w:r>
        <w:rPr>
          <w:sz w:val="26"/>
          <w:szCs w:val="26"/>
          <w:lang w:val="ru-RU"/>
        </w:rPr>
        <w:t>.</w:t>
      </w:r>
      <w:r w:rsidRPr="00752C9A">
        <w:rPr>
          <w:sz w:val="26"/>
          <w:szCs w:val="26"/>
        </w:rPr>
        <w:t xml:space="preserve"> Указанная </w:t>
      </w:r>
      <w:r w:rsidRPr="00BF45A2">
        <w:rPr>
          <w:sz w:val="26"/>
          <w:szCs w:val="26"/>
        </w:rPr>
        <w:t xml:space="preserve">в п. 3.1. Договора </w:t>
      </w:r>
      <w:r w:rsidRPr="00752C9A">
        <w:rPr>
          <w:sz w:val="26"/>
          <w:szCs w:val="26"/>
        </w:rPr>
        <w:t xml:space="preserve">цена </w:t>
      </w:r>
      <w:r w:rsidRPr="00BF45A2">
        <w:rPr>
          <w:sz w:val="26"/>
          <w:szCs w:val="26"/>
        </w:rPr>
        <w:t>Объекта</w:t>
      </w:r>
      <w:r w:rsidRPr="00752C9A">
        <w:rPr>
          <w:sz w:val="26"/>
          <w:szCs w:val="26"/>
        </w:rPr>
        <w:t xml:space="preserve">, зафиксированная </w:t>
      </w:r>
      <w:r w:rsidRPr="00BF45A2">
        <w:rPr>
          <w:sz w:val="26"/>
          <w:szCs w:val="26"/>
        </w:rPr>
        <w:t>организатором торгов на</w:t>
      </w:r>
      <w:r w:rsidR="00CB0203">
        <w:rPr>
          <w:sz w:val="26"/>
          <w:szCs w:val="26"/>
          <w:lang w:val="ru-RU"/>
        </w:rPr>
        <w:t xml:space="preserve"> электронной площадке</w:t>
      </w:r>
      <w:r w:rsidRPr="00752C9A">
        <w:rPr>
          <w:sz w:val="26"/>
          <w:szCs w:val="26"/>
        </w:rPr>
        <w:t xml:space="preserve">, Протоколом о результатах проведения торгов по продаже имущества должника </w:t>
      </w:r>
      <w:r w:rsidRPr="00BF45A2">
        <w:rPr>
          <w:sz w:val="26"/>
          <w:szCs w:val="26"/>
        </w:rPr>
        <w:t>от «____»_________20</w:t>
      </w:r>
      <w:r w:rsidR="00247ED2">
        <w:rPr>
          <w:sz w:val="26"/>
          <w:szCs w:val="26"/>
          <w:lang w:val="ru-RU"/>
        </w:rPr>
        <w:t>2</w:t>
      </w:r>
      <w:r w:rsidRPr="00BF45A2">
        <w:rPr>
          <w:sz w:val="26"/>
          <w:szCs w:val="26"/>
        </w:rPr>
        <w:t>___года</w:t>
      </w:r>
      <w:r w:rsidRPr="00752C9A">
        <w:rPr>
          <w:sz w:val="26"/>
          <w:szCs w:val="26"/>
        </w:rPr>
        <w:t>, является окончательной и изменению не подлежит.</w:t>
      </w:r>
    </w:p>
    <w:p w14:paraId="44C4B74A" w14:textId="77777777" w:rsidR="001F68EA" w:rsidRPr="00752C9A" w:rsidRDefault="001F68EA" w:rsidP="001F68EA">
      <w:pPr>
        <w:widowControl/>
        <w:numPr>
          <w:ilvl w:val="4"/>
          <w:numId w:val="6"/>
        </w:numPr>
        <w:shd w:val="clear" w:color="auto" w:fill="FFFFFF"/>
        <w:tabs>
          <w:tab w:val="left" w:pos="426"/>
        </w:tabs>
        <w:suppressAutoHyphens w:val="0"/>
        <w:autoSpaceDE w:val="0"/>
        <w:ind w:firstLine="426"/>
        <w:jc w:val="both"/>
        <w:rPr>
          <w:rFonts w:eastAsia="Times New Roman CYR"/>
          <w:sz w:val="26"/>
          <w:szCs w:val="26"/>
        </w:rPr>
      </w:pPr>
      <w:r w:rsidRPr="00932B10">
        <w:rPr>
          <w:sz w:val="26"/>
          <w:szCs w:val="26"/>
        </w:rPr>
        <w:t>3.3.  Расчеты между Покупателем</w:t>
      </w:r>
      <w:r w:rsidRPr="00752C9A">
        <w:rPr>
          <w:rFonts w:eastAsia="Times New Roman CYR"/>
          <w:sz w:val="26"/>
          <w:szCs w:val="26"/>
        </w:rPr>
        <w:t xml:space="preserve"> и</w:t>
      </w:r>
      <w:r>
        <w:rPr>
          <w:rFonts w:eastAsia="Times New Roman CYR"/>
          <w:sz w:val="26"/>
          <w:szCs w:val="26"/>
          <w:lang w:val="ru-RU"/>
        </w:rPr>
        <w:t xml:space="preserve"> Продавцом </w:t>
      </w:r>
      <w:r w:rsidRPr="00752C9A">
        <w:rPr>
          <w:rFonts w:eastAsia="Times New Roman CYR"/>
          <w:sz w:val="26"/>
          <w:szCs w:val="26"/>
        </w:rPr>
        <w:t>производ</w:t>
      </w:r>
      <w:r w:rsidRPr="00752C9A">
        <w:rPr>
          <w:rFonts w:eastAsia="Times New Roman CYR"/>
          <w:sz w:val="26"/>
          <w:szCs w:val="26"/>
          <w:lang w:val="ru-RU"/>
        </w:rPr>
        <w:t>и</w:t>
      </w:r>
      <w:r w:rsidRPr="00752C9A">
        <w:rPr>
          <w:rFonts w:eastAsia="Times New Roman CYR"/>
          <w:sz w:val="26"/>
          <w:szCs w:val="26"/>
        </w:rPr>
        <w:t xml:space="preserve">тся </w:t>
      </w:r>
      <w:r w:rsidRPr="00752C9A">
        <w:rPr>
          <w:rFonts w:eastAsia="Times New Roman CYR"/>
          <w:sz w:val="26"/>
          <w:szCs w:val="26"/>
          <w:lang w:val="ru-RU"/>
        </w:rPr>
        <w:t>в следующем порядке</w:t>
      </w:r>
      <w:r w:rsidRPr="00752C9A">
        <w:rPr>
          <w:rFonts w:eastAsia="Times New Roman CYR"/>
          <w:sz w:val="26"/>
          <w:szCs w:val="26"/>
        </w:rPr>
        <w:t>:</w:t>
      </w:r>
    </w:p>
    <w:p w14:paraId="49B87C22" w14:textId="77777777" w:rsidR="001F68EA" w:rsidRPr="00F621A9" w:rsidRDefault="001F68EA" w:rsidP="001F68EA">
      <w:pPr>
        <w:widowControl/>
        <w:numPr>
          <w:ilvl w:val="3"/>
          <w:numId w:val="6"/>
        </w:numPr>
        <w:tabs>
          <w:tab w:val="left" w:pos="426"/>
        </w:tabs>
        <w:suppressAutoHyphens w:val="0"/>
        <w:jc w:val="both"/>
        <w:rPr>
          <w:sz w:val="26"/>
          <w:szCs w:val="26"/>
        </w:rPr>
      </w:pPr>
      <w:r w:rsidRPr="00F621A9">
        <w:rPr>
          <w:rFonts w:eastAsia="Times New Roman CYR"/>
          <w:spacing w:val="-4"/>
          <w:sz w:val="26"/>
          <w:szCs w:val="26"/>
        </w:rPr>
        <w:t xml:space="preserve">      3.</w:t>
      </w:r>
      <w:r w:rsidRPr="00F621A9">
        <w:rPr>
          <w:rFonts w:eastAsia="Times New Roman CYR"/>
          <w:spacing w:val="-4"/>
          <w:sz w:val="26"/>
          <w:szCs w:val="26"/>
          <w:lang w:val="ru-RU"/>
        </w:rPr>
        <w:t>3</w:t>
      </w:r>
      <w:r w:rsidRPr="00F621A9">
        <w:rPr>
          <w:rFonts w:eastAsia="Times New Roman CYR"/>
          <w:spacing w:val="-4"/>
          <w:sz w:val="26"/>
          <w:szCs w:val="26"/>
        </w:rPr>
        <w:t>.1</w:t>
      </w:r>
      <w:r>
        <w:rPr>
          <w:rFonts w:eastAsia="Times New Roman CYR"/>
          <w:spacing w:val="-4"/>
          <w:sz w:val="26"/>
          <w:szCs w:val="26"/>
          <w:lang w:val="ru-RU"/>
        </w:rPr>
        <w:t>.</w:t>
      </w:r>
      <w:r w:rsidRPr="00F621A9">
        <w:rPr>
          <w:rFonts w:eastAsia="Times New Roman CYR"/>
          <w:spacing w:val="-4"/>
          <w:sz w:val="26"/>
          <w:szCs w:val="26"/>
        </w:rPr>
        <w:t xml:space="preserve"> </w:t>
      </w:r>
      <w:r w:rsidRPr="00F621A9">
        <w:rPr>
          <w:sz w:val="26"/>
          <w:szCs w:val="26"/>
        </w:rPr>
        <w:t xml:space="preserve">Покупатель оплачивает стоимость </w:t>
      </w:r>
      <w:r w:rsidRPr="00F621A9">
        <w:rPr>
          <w:sz w:val="26"/>
          <w:szCs w:val="26"/>
          <w:lang w:val="ru-RU"/>
        </w:rPr>
        <w:t>Объекта</w:t>
      </w:r>
      <w:r w:rsidRPr="00F621A9">
        <w:rPr>
          <w:sz w:val="26"/>
          <w:szCs w:val="26"/>
        </w:rPr>
        <w:t xml:space="preserve"> за вычетом суммы задатка, указанной в п.</w:t>
      </w:r>
      <w:r w:rsidRPr="00F621A9">
        <w:rPr>
          <w:sz w:val="26"/>
          <w:szCs w:val="26"/>
          <w:lang w:val="ru-RU"/>
        </w:rPr>
        <w:t>3</w:t>
      </w:r>
      <w:r w:rsidRPr="00F621A9">
        <w:rPr>
          <w:sz w:val="26"/>
          <w:szCs w:val="26"/>
        </w:rPr>
        <w:t>.</w:t>
      </w:r>
      <w:r w:rsidRPr="00F621A9">
        <w:rPr>
          <w:sz w:val="26"/>
          <w:szCs w:val="26"/>
          <w:lang w:val="ru-RU"/>
        </w:rPr>
        <w:t>3</w:t>
      </w:r>
      <w:r w:rsidRPr="00F621A9">
        <w:rPr>
          <w:sz w:val="26"/>
          <w:szCs w:val="26"/>
        </w:rPr>
        <w:t xml:space="preserve">.2. настоящего Договора, что составляет </w:t>
      </w:r>
      <w:r>
        <w:rPr>
          <w:sz w:val="26"/>
          <w:szCs w:val="26"/>
          <w:lang w:val="ru-RU"/>
        </w:rPr>
        <w:lastRenderedPageBreak/>
        <w:t>_________________________________(_____________</w:t>
      </w:r>
      <w:r w:rsidRPr="00A30F55">
        <w:rPr>
          <w:sz w:val="26"/>
          <w:szCs w:val="26"/>
          <w:lang w:val="ru-RU"/>
        </w:rPr>
        <w:t>)</w:t>
      </w:r>
      <w:r>
        <w:rPr>
          <w:sz w:val="26"/>
          <w:szCs w:val="26"/>
          <w:lang w:val="ru-RU"/>
        </w:rPr>
        <w:t xml:space="preserve"> рублей __</w:t>
      </w:r>
      <w:r w:rsidRPr="00A30F55">
        <w:rPr>
          <w:sz w:val="26"/>
          <w:szCs w:val="26"/>
          <w:lang w:val="ru-RU"/>
        </w:rPr>
        <w:t xml:space="preserve"> коп.,</w:t>
      </w:r>
      <w:r w:rsidRPr="00F621A9">
        <w:rPr>
          <w:sz w:val="26"/>
          <w:szCs w:val="26"/>
          <w:lang w:val="ru-RU"/>
        </w:rPr>
        <w:t xml:space="preserve"> </w:t>
      </w:r>
      <w:r w:rsidRPr="00F621A9">
        <w:rPr>
          <w:sz w:val="26"/>
          <w:szCs w:val="26"/>
        </w:rPr>
        <w:t xml:space="preserve">в течение 30 (тридцати) календарных  дней с даты </w:t>
      </w:r>
      <w:r w:rsidRPr="00F621A9">
        <w:rPr>
          <w:sz w:val="26"/>
          <w:szCs w:val="26"/>
          <w:lang w:val="ru-RU"/>
        </w:rPr>
        <w:t xml:space="preserve">заключения настоящего договора , </w:t>
      </w:r>
      <w:r w:rsidRPr="00F621A9">
        <w:rPr>
          <w:sz w:val="26"/>
          <w:szCs w:val="26"/>
        </w:rPr>
        <w:t>в следующем порядке:</w:t>
      </w:r>
    </w:p>
    <w:p w14:paraId="457EED8E" w14:textId="77777777" w:rsidR="001F68EA" w:rsidRPr="00F621A9" w:rsidRDefault="001F68EA" w:rsidP="001F68EA">
      <w:pPr>
        <w:shd w:val="clear" w:color="auto" w:fill="FFFFFF"/>
        <w:autoSpaceDE w:val="0"/>
        <w:ind w:firstLine="426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pacing w:val="-4"/>
          <w:sz w:val="26"/>
          <w:szCs w:val="26"/>
          <w:lang w:val="ru-RU"/>
        </w:rPr>
        <w:t xml:space="preserve">3.3.1.1. </w:t>
      </w:r>
      <w:r w:rsidRPr="00F621A9">
        <w:rPr>
          <w:rFonts w:eastAsia="Times New Roman CYR"/>
          <w:sz w:val="26"/>
          <w:szCs w:val="26"/>
          <w:lang w:val="ru-RU"/>
        </w:rPr>
        <w:t>Денежные средства в сумме</w:t>
      </w:r>
      <w:r w:rsidRPr="00F621A9">
        <w:rPr>
          <w:rFonts w:eastAsia="Times New Roman CYR"/>
          <w:sz w:val="26"/>
          <w:szCs w:val="26"/>
        </w:rPr>
        <w:t xml:space="preserve"> </w:t>
      </w:r>
      <w:r>
        <w:rPr>
          <w:sz w:val="26"/>
          <w:szCs w:val="26"/>
          <w:lang w:val="ru-RU"/>
        </w:rPr>
        <w:t>_________</w:t>
      </w:r>
      <w:r w:rsidRPr="00A30F55">
        <w:rPr>
          <w:sz w:val="26"/>
          <w:szCs w:val="26"/>
          <w:lang w:val="ru-RU"/>
        </w:rPr>
        <w:t xml:space="preserve"> (</w:t>
      </w:r>
      <w:r>
        <w:rPr>
          <w:sz w:val="26"/>
          <w:szCs w:val="26"/>
          <w:lang w:val="ru-RU"/>
        </w:rPr>
        <w:t>________________) рублей __</w:t>
      </w:r>
      <w:r w:rsidRPr="00A30F55">
        <w:rPr>
          <w:sz w:val="26"/>
          <w:szCs w:val="26"/>
          <w:lang w:val="ru-RU"/>
        </w:rPr>
        <w:t xml:space="preserve"> коп.,</w:t>
      </w:r>
      <w:r w:rsidRPr="00F621A9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sz w:val="26"/>
          <w:szCs w:val="26"/>
          <w:lang w:val="ru-RU"/>
        </w:rPr>
        <w:t>перечисляется</w:t>
      </w:r>
      <w:r>
        <w:rPr>
          <w:rFonts w:eastAsia="Times New Roman CYR"/>
          <w:sz w:val="26"/>
          <w:szCs w:val="26"/>
        </w:rPr>
        <w:t xml:space="preserve"> </w:t>
      </w:r>
      <w:r>
        <w:rPr>
          <w:rFonts w:eastAsia="Times New Roman CYR"/>
          <w:sz w:val="26"/>
          <w:szCs w:val="26"/>
          <w:lang w:val="ru-RU"/>
        </w:rPr>
        <w:t>Покупателем</w:t>
      </w:r>
      <w:r w:rsidRPr="00F621A9">
        <w:rPr>
          <w:rFonts w:eastAsia="Times New Roman CYR"/>
          <w:sz w:val="26"/>
          <w:szCs w:val="26"/>
        </w:rPr>
        <w:t xml:space="preserve"> </w:t>
      </w:r>
      <w:r>
        <w:rPr>
          <w:rFonts w:eastAsia="Times New Roman CYR"/>
          <w:sz w:val="26"/>
          <w:szCs w:val="26"/>
          <w:lang w:val="ru-RU"/>
        </w:rPr>
        <w:t>Продавцу</w:t>
      </w:r>
      <w:r w:rsidRPr="00F621A9">
        <w:rPr>
          <w:rFonts w:eastAsia="Times New Roman CYR"/>
          <w:sz w:val="26"/>
          <w:szCs w:val="26"/>
          <w:lang w:val="ru-RU"/>
        </w:rPr>
        <w:t xml:space="preserve"> как платеж </w:t>
      </w:r>
      <w:r w:rsidR="00247ED2" w:rsidRPr="00F621A9">
        <w:rPr>
          <w:rFonts w:eastAsia="Times New Roman CYR"/>
          <w:sz w:val="26"/>
          <w:szCs w:val="26"/>
          <w:lang w:val="ru-RU"/>
        </w:rPr>
        <w:t>за приобретенный Объект,</w:t>
      </w:r>
      <w:r w:rsidRPr="00F621A9">
        <w:rPr>
          <w:rFonts w:eastAsia="Times New Roman CYR"/>
          <w:sz w:val="26"/>
          <w:szCs w:val="26"/>
          <w:lang w:val="ru-RU"/>
        </w:rPr>
        <w:t xml:space="preserve"> и указанная сумма является окончательным расчетом по настоящему Договору</w:t>
      </w:r>
      <w:r w:rsidRPr="00F621A9">
        <w:rPr>
          <w:rFonts w:eastAsia="Times New Roman CYR"/>
          <w:sz w:val="26"/>
          <w:szCs w:val="26"/>
        </w:rPr>
        <w:t xml:space="preserve">. </w:t>
      </w:r>
    </w:p>
    <w:p w14:paraId="316C4C2F" w14:textId="77777777" w:rsidR="001F68EA" w:rsidRPr="00F621A9" w:rsidRDefault="001F68EA" w:rsidP="001F68EA">
      <w:pPr>
        <w:shd w:val="clear" w:color="auto" w:fill="FFFFFF"/>
        <w:autoSpaceDE w:val="0"/>
        <w:ind w:firstLine="426"/>
        <w:jc w:val="both"/>
        <w:rPr>
          <w:sz w:val="26"/>
          <w:szCs w:val="26"/>
          <w:lang w:val="ru-RU"/>
        </w:rPr>
      </w:pPr>
      <w:r w:rsidRPr="00F621A9">
        <w:rPr>
          <w:sz w:val="26"/>
          <w:szCs w:val="26"/>
          <w:lang w:val="ru-RU"/>
        </w:rPr>
        <w:t>3.3.2</w:t>
      </w:r>
      <w:r>
        <w:rPr>
          <w:sz w:val="26"/>
          <w:szCs w:val="26"/>
          <w:lang w:val="ru-RU"/>
        </w:rPr>
        <w:t>.</w:t>
      </w:r>
      <w:r w:rsidRPr="00F621A9">
        <w:rPr>
          <w:sz w:val="26"/>
          <w:szCs w:val="26"/>
          <w:lang w:val="ru-RU"/>
        </w:rPr>
        <w:t xml:space="preserve"> </w:t>
      </w:r>
      <w:r w:rsidRPr="00F621A9">
        <w:rPr>
          <w:sz w:val="26"/>
          <w:szCs w:val="26"/>
        </w:rPr>
        <w:t xml:space="preserve">Задаток за </w:t>
      </w:r>
      <w:r>
        <w:rPr>
          <w:sz w:val="26"/>
          <w:szCs w:val="26"/>
          <w:lang w:val="ru-RU"/>
        </w:rPr>
        <w:t xml:space="preserve">передаваемый </w:t>
      </w:r>
      <w:r w:rsidRPr="00F621A9">
        <w:rPr>
          <w:rFonts w:eastAsia="Times New Roman CYR"/>
          <w:sz w:val="26"/>
          <w:szCs w:val="26"/>
          <w:lang w:val="ru-RU"/>
        </w:rPr>
        <w:t>Объект</w:t>
      </w:r>
      <w:r w:rsidRPr="00F621A9">
        <w:rPr>
          <w:sz w:val="26"/>
          <w:szCs w:val="26"/>
          <w:lang w:val="ru-RU"/>
        </w:rPr>
        <w:t>,</w:t>
      </w:r>
      <w:r w:rsidRPr="00F621A9">
        <w:rPr>
          <w:sz w:val="26"/>
          <w:szCs w:val="26"/>
        </w:rPr>
        <w:t xml:space="preserve"> произведенный</w:t>
      </w:r>
      <w:r w:rsidRPr="00F621A9">
        <w:rPr>
          <w:sz w:val="26"/>
          <w:szCs w:val="26"/>
          <w:lang w:val="ru-RU"/>
        </w:rPr>
        <w:t xml:space="preserve"> </w:t>
      </w:r>
      <w:r>
        <w:rPr>
          <w:rFonts w:eastAsia="Times New Roman CYR"/>
          <w:sz w:val="26"/>
          <w:szCs w:val="26"/>
          <w:lang w:val="ru-RU"/>
        </w:rPr>
        <w:t>Покупателем Продавцу</w:t>
      </w:r>
      <w:r w:rsidRPr="00F621A9">
        <w:rPr>
          <w:sz w:val="26"/>
          <w:szCs w:val="26"/>
        </w:rPr>
        <w:t xml:space="preserve"> </w:t>
      </w:r>
      <w:r w:rsidRPr="00F621A9">
        <w:rPr>
          <w:rFonts w:eastAsia="Times New Roman CYR"/>
          <w:sz w:val="26"/>
          <w:szCs w:val="26"/>
        </w:rPr>
        <w:t>за счет собственных средств</w:t>
      </w:r>
      <w:r w:rsidRPr="00F621A9">
        <w:rPr>
          <w:sz w:val="26"/>
          <w:szCs w:val="26"/>
        </w:rPr>
        <w:t xml:space="preserve"> в размере </w:t>
      </w:r>
      <w:r>
        <w:rPr>
          <w:sz w:val="26"/>
          <w:szCs w:val="26"/>
          <w:lang w:val="ru-RU"/>
        </w:rPr>
        <w:t xml:space="preserve">______________ </w:t>
      </w:r>
      <w:r w:rsidRPr="00F621A9">
        <w:rPr>
          <w:rFonts w:eastAsia="Times New Roman CYR"/>
          <w:bCs/>
          <w:sz w:val="26"/>
          <w:szCs w:val="26"/>
        </w:rPr>
        <w:t>(</w:t>
      </w:r>
      <w:r>
        <w:rPr>
          <w:rFonts w:eastAsia="Times New Roman CYR"/>
          <w:bCs/>
          <w:sz w:val="26"/>
          <w:szCs w:val="26"/>
          <w:lang w:val="ru-RU"/>
        </w:rPr>
        <w:t>______________</w:t>
      </w:r>
      <w:r w:rsidRPr="00F621A9">
        <w:rPr>
          <w:rFonts w:eastAsia="Times New Roman CYR"/>
          <w:bCs/>
          <w:sz w:val="26"/>
          <w:szCs w:val="26"/>
          <w:lang w:val="ru-RU"/>
        </w:rPr>
        <w:t>)</w:t>
      </w:r>
      <w:r w:rsidRPr="00F621A9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bCs/>
          <w:sz w:val="26"/>
          <w:szCs w:val="26"/>
        </w:rPr>
        <w:t>рубл</w:t>
      </w:r>
      <w:r w:rsidRPr="00F621A9">
        <w:rPr>
          <w:rFonts w:eastAsia="Times New Roman CYR"/>
          <w:bCs/>
          <w:sz w:val="26"/>
          <w:szCs w:val="26"/>
          <w:lang w:val="ru-RU"/>
        </w:rPr>
        <w:t xml:space="preserve">ей </w:t>
      </w:r>
      <w:r>
        <w:rPr>
          <w:rFonts w:eastAsia="Times New Roman CYR"/>
          <w:bCs/>
          <w:sz w:val="26"/>
          <w:szCs w:val="26"/>
          <w:lang w:val="ru-RU"/>
        </w:rPr>
        <w:t>___</w:t>
      </w:r>
      <w:r w:rsidRPr="00F621A9">
        <w:rPr>
          <w:rFonts w:eastAsia="Times New Roman CYR"/>
          <w:bCs/>
          <w:sz w:val="26"/>
          <w:szCs w:val="26"/>
          <w:lang w:val="ru-RU"/>
        </w:rPr>
        <w:t xml:space="preserve"> копеек</w:t>
      </w:r>
      <w:r w:rsidRPr="00F621A9">
        <w:rPr>
          <w:sz w:val="26"/>
          <w:szCs w:val="26"/>
          <w:lang w:val="ru-RU"/>
        </w:rPr>
        <w:t xml:space="preserve">, </w:t>
      </w:r>
      <w:r w:rsidRPr="00F621A9">
        <w:rPr>
          <w:sz w:val="26"/>
          <w:szCs w:val="26"/>
        </w:rPr>
        <w:t xml:space="preserve">согласно </w:t>
      </w:r>
      <w:r>
        <w:rPr>
          <w:sz w:val="26"/>
          <w:szCs w:val="26"/>
          <w:lang w:val="ru-RU"/>
        </w:rPr>
        <w:t>платежного поручения № ___от «___»</w:t>
      </w:r>
      <w:r w:rsidR="00247ED2">
        <w:rPr>
          <w:sz w:val="26"/>
          <w:szCs w:val="26"/>
          <w:lang w:val="ru-RU"/>
        </w:rPr>
        <w:t>_____</w:t>
      </w:r>
      <w:r>
        <w:rPr>
          <w:sz w:val="26"/>
          <w:szCs w:val="26"/>
          <w:lang w:val="ru-RU"/>
        </w:rPr>
        <w:t>____20</w:t>
      </w:r>
      <w:r w:rsidR="00247ED2">
        <w:rPr>
          <w:sz w:val="26"/>
          <w:szCs w:val="26"/>
          <w:lang w:val="ru-RU"/>
        </w:rPr>
        <w:t>2</w:t>
      </w:r>
      <w:r>
        <w:rPr>
          <w:sz w:val="26"/>
          <w:szCs w:val="26"/>
          <w:lang w:val="ru-RU"/>
        </w:rPr>
        <w:t xml:space="preserve">__г. </w:t>
      </w:r>
      <w:r w:rsidRPr="00F621A9">
        <w:rPr>
          <w:sz w:val="26"/>
          <w:szCs w:val="26"/>
        </w:rPr>
        <w:t xml:space="preserve"> засчитывается Продавцом в счет оплаты стоимости </w:t>
      </w:r>
      <w:r w:rsidRPr="00F621A9">
        <w:rPr>
          <w:sz w:val="26"/>
          <w:szCs w:val="26"/>
          <w:lang w:val="ru-RU"/>
        </w:rPr>
        <w:t>Объекта</w:t>
      </w:r>
      <w:r w:rsidRPr="00F621A9">
        <w:rPr>
          <w:sz w:val="26"/>
          <w:szCs w:val="26"/>
        </w:rPr>
        <w:t xml:space="preserve"> и признается им как первоначальный платеж</w:t>
      </w:r>
      <w:r>
        <w:rPr>
          <w:sz w:val="26"/>
          <w:szCs w:val="26"/>
          <w:lang w:val="ru-RU"/>
        </w:rPr>
        <w:t>.</w:t>
      </w:r>
    </w:p>
    <w:p w14:paraId="22B37A9F" w14:textId="77777777" w:rsidR="001F68EA" w:rsidRPr="00F621A9" w:rsidRDefault="001F68EA" w:rsidP="001F68EA">
      <w:pPr>
        <w:shd w:val="clear" w:color="auto" w:fill="FFFFFF"/>
        <w:autoSpaceDE w:val="0"/>
        <w:spacing w:line="250" w:lineRule="exact"/>
        <w:jc w:val="center"/>
        <w:rPr>
          <w:rFonts w:eastAsia="Times New Roman CYR"/>
          <w:b/>
          <w:bCs/>
          <w:sz w:val="26"/>
          <w:szCs w:val="26"/>
          <w:lang w:val="ru-RU"/>
        </w:rPr>
      </w:pPr>
    </w:p>
    <w:p w14:paraId="5A73ED8B" w14:textId="77777777" w:rsidR="001F68EA" w:rsidRDefault="001F68EA" w:rsidP="001F68EA">
      <w:pPr>
        <w:shd w:val="clear" w:color="auto" w:fill="FFFFFF"/>
        <w:autoSpaceDE w:val="0"/>
        <w:spacing w:line="250" w:lineRule="exact"/>
        <w:jc w:val="center"/>
        <w:rPr>
          <w:rFonts w:eastAsia="Times New Roman CYR"/>
          <w:b/>
          <w:bCs/>
          <w:sz w:val="26"/>
          <w:szCs w:val="26"/>
          <w:lang w:val="ru-RU"/>
        </w:rPr>
      </w:pPr>
      <w:r w:rsidRPr="00F621A9">
        <w:rPr>
          <w:rFonts w:eastAsia="Times New Roman CYR"/>
          <w:b/>
          <w:bCs/>
          <w:sz w:val="26"/>
          <w:szCs w:val="26"/>
        </w:rPr>
        <w:t>4. ПРАВА И ОБЯЗАННОСТИ СТОРОН.</w:t>
      </w:r>
    </w:p>
    <w:p w14:paraId="2C6CC7C9" w14:textId="77777777" w:rsidR="001F68EA" w:rsidRPr="00F621A9" w:rsidRDefault="001F68EA" w:rsidP="001F68EA">
      <w:pPr>
        <w:shd w:val="clear" w:color="auto" w:fill="FFFFFF"/>
        <w:autoSpaceDE w:val="0"/>
        <w:ind w:firstLine="495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9"/>
          <w:sz w:val="26"/>
          <w:szCs w:val="26"/>
        </w:rPr>
        <w:t>4.1</w:t>
      </w:r>
      <w:r>
        <w:rPr>
          <w:rFonts w:eastAsia="Times New Roman CYR"/>
          <w:spacing w:val="-9"/>
          <w:sz w:val="26"/>
          <w:szCs w:val="26"/>
          <w:lang w:val="ru-RU"/>
        </w:rPr>
        <w:t>.</w:t>
      </w:r>
      <w:r w:rsidRPr="00F621A9">
        <w:rPr>
          <w:rFonts w:eastAsia="Times New Roman CYR"/>
          <w:spacing w:val="-9"/>
          <w:sz w:val="26"/>
          <w:szCs w:val="26"/>
        </w:rPr>
        <w:t xml:space="preserve">    </w:t>
      </w:r>
      <w:r w:rsidRPr="00F621A9">
        <w:rPr>
          <w:rFonts w:eastAsia="Times New Roman CYR"/>
          <w:b/>
          <w:bCs/>
          <w:sz w:val="26"/>
          <w:szCs w:val="26"/>
        </w:rPr>
        <w:t>ПРОДАВЕЦ обязуется:</w:t>
      </w:r>
    </w:p>
    <w:p w14:paraId="64393F23" w14:textId="77777777" w:rsidR="001F68EA" w:rsidRPr="00F621A9" w:rsidRDefault="001F68EA" w:rsidP="001F68EA">
      <w:pPr>
        <w:shd w:val="clear" w:color="auto" w:fill="FFFFFF"/>
        <w:autoSpaceDE w:val="0"/>
        <w:ind w:firstLine="495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  <w:lang w:val="ru-RU"/>
        </w:rPr>
        <w:t xml:space="preserve">4.1.1. </w:t>
      </w:r>
      <w:r w:rsidR="006C00C2" w:rsidRPr="00F621A9">
        <w:rPr>
          <w:rFonts w:eastAsia="Times New Roman CYR"/>
          <w:sz w:val="26"/>
          <w:szCs w:val="26"/>
          <w:lang w:val="ru-RU"/>
        </w:rPr>
        <w:t xml:space="preserve">С </w:t>
      </w:r>
      <w:r w:rsidR="006C00C2" w:rsidRPr="00F621A9">
        <w:rPr>
          <w:rFonts w:eastAsia="Times New Roman CYR"/>
          <w:sz w:val="26"/>
          <w:szCs w:val="26"/>
        </w:rPr>
        <w:t>даты</w:t>
      </w:r>
      <w:r w:rsidRPr="00F621A9">
        <w:rPr>
          <w:rFonts w:eastAsia="Times New Roman CYR"/>
          <w:sz w:val="26"/>
          <w:szCs w:val="26"/>
        </w:rPr>
        <w:t xml:space="preserve"> подписания настоящего Договора до фактической передачи </w:t>
      </w:r>
      <w:r w:rsidRPr="00F621A9">
        <w:rPr>
          <w:rFonts w:eastAsia="Times New Roman CYR"/>
          <w:sz w:val="26"/>
          <w:szCs w:val="26"/>
          <w:lang w:val="ru-RU"/>
        </w:rPr>
        <w:t>Объекта</w:t>
      </w:r>
      <w:r>
        <w:rPr>
          <w:rFonts w:eastAsia="Times New Roman CYR"/>
          <w:sz w:val="26"/>
          <w:szCs w:val="26"/>
        </w:rPr>
        <w:t xml:space="preserve"> </w:t>
      </w:r>
      <w:r>
        <w:rPr>
          <w:rFonts w:eastAsia="Times New Roman CYR"/>
          <w:sz w:val="26"/>
          <w:szCs w:val="26"/>
          <w:lang w:val="ru-RU"/>
        </w:rPr>
        <w:t>Покупателю</w:t>
      </w:r>
      <w:r w:rsidRPr="00F621A9">
        <w:rPr>
          <w:rFonts w:eastAsia="Times New Roman CYR"/>
          <w:sz w:val="26"/>
          <w:szCs w:val="26"/>
        </w:rPr>
        <w:t xml:space="preserve"> согласно п. 4.1.2., не ухудшать состояния, не сдавать ее в аренду, наем, безвозмездное пользование</w:t>
      </w:r>
      <w:r w:rsidRPr="00F621A9">
        <w:rPr>
          <w:rFonts w:eastAsia="Times New Roman CYR"/>
          <w:sz w:val="26"/>
          <w:szCs w:val="26"/>
          <w:lang w:val="ru-RU"/>
        </w:rPr>
        <w:t>.</w:t>
      </w:r>
      <w:r w:rsidRPr="00F621A9">
        <w:rPr>
          <w:rFonts w:eastAsia="Times New Roman CYR"/>
          <w:sz w:val="26"/>
          <w:szCs w:val="26"/>
        </w:rPr>
        <w:t xml:space="preserve"> </w:t>
      </w:r>
    </w:p>
    <w:p w14:paraId="033808BF" w14:textId="77777777" w:rsidR="001F68EA" w:rsidRDefault="001F68EA" w:rsidP="001F68EA">
      <w:pPr>
        <w:shd w:val="clear" w:color="auto" w:fill="FFFFFF"/>
        <w:autoSpaceDE w:val="0"/>
        <w:ind w:firstLine="495"/>
        <w:jc w:val="both"/>
        <w:rPr>
          <w:rFonts w:eastAsia="Times New Roman CYR"/>
          <w:sz w:val="26"/>
          <w:szCs w:val="26"/>
          <w:lang w:val="ru-RU"/>
        </w:rPr>
      </w:pPr>
      <w:r w:rsidRPr="00F621A9">
        <w:rPr>
          <w:rFonts w:eastAsia="Times New Roman CYR"/>
          <w:sz w:val="26"/>
          <w:szCs w:val="26"/>
          <w:lang w:val="ru-RU"/>
        </w:rPr>
        <w:t xml:space="preserve">4.1.2. </w:t>
      </w:r>
      <w:r w:rsidRPr="00F621A9">
        <w:rPr>
          <w:rFonts w:eastAsia="Times New Roman CYR"/>
          <w:sz w:val="26"/>
          <w:szCs w:val="26"/>
        </w:rPr>
        <w:t xml:space="preserve">В </w:t>
      </w:r>
      <w:r w:rsidRPr="00F621A9">
        <w:rPr>
          <w:rFonts w:eastAsia="Times New Roman CYR"/>
          <w:sz w:val="26"/>
          <w:szCs w:val="26"/>
          <w:lang w:val="ru-RU"/>
        </w:rPr>
        <w:t xml:space="preserve">течение 5 (пяти) рабочих </w:t>
      </w:r>
      <w:r w:rsidRPr="00F621A9">
        <w:rPr>
          <w:rFonts w:eastAsia="Times New Roman CYR"/>
          <w:sz w:val="26"/>
          <w:szCs w:val="26"/>
        </w:rPr>
        <w:t>дн</w:t>
      </w:r>
      <w:r w:rsidRPr="00F621A9">
        <w:rPr>
          <w:rFonts w:eastAsia="Times New Roman CYR"/>
          <w:sz w:val="26"/>
          <w:szCs w:val="26"/>
          <w:lang w:val="ru-RU"/>
        </w:rPr>
        <w:t>ей с даты получения денежных средств указанных в п.3.3.1.1</w:t>
      </w:r>
      <w:r>
        <w:rPr>
          <w:rFonts w:eastAsia="Times New Roman CYR"/>
          <w:sz w:val="26"/>
          <w:szCs w:val="26"/>
          <w:lang w:val="ru-RU"/>
        </w:rPr>
        <w:t>.</w:t>
      </w:r>
      <w:r w:rsidRPr="00F621A9">
        <w:rPr>
          <w:rFonts w:eastAsia="Times New Roman CYR"/>
          <w:sz w:val="26"/>
          <w:szCs w:val="26"/>
        </w:rPr>
        <w:t xml:space="preserve"> настоящего договора,</w:t>
      </w:r>
      <w:r w:rsidRPr="00F621A9">
        <w:rPr>
          <w:rFonts w:eastAsia="Times New Roman CYR"/>
          <w:sz w:val="26"/>
          <w:szCs w:val="26"/>
          <w:lang w:val="ru-RU"/>
        </w:rPr>
        <w:t xml:space="preserve"> подписать акт приема – передачи Объекта </w:t>
      </w:r>
      <w:r w:rsidRPr="00F621A9">
        <w:rPr>
          <w:rFonts w:eastAsia="Times New Roman CYR"/>
          <w:sz w:val="26"/>
          <w:szCs w:val="26"/>
        </w:rPr>
        <w:t xml:space="preserve"> согласно ст. 556 Гражданского кодекса РФ.</w:t>
      </w:r>
    </w:p>
    <w:p w14:paraId="17B43180" w14:textId="77777777" w:rsidR="001F68EA" w:rsidRPr="008D1696" w:rsidRDefault="001F68EA" w:rsidP="001F68EA">
      <w:pPr>
        <w:shd w:val="clear" w:color="auto" w:fill="FFFFFF"/>
        <w:autoSpaceDE w:val="0"/>
        <w:ind w:firstLine="495"/>
        <w:jc w:val="both"/>
        <w:rPr>
          <w:rFonts w:eastAsia="Times New Roman CYR"/>
          <w:sz w:val="26"/>
          <w:szCs w:val="26"/>
          <w:lang w:val="ru-RU"/>
        </w:rPr>
      </w:pPr>
      <w:r>
        <w:rPr>
          <w:rFonts w:eastAsia="Times New Roman CYR"/>
          <w:sz w:val="26"/>
          <w:szCs w:val="26"/>
          <w:lang w:val="ru-RU"/>
        </w:rPr>
        <w:t>4.1.3. Обеспечить явку своего уполномоченного представителя для подписания акта приема-передачи, сдачи документов на переход права собственности на Объект.</w:t>
      </w:r>
    </w:p>
    <w:p w14:paraId="76DBB21F" w14:textId="77777777" w:rsidR="001F68EA" w:rsidRPr="00F621A9" w:rsidRDefault="001F68EA" w:rsidP="001F68EA">
      <w:pPr>
        <w:shd w:val="clear" w:color="auto" w:fill="FFFFFF"/>
        <w:autoSpaceDE w:val="0"/>
        <w:ind w:firstLine="495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8"/>
          <w:sz w:val="26"/>
          <w:szCs w:val="26"/>
        </w:rPr>
        <w:t>4.2</w:t>
      </w:r>
      <w:r>
        <w:rPr>
          <w:rFonts w:eastAsia="Times New Roman CYR"/>
          <w:spacing w:val="-8"/>
          <w:sz w:val="26"/>
          <w:szCs w:val="26"/>
          <w:lang w:val="ru-RU"/>
        </w:rPr>
        <w:t>.</w:t>
      </w:r>
      <w:r w:rsidRPr="00F621A9">
        <w:rPr>
          <w:rFonts w:eastAsia="Times New Roman CYR"/>
          <w:b/>
          <w:bCs/>
          <w:sz w:val="26"/>
          <w:szCs w:val="26"/>
        </w:rPr>
        <w:t xml:space="preserve"> ПРОДАВЕЦ имеет право:</w:t>
      </w:r>
    </w:p>
    <w:p w14:paraId="654D5010" w14:textId="77777777" w:rsidR="001F68EA" w:rsidRPr="00F621A9" w:rsidRDefault="001F68EA" w:rsidP="001F68EA">
      <w:pPr>
        <w:shd w:val="clear" w:color="auto" w:fill="FFFFFF"/>
        <w:tabs>
          <w:tab w:val="left" w:pos="149"/>
        </w:tabs>
        <w:autoSpaceDE w:val="0"/>
        <w:ind w:firstLine="495"/>
        <w:jc w:val="both"/>
        <w:rPr>
          <w:rFonts w:eastAsia="Times New Roman CYR"/>
          <w:sz w:val="26"/>
          <w:szCs w:val="26"/>
          <w:lang w:val="ru-RU"/>
        </w:rPr>
      </w:pPr>
      <w:r w:rsidRPr="00F621A9">
        <w:rPr>
          <w:rFonts w:eastAsia="Times New Roman CYR"/>
          <w:sz w:val="26"/>
          <w:szCs w:val="26"/>
        </w:rPr>
        <w:t>4.2.1</w:t>
      </w:r>
      <w:r>
        <w:rPr>
          <w:rFonts w:eastAsia="Times New Roman CYR"/>
          <w:sz w:val="26"/>
          <w:szCs w:val="26"/>
          <w:lang w:val="ru-RU"/>
        </w:rPr>
        <w:t>.</w:t>
      </w:r>
      <w:r w:rsidRPr="00F621A9">
        <w:rPr>
          <w:rFonts w:eastAsia="Times New Roman CYR"/>
          <w:sz w:val="26"/>
          <w:szCs w:val="26"/>
        </w:rPr>
        <w:t xml:space="preserve"> Требовать расторжения настоящего Договора в случае </w:t>
      </w:r>
      <w:r w:rsidRPr="00F621A9">
        <w:rPr>
          <w:rFonts w:eastAsia="Times New Roman CYR"/>
          <w:sz w:val="26"/>
          <w:szCs w:val="26"/>
          <w:lang w:val="ru-RU"/>
        </w:rPr>
        <w:t>нарушения Покупателем порядка и сроков оплаты, предусмотренных разделом 3 настоящего Договора.</w:t>
      </w:r>
    </w:p>
    <w:p w14:paraId="620558F1" w14:textId="77777777" w:rsidR="001F68EA" w:rsidRPr="00F621A9" w:rsidRDefault="001F68EA" w:rsidP="001F68EA">
      <w:pPr>
        <w:shd w:val="clear" w:color="auto" w:fill="FFFFFF"/>
        <w:tabs>
          <w:tab w:val="left" w:pos="326"/>
        </w:tabs>
        <w:autoSpaceDE w:val="0"/>
        <w:ind w:firstLine="495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7"/>
          <w:sz w:val="26"/>
          <w:szCs w:val="26"/>
        </w:rPr>
        <w:t>4.3</w:t>
      </w:r>
      <w:r w:rsidRPr="00F621A9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b/>
          <w:bCs/>
          <w:sz w:val="26"/>
          <w:szCs w:val="26"/>
        </w:rPr>
        <w:t xml:space="preserve"> ПОКУПАТЕЛЬ обязуется:</w:t>
      </w:r>
    </w:p>
    <w:p w14:paraId="0231FB4F" w14:textId="77777777" w:rsidR="001F68EA" w:rsidRPr="00F621A9" w:rsidRDefault="001F68EA" w:rsidP="001F68EA">
      <w:pPr>
        <w:shd w:val="clear" w:color="auto" w:fill="FFFFFF"/>
        <w:tabs>
          <w:tab w:val="left" w:pos="1043"/>
        </w:tabs>
        <w:autoSpaceDE w:val="0"/>
        <w:ind w:firstLine="495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  <w:lang w:val="ru-RU"/>
        </w:rPr>
        <w:t>4.3.1.</w:t>
      </w:r>
      <w:r w:rsidRPr="00F621A9">
        <w:rPr>
          <w:rFonts w:eastAsia="Times New Roman CYR"/>
          <w:sz w:val="26"/>
          <w:szCs w:val="26"/>
        </w:rPr>
        <w:t xml:space="preserve">  Оплатить приобретаем</w:t>
      </w:r>
      <w:r>
        <w:rPr>
          <w:rFonts w:eastAsia="Times New Roman CYR"/>
          <w:sz w:val="26"/>
          <w:szCs w:val="26"/>
          <w:lang w:val="ru-RU"/>
        </w:rPr>
        <w:t>ый</w:t>
      </w:r>
      <w:r w:rsidRPr="00F621A9">
        <w:rPr>
          <w:rFonts w:eastAsia="Times New Roman CYR"/>
          <w:sz w:val="26"/>
          <w:szCs w:val="26"/>
          <w:lang w:val="ru-RU"/>
        </w:rPr>
        <w:t xml:space="preserve"> Объект</w:t>
      </w:r>
      <w:r w:rsidRPr="00F621A9">
        <w:rPr>
          <w:rFonts w:eastAsia="Times New Roman CYR"/>
          <w:sz w:val="26"/>
          <w:szCs w:val="26"/>
        </w:rPr>
        <w:t xml:space="preserve"> по цене, указанной в п. </w:t>
      </w:r>
      <w:r w:rsidRPr="00F621A9">
        <w:rPr>
          <w:rFonts w:eastAsia="Times New Roman CYR"/>
          <w:sz w:val="26"/>
          <w:szCs w:val="26"/>
          <w:lang w:val="ru-RU"/>
        </w:rPr>
        <w:t>3.1.</w:t>
      </w:r>
      <w:r w:rsidRPr="00F621A9">
        <w:rPr>
          <w:rFonts w:eastAsia="Times New Roman CYR"/>
          <w:sz w:val="26"/>
          <w:szCs w:val="26"/>
        </w:rPr>
        <w:t xml:space="preserve"> настоящего Договора, в соответствии с условиями, описанными в разделе 3 настоящего Договора.</w:t>
      </w:r>
    </w:p>
    <w:p w14:paraId="5282AC70" w14:textId="77777777" w:rsidR="001F68EA" w:rsidRPr="00F621A9" w:rsidRDefault="001F68EA" w:rsidP="001F68EA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495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  <w:lang w:val="ru-RU"/>
        </w:rPr>
        <w:t xml:space="preserve"> </w:t>
      </w:r>
      <w:r>
        <w:rPr>
          <w:rFonts w:eastAsia="Times New Roman CYR"/>
          <w:sz w:val="26"/>
          <w:szCs w:val="26"/>
        </w:rPr>
        <w:t xml:space="preserve">Принять от </w:t>
      </w:r>
      <w:r>
        <w:rPr>
          <w:rFonts w:eastAsia="Times New Roman CYR"/>
          <w:sz w:val="26"/>
          <w:szCs w:val="26"/>
          <w:lang w:val="ru-RU"/>
        </w:rPr>
        <w:t>Продавца</w:t>
      </w:r>
      <w:r w:rsidRPr="00F621A9">
        <w:rPr>
          <w:rFonts w:eastAsia="Times New Roman CYR"/>
          <w:sz w:val="26"/>
          <w:szCs w:val="26"/>
        </w:rPr>
        <w:t xml:space="preserve"> приобретаемы</w:t>
      </w:r>
      <w:r w:rsidRPr="00F621A9">
        <w:rPr>
          <w:rFonts w:eastAsia="Times New Roman CYR"/>
          <w:sz w:val="26"/>
          <w:szCs w:val="26"/>
          <w:lang w:val="ru-RU"/>
        </w:rPr>
        <w:t>й</w:t>
      </w:r>
      <w:r w:rsidRPr="00F621A9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sz w:val="26"/>
          <w:szCs w:val="26"/>
          <w:lang w:val="ru-RU"/>
        </w:rPr>
        <w:t>Объект</w:t>
      </w:r>
      <w:r w:rsidRPr="00F621A9">
        <w:rPr>
          <w:rFonts w:eastAsia="Times New Roman CYR"/>
          <w:sz w:val="26"/>
          <w:szCs w:val="26"/>
        </w:rPr>
        <w:t xml:space="preserve"> по </w:t>
      </w:r>
      <w:r w:rsidRPr="00F621A9">
        <w:rPr>
          <w:rFonts w:eastAsia="Times New Roman CYR"/>
          <w:sz w:val="26"/>
          <w:szCs w:val="26"/>
          <w:lang w:val="ru-RU"/>
        </w:rPr>
        <w:t>А</w:t>
      </w:r>
      <w:r w:rsidRPr="00F621A9">
        <w:rPr>
          <w:rFonts w:eastAsia="Times New Roman CYR"/>
          <w:sz w:val="26"/>
          <w:szCs w:val="26"/>
        </w:rPr>
        <w:t>кту приема-передачи.</w:t>
      </w:r>
    </w:p>
    <w:p w14:paraId="7A1E1B01" w14:textId="77777777" w:rsidR="001F68EA" w:rsidRPr="00F621A9" w:rsidRDefault="001F68EA" w:rsidP="001F68EA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495"/>
        <w:jc w:val="both"/>
        <w:rPr>
          <w:rFonts w:eastAsia="Times New Roman CYR"/>
          <w:bCs/>
          <w:spacing w:val="-18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 xml:space="preserve">Своими силами и за счет собственных средств </w:t>
      </w:r>
      <w:r w:rsidRPr="00F621A9">
        <w:rPr>
          <w:rFonts w:eastAsia="Times New Roman CYR"/>
          <w:sz w:val="26"/>
          <w:szCs w:val="26"/>
          <w:lang w:val="ru-RU"/>
        </w:rPr>
        <w:t xml:space="preserve">установить </w:t>
      </w:r>
      <w:r w:rsidRPr="00F621A9">
        <w:rPr>
          <w:rFonts w:eastAsia="Times New Roman CYR"/>
          <w:sz w:val="26"/>
          <w:szCs w:val="26"/>
        </w:rPr>
        <w:t>прав</w:t>
      </w:r>
      <w:r w:rsidRPr="00F621A9">
        <w:rPr>
          <w:rFonts w:eastAsia="Times New Roman CYR"/>
          <w:sz w:val="26"/>
          <w:szCs w:val="26"/>
          <w:lang w:val="ru-RU"/>
        </w:rPr>
        <w:t>о</w:t>
      </w:r>
      <w:r w:rsidRPr="00F621A9">
        <w:rPr>
          <w:rFonts w:eastAsia="Times New Roman CYR"/>
          <w:sz w:val="26"/>
          <w:szCs w:val="26"/>
        </w:rPr>
        <w:t xml:space="preserve"> собственности</w:t>
      </w:r>
      <w:r w:rsidRPr="00F621A9">
        <w:rPr>
          <w:rFonts w:eastAsia="Times New Roman CYR"/>
          <w:sz w:val="26"/>
          <w:szCs w:val="26"/>
          <w:lang w:val="ru-RU"/>
        </w:rPr>
        <w:t xml:space="preserve"> и зарегистрировать </w:t>
      </w:r>
      <w:r>
        <w:rPr>
          <w:rFonts w:eastAsia="Times New Roman CYR"/>
          <w:sz w:val="26"/>
          <w:szCs w:val="26"/>
          <w:lang w:val="ru-RU"/>
        </w:rPr>
        <w:t>право</w:t>
      </w:r>
      <w:r w:rsidRPr="00F621A9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sz w:val="26"/>
          <w:szCs w:val="26"/>
          <w:lang w:val="ru-RU"/>
        </w:rPr>
        <w:t xml:space="preserve">на </w:t>
      </w:r>
      <w:r>
        <w:rPr>
          <w:rFonts w:eastAsia="Times New Roman CYR"/>
          <w:sz w:val="26"/>
          <w:szCs w:val="26"/>
          <w:lang w:val="ru-RU"/>
        </w:rPr>
        <w:t>приобретенный</w:t>
      </w:r>
      <w:r w:rsidRPr="00F621A9">
        <w:rPr>
          <w:rFonts w:eastAsia="Times New Roman CYR"/>
          <w:sz w:val="26"/>
          <w:szCs w:val="26"/>
          <w:lang w:val="ru-RU"/>
        </w:rPr>
        <w:t xml:space="preserve"> Объект за собой через регистрирующие органы либо в судебном порядке</w:t>
      </w:r>
      <w:r>
        <w:rPr>
          <w:rFonts w:eastAsia="Times New Roman CYR"/>
          <w:sz w:val="26"/>
          <w:szCs w:val="26"/>
          <w:lang w:val="ru-RU"/>
        </w:rPr>
        <w:t>.</w:t>
      </w:r>
    </w:p>
    <w:p w14:paraId="6FFEEFCB" w14:textId="77777777" w:rsidR="001F68EA" w:rsidRPr="00F621A9" w:rsidRDefault="001F68EA" w:rsidP="001F68EA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495"/>
        <w:jc w:val="both"/>
        <w:rPr>
          <w:rFonts w:eastAsia="Times New Roman CYR"/>
          <w:b/>
          <w:bCs/>
          <w:spacing w:val="-18"/>
          <w:sz w:val="26"/>
          <w:szCs w:val="26"/>
        </w:rPr>
      </w:pPr>
      <w:r w:rsidRPr="00F621A9">
        <w:rPr>
          <w:rFonts w:eastAsia="Times New Roman CYR"/>
          <w:sz w:val="26"/>
          <w:szCs w:val="26"/>
          <w:lang w:val="ru-RU"/>
        </w:rPr>
        <w:t>Риск отказа в установлении права собственности и (или) в регистрации права собственности на Объект несет П</w:t>
      </w:r>
      <w:r>
        <w:rPr>
          <w:rFonts w:eastAsia="Times New Roman CYR"/>
          <w:sz w:val="26"/>
          <w:szCs w:val="26"/>
          <w:lang w:val="ru-RU"/>
        </w:rPr>
        <w:t>окупатель.</w:t>
      </w:r>
      <w:r w:rsidRPr="00F621A9">
        <w:rPr>
          <w:rFonts w:eastAsia="Times New Roman CYR"/>
          <w:sz w:val="26"/>
          <w:szCs w:val="26"/>
          <w:lang w:val="ru-RU"/>
        </w:rPr>
        <w:t xml:space="preserve"> </w:t>
      </w:r>
    </w:p>
    <w:p w14:paraId="22423775" w14:textId="77777777" w:rsidR="001F68EA" w:rsidRDefault="001F68EA" w:rsidP="001F68EA">
      <w:pPr>
        <w:shd w:val="clear" w:color="auto" w:fill="FFFFFF"/>
        <w:tabs>
          <w:tab w:val="left" w:pos="1043"/>
        </w:tabs>
        <w:autoSpaceDE w:val="0"/>
        <w:ind w:left="1080" w:firstLine="495"/>
        <w:jc w:val="both"/>
        <w:rPr>
          <w:rFonts w:eastAsia="Times New Roman CYR"/>
          <w:sz w:val="26"/>
          <w:szCs w:val="26"/>
          <w:lang w:val="ru-RU"/>
        </w:rPr>
      </w:pPr>
      <w:r w:rsidRPr="00F621A9">
        <w:rPr>
          <w:rFonts w:eastAsia="Times New Roman CYR"/>
          <w:sz w:val="26"/>
          <w:szCs w:val="26"/>
          <w:lang w:val="ru-RU"/>
        </w:rPr>
        <w:t xml:space="preserve">     </w:t>
      </w:r>
      <w:r w:rsidRPr="00F621A9">
        <w:rPr>
          <w:rFonts w:eastAsia="Times New Roman CYR"/>
          <w:sz w:val="26"/>
          <w:szCs w:val="26"/>
          <w:lang w:val="ru-RU"/>
        </w:rPr>
        <w:tab/>
      </w:r>
    </w:p>
    <w:p w14:paraId="61564EF4" w14:textId="77777777" w:rsidR="001F68EA" w:rsidRDefault="001F68EA" w:rsidP="001F68EA">
      <w:pPr>
        <w:numPr>
          <w:ilvl w:val="0"/>
          <w:numId w:val="4"/>
        </w:numPr>
        <w:shd w:val="clear" w:color="auto" w:fill="FFFFFF"/>
        <w:autoSpaceDE w:val="0"/>
        <w:jc w:val="center"/>
        <w:rPr>
          <w:rFonts w:eastAsia="Times New Roman CYR"/>
          <w:b/>
          <w:bCs/>
          <w:spacing w:val="-18"/>
          <w:sz w:val="26"/>
          <w:szCs w:val="26"/>
          <w:lang w:val="ru-RU"/>
        </w:rPr>
      </w:pPr>
      <w:r w:rsidRPr="00F621A9">
        <w:rPr>
          <w:rFonts w:eastAsia="Times New Roman CYR"/>
          <w:b/>
          <w:bCs/>
          <w:spacing w:val="-18"/>
          <w:sz w:val="26"/>
          <w:szCs w:val="26"/>
        </w:rPr>
        <w:t>СРОК Д</w:t>
      </w:r>
      <w:r>
        <w:rPr>
          <w:rFonts w:eastAsia="Times New Roman CYR"/>
          <w:b/>
          <w:bCs/>
          <w:spacing w:val="-18"/>
          <w:sz w:val="26"/>
          <w:szCs w:val="26"/>
        </w:rPr>
        <w:t>ЕЙСТВИЯ ДОГОВОРА И ИНЫЕ УСЛОВИЯ</w:t>
      </w:r>
      <w:r>
        <w:rPr>
          <w:rFonts w:eastAsia="Times New Roman CYR"/>
          <w:b/>
          <w:bCs/>
          <w:spacing w:val="-18"/>
          <w:sz w:val="26"/>
          <w:szCs w:val="26"/>
          <w:lang w:val="ru-RU"/>
        </w:rPr>
        <w:t>.</w:t>
      </w:r>
    </w:p>
    <w:p w14:paraId="471FE379" w14:textId="77777777" w:rsidR="001F68EA" w:rsidRDefault="00490262" w:rsidP="00490262">
      <w:pPr>
        <w:shd w:val="clear" w:color="auto" w:fill="FFFFFF"/>
        <w:tabs>
          <w:tab w:val="left" w:pos="379"/>
        </w:tabs>
        <w:autoSpaceDE w:val="0"/>
        <w:ind w:firstLine="567"/>
        <w:jc w:val="both"/>
        <w:rPr>
          <w:rFonts w:eastAsia="Times New Roman CYR"/>
          <w:sz w:val="26"/>
          <w:szCs w:val="26"/>
          <w:lang w:val="ru-RU"/>
        </w:rPr>
      </w:pPr>
      <w:r w:rsidRPr="00490262">
        <w:rPr>
          <w:rFonts w:eastAsia="Times New Roman CYR"/>
          <w:sz w:val="26"/>
          <w:szCs w:val="26"/>
          <w:lang w:val="ru-RU"/>
        </w:rPr>
        <w:t>5</w:t>
      </w:r>
      <w:r w:rsidR="001F68EA" w:rsidRPr="00490262">
        <w:rPr>
          <w:rFonts w:eastAsia="Times New Roman CYR"/>
          <w:sz w:val="26"/>
          <w:szCs w:val="26"/>
          <w:lang w:val="ru-RU"/>
        </w:rPr>
        <w:t>.1.</w:t>
      </w:r>
      <w:r w:rsidR="001F68EA" w:rsidRPr="00490262">
        <w:rPr>
          <w:rFonts w:eastAsia="Times New Roman CYR"/>
          <w:sz w:val="26"/>
          <w:szCs w:val="26"/>
          <w:lang w:val="ru-RU"/>
        </w:rPr>
        <w:tab/>
      </w:r>
      <w:r w:rsidR="001F68EA" w:rsidRPr="00F621A9">
        <w:rPr>
          <w:rFonts w:eastAsia="Times New Roman CYR"/>
          <w:sz w:val="26"/>
          <w:szCs w:val="26"/>
        </w:rPr>
        <w:t xml:space="preserve">Настоящий Договор купли-продажи вступает в силу с </w:t>
      </w:r>
      <w:r w:rsidR="001F68EA" w:rsidRPr="00F621A9">
        <w:rPr>
          <w:rFonts w:eastAsia="Times New Roman CYR"/>
          <w:sz w:val="26"/>
          <w:szCs w:val="26"/>
          <w:lang w:val="ru-RU"/>
        </w:rPr>
        <w:t>момента его подписания и действует до полного исполнения обязательств сторонами</w:t>
      </w:r>
      <w:r w:rsidR="001F68EA" w:rsidRPr="00F621A9">
        <w:rPr>
          <w:rFonts w:eastAsia="Times New Roman CYR"/>
          <w:sz w:val="26"/>
          <w:szCs w:val="26"/>
        </w:rPr>
        <w:t>.</w:t>
      </w:r>
    </w:p>
    <w:p w14:paraId="2D6663F6" w14:textId="77777777" w:rsidR="001F68EA" w:rsidRPr="00F621A9" w:rsidRDefault="00490262" w:rsidP="00490262">
      <w:pPr>
        <w:shd w:val="clear" w:color="auto" w:fill="FFFFFF"/>
        <w:tabs>
          <w:tab w:val="left" w:pos="1100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  <w:lang w:val="ru-RU"/>
        </w:rPr>
        <w:t>5.1.2</w:t>
      </w:r>
      <w:r w:rsidR="001F68EA">
        <w:rPr>
          <w:rFonts w:eastAsia="Times New Roman CYR"/>
          <w:sz w:val="26"/>
          <w:szCs w:val="26"/>
          <w:lang w:val="ru-RU"/>
        </w:rPr>
        <w:t xml:space="preserve">. </w:t>
      </w:r>
      <w:r w:rsidR="001F68EA" w:rsidRPr="00F621A9">
        <w:rPr>
          <w:rFonts w:eastAsia="Times New Roman CYR"/>
          <w:sz w:val="26"/>
          <w:szCs w:val="26"/>
        </w:rPr>
        <w:t xml:space="preserve">Риск случайной гибели или случайного повреждения </w:t>
      </w:r>
      <w:r w:rsidR="001F68EA" w:rsidRPr="00F621A9">
        <w:rPr>
          <w:rFonts w:eastAsia="Times New Roman CYR"/>
          <w:sz w:val="26"/>
          <w:szCs w:val="26"/>
          <w:lang w:val="ru-RU"/>
        </w:rPr>
        <w:t>Объекта</w:t>
      </w:r>
      <w:r w:rsidR="001F68EA" w:rsidRPr="00F621A9">
        <w:rPr>
          <w:rFonts w:eastAsia="Times New Roman CYR"/>
          <w:sz w:val="26"/>
          <w:szCs w:val="26"/>
        </w:rPr>
        <w:t xml:space="preserve"> после передачи </w:t>
      </w:r>
      <w:r w:rsidR="001F68EA" w:rsidRPr="00F621A9">
        <w:rPr>
          <w:rFonts w:eastAsia="Times New Roman CYR"/>
          <w:sz w:val="26"/>
          <w:szCs w:val="26"/>
          <w:lang w:val="ru-RU"/>
        </w:rPr>
        <w:t>Объекта</w:t>
      </w:r>
      <w:r w:rsidR="001F68EA">
        <w:rPr>
          <w:rFonts w:eastAsia="Times New Roman CYR"/>
          <w:sz w:val="26"/>
          <w:szCs w:val="26"/>
        </w:rPr>
        <w:t xml:space="preserve"> </w:t>
      </w:r>
      <w:r w:rsidR="001F68EA">
        <w:rPr>
          <w:rFonts w:eastAsia="Times New Roman CYR"/>
          <w:sz w:val="26"/>
          <w:szCs w:val="26"/>
          <w:lang w:val="ru-RU"/>
        </w:rPr>
        <w:t>Покупателю</w:t>
      </w:r>
      <w:r w:rsidR="001F68EA">
        <w:rPr>
          <w:rFonts w:eastAsia="Times New Roman CYR"/>
          <w:sz w:val="26"/>
          <w:szCs w:val="26"/>
        </w:rPr>
        <w:t xml:space="preserve"> несет </w:t>
      </w:r>
      <w:r w:rsidR="001F68EA">
        <w:rPr>
          <w:rFonts w:eastAsia="Times New Roman CYR"/>
          <w:sz w:val="26"/>
          <w:szCs w:val="26"/>
          <w:lang w:val="ru-RU"/>
        </w:rPr>
        <w:t>Покупатель</w:t>
      </w:r>
      <w:r w:rsidR="001F68EA" w:rsidRPr="00F621A9">
        <w:rPr>
          <w:rFonts w:eastAsia="Times New Roman CYR"/>
          <w:sz w:val="26"/>
          <w:szCs w:val="26"/>
        </w:rPr>
        <w:t>.</w:t>
      </w:r>
    </w:p>
    <w:p w14:paraId="4C15A763" w14:textId="77777777" w:rsidR="001F68EA" w:rsidRPr="00F621A9" w:rsidRDefault="00490262" w:rsidP="00490262">
      <w:pPr>
        <w:shd w:val="clear" w:color="auto" w:fill="FFFFFF"/>
        <w:tabs>
          <w:tab w:val="left" w:pos="485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pacing w:val="-5"/>
          <w:sz w:val="26"/>
          <w:szCs w:val="26"/>
          <w:lang w:val="ru-RU"/>
        </w:rPr>
        <w:t>5</w:t>
      </w:r>
      <w:r w:rsidR="001F68EA">
        <w:rPr>
          <w:rFonts w:eastAsia="Times New Roman CYR"/>
          <w:spacing w:val="-5"/>
          <w:sz w:val="26"/>
          <w:szCs w:val="26"/>
          <w:lang w:val="ru-RU"/>
        </w:rPr>
        <w:t>.1.3.</w:t>
      </w:r>
      <w:r w:rsidR="001F68EA" w:rsidRPr="00F621A9">
        <w:rPr>
          <w:rFonts w:eastAsia="Times New Roman CYR"/>
          <w:sz w:val="26"/>
          <w:szCs w:val="26"/>
        </w:rPr>
        <w:t xml:space="preserve">  Во всем остальном, что прямо не предусмотрено настоящим Договором, Стороны руководствуются действующим законодательством РФ.</w:t>
      </w:r>
    </w:p>
    <w:p w14:paraId="75C364B1" w14:textId="77777777" w:rsidR="001F68EA" w:rsidRPr="00F621A9" w:rsidRDefault="00490262" w:rsidP="00490262">
      <w:pPr>
        <w:pStyle w:val="a1"/>
        <w:widowControl/>
        <w:tabs>
          <w:tab w:val="left" w:pos="0"/>
          <w:tab w:val="left" w:pos="75"/>
        </w:tabs>
        <w:suppressAutoHyphens w:val="0"/>
        <w:autoSpaceDE w:val="0"/>
        <w:spacing w:after="0"/>
        <w:ind w:firstLine="567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5.1.3.</w:t>
      </w:r>
      <w:r w:rsidR="00531F9A">
        <w:rPr>
          <w:sz w:val="26"/>
          <w:szCs w:val="26"/>
          <w:lang w:val="ru-RU"/>
        </w:rPr>
        <w:t xml:space="preserve"> </w:t>
      </w:r>
      <w:r w:rsidR="001F68EA" w:rsidRPr="00F621A9">
        <w:rPr>
          <w:sz w:val="26"/>
          <w:szCs w:val="26"/>
          <w:lang w:val="ru-RU"/>
        </w:rPr>
        <w:t>С</w:t>
      </w:r>
      <w:r w:rsidR="001F68EA" w:rsidRPr="00F621A9">
        <w:rPr>
          <w:sz w:val="26"/>
          <w:szCs w:val="26"/>
        </w:rPr>
        <w:t>поры</w:t>
      </w:r>
      <w:r w:rsidR="001F68EA" w:rsidRPr="00F621A9">
        <w:rPr>
          <w:sz w:val="26"/>
          <w:szCs w:val="26"/>
          <w:lang w:val="ru-RU"/>
        </w:rPr>
        <w:t xml:space="preserve"> по настоящему </w:t>
      </w:r>
      <w:r w:rsidR="001F68EA" w:rsidRPr="00F621A9">
        <w:rPr>
          <w:sz w:val="26"/>
          <w:szCs w:val="26"/>
        </w:rPr>
        <w:t>Договор</w:t>
      </w:r>
      <w:r w:rsidR="001F68EA" w:rsidRPr="00F621A9">
        <w:rPr>
          <w:sz w:val="26"/>
          <w:szCs w:val="26"/>
          <w:lang w:val="ru-RU"/>
        </w:rPr>
        <w:t>у</w:t>
      </w:r>
      <w:r w:rsidR="001F68EA" w:rsidRPr="00F621A9">
        <w:rPr>
          <w:sz w:val="26"/>
          <w:szCs w:val="26"/>
        </w:rPr>
        <w:t xml:space="preserve"> подлежат рассмотрению в установленном законодательство</w:t>
      </w:r>
      <w:r w:rsidR="001F68EA">
        <w:rPr>
          <w:sz w:val="26"/>
          <w:szCs w:val="26"/>
        </w:rPr>
        <w:t xml:space="preserve">м Российской Федерации порядке, предусмотренным действующим </w:t>
      </w:r>
      <w:r w:rsidR="006C00C2">
        <w:rPr>
          <w:sz w:val="26"/>
          <w:szCs w:val="26"/>
          <w:lang w:val="ru-RU"/>
        </w:rPr>
        <w:t>з</w:t>
      </w:r>
      <w:r w:rsidR="006C00C2">
        <w:rPr>
          <w:sz w:val="26"/>
          <w:szCs w:val="26"/>
        </w:rPr>
        <w:t xml:space="preserve">аконодательством </w:t>
      </w:r>
      <w:r w:rsidR="006C00C2" w:rsidRPr="00F621A9">
        <w:rPr>
          <w:sz w:val="26"/>
          <w:szCs w:val="26"/>
        </w:rPr>
        <w:t>Российской</w:t>
      </w:r>
      <w:r w:rsidR="001F68EA">
        <w:rPr>
          <w:sz w:val="26"/>
          <w:szCs w:val="26"/>
          <w:lang w:val="ru-RU"/>
        </w:rPr>
        <w:t xml:space="preserve"> Федерации</w:t>
      </w:r>
      <w:r w:rsidR="001F68EA" w:rsidRPr="00F621A9">
        <w:rPr>
          <w:sz w:val="26"/>
          <w:szCs w:val="26"/>
          <w:lang w:val="ru-RU"/>
        </w:rPr>
        <w:t>.</w:t>
      </w:r>
    </w:p>
    <w:p w14:paraId="63FAD16F" w14:textId="2B09840E" w:rsidR="001F68EA" w:rsidRDefault="00490262" w:rsidP="00490262">
      <w:pPr>
        <w:shd w:val="clear" w:color="auto" w:fill="FFFFFF"/>
        <w:tabs>
          <w:tab w:val="left" w:pos="0"/>
          <w:tab w:val="left" w:pos="75"/>
        </w:tabs>
        <w:autoSpaceDE w:val="0"/>
        <w:ind w:firstLine="567"/>
        <w:jc w:val="both"/>
        <w:rPr>
          <w:rFonts w:eastAsia="Times New Roman CYR"/>
          <w:sz w:val="26"/>
          <w:szCs w:val="26"/>
          <w:lang w:val="ru-RU"/>
        </w:rPr>
      </w:pPr>
      <w:r>
        <w:rPr>
          <w:rFonts w:eastAsia="Times New Roman CYR"/>
          <w:sz w:val="26"/>
          <w:szCs w:val="26"/>
          <w:lang w:val="ru-RU"/>
        </w:rPr>
        <w:t>5.</w:t>
      </w:r>
      <w:r w:rsidR="006C00C2">
        <w:rPr>
          <w:rFonts w:eastAsia="Times New Roman CYR"/>
          <w:sz w:val="26"/>
          <w:szCs w:val="26"/>
          <w:lang w:val="ru-RU"/>
        </w:rPr>
        <w:t>2.</w:t>
      </w:r>
      <w:r w:rsidR="006C00C2" w:rsidRPr="00F621A9">
        <w:rPr>
          <w:rFonts w:eastAsia="Times New Roman CYR"/>
          <w:sz w:val="26"/>
          <w:szCs w:val="26"/>
        </w:rPr>
        <w:t xml:space="preserve"> Настоящий</w:t>
      </w:r>
      <w:r w:rsidR="001F68EA" w:rsidRPr="00F621A9">
        <w:rPr>
          <w:rFonts w:eastAsia="Times New Roman CYR"/>
          <w:sz w:val="26"/>
          <w:szCs w:val="26"/>
        </w:rPr>
        <w:t xml:space="preserve"> Договор составлен и подписан в </w:t>
      </w:r>
      <w:r w:rsidR="001F68EA">
        <w:rPr>
          <w:rFonts w:eastAsia="Times New Roman CYR"/>
          <w:sz w:val="26"/>
          <w:szCs w:val="26"/>
          <w:lang w:val="ru-RU"/>
        </w:rPr>
        <w:t>трех</w:t>
      </w:r>
      <w:r w:rsidR="001F68EA" w:rsidRPr="00F621A9">
        <w:rPr>
          <w:rFonts w:eastAsia="Times New Roman CYR"/>
          <w:sz w:val="26"/>
          <w:szCs w:val="26"/>
        </w:rPr>
        <w:t xml:space="preserve"> экземплярах: о</w:t>
      </w:r>
      <w:r w:rsidR="001F68EA">
        <w:rPr>
          <w:rFonts w:eastAsia="Times New Roman CYR"/>
          <w:sz w:val="26"/>
          <w:szCs w:val="26"/>
        </w:rPr>
        <w:t xml:space="preserve">дин экземпляр выдается на руки </w:t>
      </w:r>
      <w:r w:rsidR="001F68EA">
        <w:rPr>
          <w:rFonts w:eastAsia="Times New Roman CYR"/>
          <w:sz w:val="26"/>
          <w:szCs w:val="26"/>
          <w:lang w:val="ru-RU"/>
        </w:rPr>
        <w:t>Продавцу</w:t>
      </w:r>
      <w:r w:rsidR="001F68EA" w:rsidRPr="00F621A9">
        <w:rPr>
          <w:rFonts w:eastAsia="Times New Roman CYR"/>
          <w:sz w:val="26"/>
          <w:szCs w:val="26"/>
        </w:rPr>
        <w:t>, о</w:t>
      </w:r>
      <w:r w:rsidR="001F68EA">
        <w:rPr>
          <w:rFonts w:eastAsia="Times New Roman CYR"/>
          <w:sz w:val="26"/>
          <w:szCs w:val="26"/>
        </w:rPr>
        <w:t xml:space="preserve">дин экземпляр выдается на руки </w:t>
      </w:r>
      <w:r w:rsidR="001F68EA">
        <w:rPr>
          <w:rFonts w:eastAsia="Times New Roman CYR"/>
          <w:sz w:val="26"/>
          <w:szCs w:val="26"/>
          <w:lang w:val="ru-RU"/>
        </w:rPr>
        <w:t xml:space="preserve">Покупателю, один экземпляр для Государственного органа, осуществляющего регистрацию прав </w:t>
      </w:r>
      <w:r w:rsidR="006C00C2">
        <w:rPr>
          <w:rFonts w:eastAsia="Times New Roman CYR"/>
          <w:sz w:val="26"/>
          <w:szCs w:val="26"/>
          <w:lang w:val="ru-RU"/>
        </w:rPr>
        <w:t xml:space="preserve">с движимым имуществом и </w:t>
      </w:r>
      <w:r w:rsidR="001F68EA">
        <w:rPr>
          <w:rFonts w:eastAsia="Times New Roman CYR"/>
          <w:sz w:val="26"/>
          <w:szCs w:val="26"/>
          <w:lang w:val="ru-RU"/>
        </w:rPr>
        <w:t>сделок с ним</w:t>
      </w:r>
      <w:r w:rsidR="001F68EA" w:rsidRPr="00F621A9">
        <w:rPr>
          <w:rFonts w:eastAsia="Times New Roman CYR"/>
          <w:sz w:val="26"/>
          <w:szCs w:val="26"/>
          <w:lang w:val="ru-RU"/>
        </w:rPr>
        <w:t>.</w:t>
      </w:r>
    </w:p>
    <w:p w14:paraId="28418856" w14:textId="77777777" w:rsidR="001F68EA" w:rsidRPr="00F621A9" w:rsidRDefault="001F68EA" w:rsidP="00490262">
      <w:pPr>
        <w:numPr>
          <w:ilvl w:val="1"/>
          <w:numId w:val="4"/>
        </w:numPr>
        <w:shd w:val="clear" w:color="auto" w:fill="FFFFFF"/>
        <w:tabs>
          <w:tab w:val="left" w:pos="0"/>
          <w:tab w:val="left" w:pos="75"/>
        </w:tabs>
        <w:autoSpaceDE w:val="0"/>
        <w:ind w:left="0"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  <w:lang w:val="ru-RU"/>
        </w:rPr>
        <w:lastRenderedPageBreak/>
        <w:t>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14:paraId="75180C21" w14:textId="77777777" w:rsidR="001F68EA" w:rsidRPr="006716A9" w:rsidRDefault="001F68EA" w:rsidP="001F68EA">
      <w:pPr>
        <w:tabs>
          <w:tab w:val="left" w:pos="1980"/>
          <w:tab w:val="left" w:pos="9356"/>
        </w:tabs>
        <w:autoSpaceDE w:val="0"/>
        <w:ind w:firstLine="567"/>
        <w:jc w:val="both"/>
        <w:rPr>
          <w:rFonts w:eastAsia="Times New Roman CYR"/>
          <w:b/>
          <w:sz w:val="26"/>
          <w:szCs w:val="26"/>
        </w:rPr>
      </w:pPr>
    </w:p>
    <w:p w14:paraId="3696335E" w14:textId="77777777" w:rsidR="0086080F" w:rsidRPr="001F68EA" w:rsidRDefault="0086080F">
      <w:pPr>
        <w:shd w:val="clear" w:color="auto" w:fill="FFFFFF"/>
        <w:autoSpaceDE w:val="0"/>
        <w:jc w:val="center"/>
        <w:rPr>
          <w:rFonts w:eastAsia="Times New Roman CYR"/>
          <w:b/>
          <w:bCs/>
          <w:spacing w:val="-2"/>
        </w:rPr>
      </w:pPr>
    </w:p>
    <w:p w14:paraId="3B3D6DD9" w14:textId="77777777" w:rsidR="0086080F" w:rsidRPr="006716A9" w:rsidRDefault="006716A9" w:rsidP="00490262">
      <w:pPr>
        <w:numPr>
          <w:ilvl w:val="0"/>
          <w:numId w:val="4"/>
        </w:numPr>
        <w:shd w:val="clear" w:color="auto" w:fill="FFFFFF"/>
        <w:autoSpaceDE w:val="0"/>
        <w:jc w:val="center"/>
        <w:rPr>
          <w:rFonts w:eastAsia="Times New Roman CYR"/>
          <w:b/>
          <w:bCs/>
          <w:spacing w:val="-2"/>
        </w:rPr>
      </w:pPr>
      <w:r w:rsidRPr="006716A9">
        <w:rPr>
          <w:rFonts w:eastAsia="Times New Roman CYR"/>
          <w:b/>
          <w:bCs/>
          <w:spacing w:val="-2"/>
          <w:lang w:val="ru-RU"/>
        </w:rPr>
        <w:t xml:space="preserve">РЕКВИЗИТЫ И </w:t>
      </w:r>
      <w:r w:rsidR="0086080F" w:rsidRPr="006716A9">
        <w:rPr>
          <w:rFonts w:eastAsia="Times New Roman CYR"/>
          <w:b/>
          <w:bCs/>
          <w:spacing w:val="-2"/>
        </w:rPr>
        <w:t>ПОДПИСИ СТОРОН:</w:t>
      </w:r>
    </w:p>
    <w:p w14:paraId="3EABE95C" w14:textId="77777777" w:rsidR="006716A9" w:rsidRPr="006716A9" w:rsidRDefault="006716A9" w:rsidP="006716A9">
      <w:pPr>
        <w:shd w:val="clear" w:color="auto" w:fill="FFFFFF"/>
        <w:autoSpaceDE w:val="0"/>
        <w:ind w:left="585"/>
        <w:rPr>
          <w:rFonts w:eastAsia="Times New Roman CYR"/>
          <w:b/>
          <w:bCs/>
          <w:spacing w:val="-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80"/>
        <w:gridCol w:w="4748"/>
      </w:tblGrid>
      <w:tr w:rsidR="006F1DE9" w14:paraId="3F999F56" w14:textId="77777777" w:rsidTr="00C139C2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44BDB" w14:textId="77777777" w:rsidR="008327B2" w:rsidRPr="008327B2" w:rsidRDefault="006F1DE9" w:rsidP="008327B2">
            <w:pPr>
              <w:jc w:val="center"/>
              <w:rPr>
                <w:b/>
                <w:lang w:val="ru-RU"/>
              </w:rPr>
            </w:pPr>
            <w:r w:rsidRPr="00C139C2">
              <w:rPr>
                <w:b/>
              </w:rPr>
              <w:t>ПРОДАВЕЦ</w:t>
            </w:r>
            <w:r w:rsidR="008327B2">
              <w:rPr>
                <w:b/>
                <w:lang w:val="ru-RU"/>
              </w:rPr>
              <w:t>:</w:t>
            </w:r>
          </w:p>
          <w:p w14:paraId="5F7EFDCD" w14:textId="77777777" w:rsidR="008327B2" w:rsidRDefault="008327B2" w:rsidP="00633C6B">
            <w:pPr>
              <w:rPr>
                <w:lang w:val="ru-RU"/>
              </w:rPr>
            </w:pPr>
          </w:p>
          <w:p w14:paraId="3EB02A33" w14:textId="77777777" w:rsidR="008C6515" w:rsidRPr="001A0E7F" w:rsidRDefault="008C6515" w:rsidP="008C6515">
            <w:pPr>
              <w:rPr>
                <w:b/>
                <w:bCs/>
              </w:rPr>
            </w:pPr>
            <w:r w:rsidRPr="001A0E7F">
              <w:rPr>
                <w:b/>
                <w:bCs/>
              </w:rPr>
              <w:t>Якшидавлетова Эльвира Расуловна</w:t>
            </w:r>
          </w:p>
          <w:p w14:paraId="1643BB9C" w14:textId="15E021BD" w:rsidR="008C6515" w:rsidRDefault="008C6515" w:rsidP="008C6515">
            <w:r w:rsidRPr="008C6515">
              <w:t>ИНН 027900842340, СНИЛС 117-781-218-67</w:t>
            </w:r>
          </w:p>
          <w:p w14:paraId="527B1079" w14:textId="77777777" w:rsidR="008C6515" w:rsidRPr="008C6515" w:rsidRDefault="008C6515" w:rsidP="008C6515"/>
          <w:p w14:paraId="2B0EA41C" w14:textId="74F7AB83" w:rsidR="00CB15D1" w:rsidRPr="00E26422" w:rsidRDefault="00CB15D1" w:rsidP="00CB15D1">
            <w:pPr>
              <w:rPr>
                <w:color w:val="FF0000"/>
                <w:lang w:val="ru-RU"/>
              </w:rPr>
            </w:pPr>
            <w:r w:rsidRPr="000D0565">
              <w:rPr>
                <w:b/>
                <w:bCs/>
                <w:lang w:val="ru-RU"/>
              </w:rPr>
              <w:t>р/с</w:t>
            </w:r>
            <w:r w:rsidRPr="00CB15D1">
              <w:t xml:space="preserve"> </w:t>
            </w:r>
            <w:r w:rsidRPr="00E26422">
              <w:t>40817810</w:t>
            </w:r>
            <w:r w:rsidR="00E26422" w:rsidRPr="00E26422">
              <w:t>0</w:t>
            </w:r>
            <w:r w:rsidRPr="00E26422">
              <w:t>0646</w:t>
            </w:r>
            <w:r w:rsidR="00E26422" w:rsidRPr="00E26422">
              <w:t>4083225</w:t>
            </w:r>
          </w:p>
          <w:p w14:paraId="6BBA9A9D" w14:textId="77777777" w:rsidR="00CB15D1" w:rsidRPr="00E26422" w:rsidRDefault="002C50B7" w:rsidP="00CB15D1">
            <w:r w:rsidRPr="00E26422">
              <w:rPr>
                <w:lang w:val="ru-RU"/>
              </w:rPr>
              <w:t>Б</w:t>
            </w:r>
            <w:r w:rsidRPr="00E26422">
              <w:t xml:space="preserve">ашкирское отделение </w:t>
            </w:r>
            <w:r w:rsidR="00CB15D1" w:rsidRPr="00E26422">
              <w:t>N8598 ПАО СБЕРБАНК</w:t>
            </w:r>
            <w:r w:rsidRPr="00E26422">
              <w:rPr>
                <w:lang w:val="ru-RU"/>
              </w:rPr>
              <w:t xml:space="preserve">, </w:t>
            </w:r>
            <w:r w:rsidR="00CB15D1" w:rsidRPr="00E26422">
              <w:rPr>
                <w:b/>
                <w:bCs/>
              </w:rPr>
              <w:t>БИК</w:t>
            </w:r>
            <w:r w:rsidR="00CB15D1" w:rsidRPr="00E26422">
              <w:t xml:space="preserve"> 048073601</w:t>
            </w:r>
          </w:p>
          <w:p w14:paraId="70CA6E12" w14:textId="77777777" w:rsidR="00CA4F2F" w:rsidRPr="00E26422" w:rsidRDefault="002C50B7" w:rsidP="00CB15D1">
            <w:r w:rsidRPr="00E26422">
              <w:rPr>
                <w:b/>
                <w:bCs/>
                <w:lang w:val="ru-RU"/>
              </w:rPr>
              <w:t>к/с</w:t>
            </w:r>
            <w:r w:rsidR="00CB15D1" w:rsidRPr="00E26422">
              <w:t xml:space="preserve"> 30101810300000000601</w:t>
            </w:r>
          </w:p>
          <w:p w14:paraId="3A95970D" w14:textId="77777777" w:rsidR="00066968" w:rsidRDefault="00066968" w:rsidP="00EE42BA">
            <w:pPr>
              <w:rPr>
                <w:b/>
                <w:bCs/>
                <w:shd w:val="clear" w:color="auto" w:fill="FFFFFF"/>
              </w:rPr>
            </w:pPr>
          </w:p>
          <w:p w14:paraId="2C8812F7" w14:textId="45B25EE4" w:rsidR="00066968" w:rsidRDefault="00914D2A" w:rsidP="00EE42BA">
            <w:r w:rsidRPr="000D0565">
              <w:rPr>
                <w:b/>
                <w:bCs/>
                <w:shd w:val="clear" w:color="auto" w:fill="FFFFFF"/>
              </w:rPr>
              <w:t>Адрес</w:t>
            </w:r>
            <w:r w:rsidR="00CA4F2F" w:rsidRPr="000D0565">
              <w:rPr>
                <w:b/>
                <w:bCs/>
                <w:shd w:val="clear" w:color="auto" w:fill="FFFFFF"/>
                <w:lang w:val="ru-RU"/>
              </w:rPr>
              <w:t>:</w:t>
            </w:r>
            <w:r w:rsidR="00CA4F2F" w:rsidRPr="00C139C2">
              <w:rPr>
                <w:shd w:val="clear" w:color="auto" w:fill="FFFFFF"/>
                <w:lang w:val="ru-RU"/>
              </w:rPr>
              <w:t xml:space="preserve"> </w:t>
            </w:r>
            <w:r w:rsidR="00066968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 </w:t>
            </w:r>
            <w:r w:rsidR="0019757D">
              <w:rPr>
                <w:lang w:val="ru-RU"/>
              </w:rPr>
              <w:t>Республика</w:t>
            </w:r>
            <w:r w:rsidR="00066968" w:rsidRPr="00066968">
              <w:t xml:space="preserve"> Башкортостан,</w:t>
            </w:r>
          </w:p>
          <w:p w14:paraId="56DCE4E0" w14:textId="220B8A57" w:rsidR="00EE42BA" w:rsidRPr="00066968" w:rsidRDefault="00066968" w:rsidP="00EE42BA">
            <w:r w:rsidRPr="00066968">
              <w:t>г. Межгорье, ул. Карбышева, д. 38, кв. 17</w:t>
            </w:r>
          </w:p>
          <w:p w14:paraId="7345473B" w14:textId="77777777" w:rsidR="00CB0203" w:rsidRPr="00C139C2" w:rsidRDefault="00CB0203" w:rsidP="00633C6B">
            <w:pPr>
              <w:rPr>
                <w:lang w:val="ru-RU"/>
              </w:rPr>
            </w:pPr>
          </w:p>
          <w:p w14:paraId="43CA84D1" w14:textId="77777777" w:rsidR="00633C6B" w:rsidRPr="00C139C2" w:rsidRDefault="00E7543C" w:rsidP="00633C6B">
            <w:pPr>
              <w:rPr>
                <w:b/>
              </w:rPr>
            </w:pPr>
            <w:r w:rsidRPr="00C139C2">
              <w:rPr>
                <w:b/>
                <w:lang w:val="ru-RU"/>
              </w:rPr>
              <w:t>Финансовый</w:t>
            </w:r>
            <w:r w:rsidR="00CB0203" w:rsidRPr="00C139C2">
              <w:rPr>
                <w:b/>
                <w:lang w:val="ru-RU"/>
              </w:rPr>
              <w:t xml:space="preserve"> </w:t>
            </w:r>
            <w:r w:rsidR="00633C6B" w:rsidRPr="00C139C2">
              <w:rPr>
                <w:b/>
              </w:rPr>
              <w:t>управляющий</w:t>
            </w:r>
          </w:p>
          <w:p w14:paraId="4B560C6F" w14:textId="77777777" w:rsidR="00633C6B" w:rsidRPr="00C139C2" w:rsidRDefault="00633C6B" w:rsidP="00633C6B">
            <w:pPr>
              <w:rPr>
                <w:b/>
              </w:rPr>
            </w:pPr>
          </w:p>
          <w:p w14:paraId="3F27D53E" w14:textId="77777777" w:rsidR="00E44C6E" w:rsidRPr="00C139C2" w:rsidRDefault="00633C6B" w:rsidP="00CB0203">
            <w:pPr>
              <w:rPr>
                <w:b/>
              </w:rPr>
            </w:pPr>
            <w:r w:rsidRPr="00C139C2">
              <w:rPr>
                <w:b/>
              </w:rPr>
              <w:t>_______________________/</w:t>
            </w:r>
            <w:r w:rsidR="00CB0203" w:rsidRPr="00C139C2">
              <w:rPr>
                <w:b/>
                <w:lang w:val="ru-RU"/>
              </w:rPr>
              <w:t>Шалыгин В.Е.</w:t>
            </w:r>
            <w:r w:rsidRPr="00C139C2">
              <w:rPr>
                <w:b/>
              </w:rPr>
              <w:t>/</w:t>
            </w:r>
          </w:p>
          <w:p w14:paraId="762C79F8" w14:textId="77777777" w:rsidR="00EE42BA" w:rsidRPr="00E44C6E" w:rsidRDefault="00EE42BA" w:rsidP="00CB0203">
            <w:pPr>
              <w:rPr>
                <w:lang w:val="ru-RU"/>
              </w:rPr>
            </w:pP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261E" w14:textId="77777777" w:rsidR="00AA7179" w:rsidRPr="00C139C2" w:rsidRDefault="006F1DE9" w:rsidP="008327B2">
            <w:pPr>
              <w:jc w:val="center"/>
              <w:rPr>
                <w:b/>
              </w:rPr>
            </w:pPr>
            <w:r w:rsidRPr="00C139C2">
              <w:rPr>
                <w:b/>
              </w:rPr>
              <w:t>ПОКУПАТЕЛЬ:</w:t>
            </w:r>
          </w:p>
          <w:p w14:paraId="46287FE6" w14:textId="77777777" w:rsidR="00AA7179" w:rsidRDefault="00AA7179" w:rsidP="00AA7179">
            <w:pPr>
              <w:rPr>
                <w:rFonts w:eastAsia="Times New Roman"/>
                <w:lang w:val="ru-RU"/>
              </w:rPr>
            </w:pPr>
          </w:p>
          <w:p w14:paraId="3BE44F41" w14:textId="77777777" w:rsidR="00E26422" w:rsidRDefault="00E26422" w:rsidP="00AA7179">
            <w:pPr>
              <w:rPr>
                <w:rFonts w:eastAsia="Times New Roman"/>
                <w:lang w:val="ru-RU"/>
              </w:rPr>
            </w:pPr>
          </w:p>
          <w:p w14:paraId="5254F5AF" w14:textId="77777777" w:rsidR="00E26422" w:rsidRDefault="00E26422" w:rsidP="00AA7179">
            <w:pPr>
              <w:rPr>
                <w:rFonts w:eastAsia="Times New Roman"/>
                <w:lang w:val="ru-RU"/>
              </w:rPr>
            </w:pPr>
          </w:p>
          <w:p w14:paraId="6D06A011" w14:textId="77777777" w:rsidR="00E26422" w:rsidRDefault="00E26422" w:rsidP="00AA7179">
            <w:pPr>
              <w:rPr>
                <w:rFonts w:eastAsia="Times New Roman"/>
                <w:lang w:val="ru-RU"/>
              </w:rPr>
            </w:pPr>
          </w:p>
          <w:p w14:paraId="54D30CA9" w14:textId="0F191632" w:rsidR="00E26422" w:rsidRPr="002266D8" w:rsidRDefault="00E26422" w:rsidP="00AA7179">
            <w:pPr>
              <w:rPr>
                <w:rFonts w:eastAsia="Times New Roman"/>
                <w:lang w:val="ru-RU"/>
              </w:rPr>
            </w:pPr>
          </w:p>
        </w:tc>
      </w:tr>
    </w:tbl>
    <w:p w14:paraId="03828E52" w14:textId="77777777" w:rsidR="0086080F" w:rsidRDefault="0086080F">
      <w:pPr>
        <w:autoSpaceDE w:val="0"/>
        <w:rPr>
          <w:lang w:val="ru-RU"/>
        </w:rPr>
      </w:pPr>
    </w:p>
    <w:sectPr w:rsidR="0086080F" w:rsidSect="00CE7418">
      <w:footerReference w:type="default" r:id="rId7"/>
      <w:pgSz w:w="11906" w:h="16838"/>
      <w:pgMar w:top="568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A0D284" w14:textId="77777777" w:rsidR="00CC08D2" w:rsidRDefault="00CC08D2">
      <w:r>
        <w:separator/>
      </w:r>
    </w:p>
  </w:endnote>
  <w:endnote w:type="continuationSeparator" w:id="0">
    <w:p w14:paraId="50BB2883" w14:textId="77777777" w:rsidR="00CC08D2" w:rsidRDefault="00CC0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AC1942" w14:textId="1FB05ECD" w:rsidR="00277F16" w:rsidRDefault="007B5D6A">
    <w:pPr>
      <w:pStyle w:val="af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6D3FC1B8" wp14:editId="2697915D">
              <wp:simplePos x="0" y="0"/>
              <wp:positionH relativeFrom="page">
                <wp:posOffset>6763385</wp:posOffset>
              </wp:positionH>
              <wp:positionV relativeFrom="paragraph">
                <wp:posOffset>635</wp:posOffset>
              </wp:positionV>
              <wp:extent cx="73660" cy="172085"/>
              <wp:effectExtent l="635" t="635" r="1905" b="825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F79E70" w14:textId="77777777" w:rsidR="00277F16" w:rsidRDefault="00277F16">
                          <w:pPr>
                            <w:pStyle w:val="af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531F9A">
                            <w:rPr>
                              <w:rStyle w:val="a5"/>
                              <w:noProof/>
                            </w:rPr>
                            <w:t>2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3FC1B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2.55pt;margin-top:.05pt;width:5.8pt;height:13.5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" stroked="f">
              <v:fill opacity="0"/>
              <v:textbox inset="0,0,0,0">
                <w:txbxContent>
                  <w:p w14:paraId="41F79E70" w14:textId="77777777" w:rsidR="00277F16" w:rsidRDefault="00277F16">
                    <w:pPr>
                      <w:pStyle w:val="af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531F9A">
                      <w:rPr>
                        <w:rStyle w:val="a5"/>
                        <w:noProof/>
                      </w:rPr>
                      <w:t>2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A33B8C" w14:textId="77777777" w:rsidR="00CC08D2" w:rsidRDefault="00CC08D2">
      <w:r>
        <w:separator/>
      </w:r>
    </w:p>
  </w:footnote>
  <w:footnote w:type="continuationSeparator" w:id="0">
    <w:p w14:paraId="423B856A" w14:textId="77777777" w:rsidR="00CC08D2" w:rsidRDefault="00CC08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910"/>
        </w:tabs>
        <w:ind w:left="910" w:hanging="540"/>
      </w:pPr>
    </w:lvl>
    <w:lvl w:ilvl="2">
      <w:start w:val="2"/>
      <w:numFmt w:val="decimal"/>
      <w:lvlText w:val="%1.%2.%3."/>
      <w:lvlJc w:val="left"/>
      <w:pPr>
        <w:tabs>
          <w:tab w:val="num" w:pos="1460"/>
        </w:tabs>
        <w:ind w:left="1460" w:hanging="720"/>
      </w:pPr>
    </w:lvl>
    <w:lvl w:ilvl="3">
      <w:start w:val="1"/>
      <w:numFmt w:val="decimal"/>
      <w:lvlText w:val="%1.%2.%3.%4.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.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.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760"/>
        </w:tabs>
        <w:ind w:left="4760" w:hanging="180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4"/>
      <w:numFmt w:val="decimal"/>
      <w:lvlText w:val="%1.%2."/>
      <w:lvlJc w:val="left"/>
      <w:pPr>
        <w:tabs>
          <w:tab w:val="num" w:pos="910"/>
        </w:tabs>
        <w:ind w:left="910" w:hanging="540"/>
      </w:pPr>
    </w:lvl>
    <w:lvl w:ilvl="2">
      <w:start w:val="1"/>
      <w:numFmt w:val="decimal"/>
      <w:lvlText w:val="%1.%2.%3."/>
      <w:lvlJc w:val="left"/>
      <w:pPr>
        <w:tabs>
          <w:tab w:val="num" w:pos="1460"/>
        </w:tabs>
        <w:ind w:left="1460" w:hanging="72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.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.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760"/>
        </w:tabs>
        <w:ind w:left="4760" w:hanging="1800"/>
      </w:pPr>
    </w:lvl>
  </w:abstractNum>
  <w:abstractNum w:abstractNumId="3" w15:restartNumberingAfterBreak="0">
    <w:nsid w:val="00000004"/>
    <w:multiLevelType w:val="multilevel"/>
    <w:tmpl w:val="3364F076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540"/>
      </w:p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"/>
      <w:lvlJc w:val="left"/>
      <w:pPr>
        <w:tabs>
          <w:tab w:val="num" w:pos="850"/>
        </w:tabs>
        <w:ind w:left="850" w:hanging="480"/>
      </w:pPr>
    </w:lvl>
    <w:lvl w:ilvl="2">
      <w:start w:val="1"/>
      <w:numFmt w:val="decimal"/>
      <w:lvlText w:val="%1.%2.%3"/>
      <w:lvlJc w:val="left"/>
      <w:pPr>
        <w:tabs>
          <w:tab w:val="num" w:pos="1460"/>
        </w:tabs>
        <w:ind w:left="1460" w:hanging="720"/>
      </w:pPr>
    </w:lvl>
    <w:lvl w:ilvl="3">
      <w:start w:val="1"/>
      <w:numFmt w:val="decimal"/>
      <w:lvlText w:val="%1.%2.%3.%4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760"/>
        </w:tabs>
        <w:ind w:left="4760" w:hanging="180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7795E90"/>
    <w:multiLevelType w:val="multilevel"/>
    <w:tmpl w:val="97F8A6E2"/>
    <w:lvl w:ilvl="0">
      <w:start w:val="6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0" w:hanging="720"/>
      </w:pPr>
      <w:rPr>
        <w:rFonts w:hint="default"/>
        <w:lang w:val="ru-RU"/>
      </w:rPr>
    </w:lvl>
    <w:lvl w:ilvl="2">
      <w:start w:val="4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60" w:hanging="1800"/>
      </w:pPr>
      <w:rPr>
        <w:rFonts w:hint="default"/>
      </w:rPr>
    </w:lvl>
  </w:abstractNum>
  <w:abstractNum w:abstractNumId="7" w15:restartNumberingAfterBreak="0">
    <w:nsid w:val="416E4E65"/>
    <w:multiLevelType w:val="multilevel"/>
    <w:tmpl w:val="5F48C540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200326D"/>
    <w:multiLevelType w:val="hybridMultilevel"/>
    <w:tmpl w:val="68BC800A"/>
    <w:lvl w:ilvl="0" w:tplc="9580B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8C6B4">
      <w:numFmt w:val="none"/>
      <w:lvlText w:val=""/>
      <w:lvlJc w:val="left"/>
      <w:pPr>
        <w:tabs>
          <w:tab w:val="num" w:pos="360"/>
        </w:tabs>
      </w:pPr>
    </w:lvl>
    <w:lvl w:ilvl="2" w:tplc="8182FD0E">
      <w:numFmt w:val="none"/>
      <w:lvlText w:val=""/>
      <w:lvlJc w:val="left"/>
      <w:pPr>
        <w:tabs>
          <w:tab w:val="num" w:pos="360"/>
        </w:tabs>
      </w:pPr>
    </w:lvl>
    <w:lvl w:ilvl="3" w:tplc="92B48012">
      <w:numFmt w:val="none"/>
      <w:lvlText w:val=""/>
      <w:lvlJc w:val="left"/>
      <w:pPr>
        <w:tabs>
          <w:tab w:val="num" w:pos="360"/>
        </w:tabs>
      </w:pPr>
    </w:lvl>
    <w:lvl w:ilvl="4" w:tplc="9A0429EA">
      <w:numFmt w:val="none"/>
      <w:lvlText w:val=""/>
      <w:lvlJc w:val="left"/>
      <w:pPr>
        <w:tabs>
          <w:tab w:val="num" w:pos="360"/>
        </w:tabs>
      </w:pPr>
    </w:lvl>
    <w:lvl w:ilvl="5" w:tplc="807A544E">
      <w:numFmt w:val="none"/>
      <w:lvlText w:val=""/>
      <w:lvlJc w:val="left"/>
      <w:pPr>
        <w:tabs>
          <w:tab w:val="num" w:pos="360"/>
        </w:tabs>
      </w:pPr>
    </w:lvl>
    <w:lvl w:ilvl="6" w:tplc="9348A6BC">
      <w:numFmt w:val="none"/>
      <w:lvlText w:val=""/>
      <w:lvlJc w:val="left"/>
      <w:pPr>
        <w:tabs>
          <w:tab w:val="num" w:pos="360"/>
        </w:tabs>
      </w:pPr>
    </w:lvl>
    <w:lvl w:ilvl="7" w:tplc="149E45E8">
      <w:numFmt w:val="none"/>
      <w:lvlText w:val=""/>
      <w:lvlJc w:val="left"/>
      <w:pPr>
        <w:tabs>
          <w:tab w:val="num" w:pos="360"/>
        </w:tabs>
      </w:pPr>
    </w:lvl>
    <w:lvl w:ilvl="8" w:tplc="6A30556E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6C124320"/>
    <w:multiLevelType w:val="hybridMultilevel"/>
    <w:tmpl w:val="A5DC9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5CF"/>
    <w:rsid w:val="00011AC1"/>
    <w:rsid w:val="00024259"/>
    <w:rsid w:val="00025606"/>
    <w:rsid w:val="00025E18"/>
    <w:rsid w:val="00043788"/>
    <w:rsid w:val="00066968"/>
    <w:rsid w:val="00086245"/>
    <w:rsid w:val="000A117F"/>
    <w:rsid w:val="000A389B"/>
    <w:rsid w:val="000B3797"/>
    <w:rsid w:val="000B3838"/>
    <w:rsid w:val="000D0565"/>
    <w:rsid w:val="000D13AA"/>
    <w:rsid w:val="000F176A"/>
    <w:rsid w:val="000F4B39"/>
    <w:rsid w:val="0014166E"/>
    <w:rsid w:val="00151DA5"/>
    <w:rsid w:val="00160A49"/>
    <w:rsid w:val="0019757D"/>
    <w:rsid w:val="001A0E7F"/>
    <w:rsid w:val="001A5E36"/>
    <w:rsid w:val="001B0BEB"/>
    <w:rsid w:val="001B2256"/>
    <w:rsid w:val="001C1149"/>
    <w:rsid w:val="001C5D60"/>
    <w:rsid w:val="001E096F"/>
    <w:rsid w:val="001F4A5E"/>
    <w:rsid w:val="001F68EA"/>
    <w:rsid w:val="00201C26"/>
    <w:rsid w:val="002026C9"/>
    <w:rsid w:val="002139B3"/>
    <w:rsid w:val="0021777B"/>
    <w:rsid w:val="002266D8"/>
    <w:rsid w:val="002315C3"/>
    <w:rsid w:val="0023552C"/>
    <w:rsid w:val="00235B87"/>
    <w:rsid w:val="00242D8A"/>
    <w:rsid w:val="00247ED2"/>
    <w:rsid w:val="00251D20"/>
    <w:rsid w:val="00256522"/>
    <w:rsid w:val="002627DC"/>
    <w:rsid w:val="0027169E"/>
    <w:rsid w:val="0027339B"/>
    <w:rsid w:val="00277F16"/>
    <w:rsid w:val="00282CA3"/>
    <w:rsid w:val="00290FC4"/>
    <w:rsid w:val="00292E80"/>
    <w:rsid w:val="002A23B6"/>
    <w:rsid w:val="002A4B3D"/>
    <w:rsid w:val="002B180C"/>
    <w:rsid w:val="002B6887"/>
    <w:rsid w:val="002C50B7"/>
    <w:rsid w:val="002D10B0"/>
    <w:rsid w:val="002D5DB4"/>
    <w:rsid w:val="002F22B4"/>
    <w:rsid w:val="002F38E3"/>
    <w:rsid w:val="00301C71"/>
    <w:rsid w:val="0030304C"/>
    <w:rsid w:val="00304925"/>
    <w:rsid w:val="00347474"/>
    <w:rsid w:val="00370906"/>
    <w:rsid w:val="00370BF5"/>
    <w:rsid w:val="00381FF5"/>
    <w:rsid w:val="00394878"/>
    <w:rsid w:val="003B15CC"/>
    <w:rsid w:val="003B663B"/>
    <w:rsid w:val="00412C66"/>
    <w:rsid w:val="00413571"/>
    <w:rsid w:val="004211BD"/>
    <w:rsid w:val="004213C7"/>
    <w:rsid w:val="00427DC6"/>
    <w:rsid w:val="0043535C"/>
    <w:rsid w:val="0043721C"/>
    <w:rsid w:val="0044412D"/>
    <w:rsid w:val="00444631"/>
    <w:rsid w:val="004636CF"/>
    <w:rsid w:val="00490262"/>
    <w:rsid w:val="004B1536"/>
    <w:rsid w:val="004B1B1C"/>
    <w:rsid w:val="004B78A5"/>
    <w:rsid w:val="004C0446"/>
    <w:rsid w:val="004C571A"/>
    <w:rsid w:val="004E1C29"/>
    <w:rsid w:val="004E79F9"/>
    <w:rsid w:val="00530257"/>
    <w:rsid w:val="00531F9A"/>
    <w:rsid w:val="0053250E"/>
    <w:rsid w:val="00545894"/>
    <w:rsid w:val="00554C4B"/>
    <w:rsid w:val="0059057D"/>
    <w:rsid w:val="005A1EED"/>
    <w:rsid w:val="005A3806"/>
    <w:rsid w:val="005B01D4"/>
    <w:rsid w:val="005B44B3"/>
    <w:rsid w:val="005C55B4"/>
    <w:rsid w:val="00613D30"/>
    <w:rsid w:val="0061740A"/>
    <w:rsid w:val="00617A59"/>
    <w:rsid w:val="006313C9"/>
    <w:rsid w:val="00633C6B"/>
    <w:rsid w:val="0063408C"/>
    <w:rsid w:val="00636E11"/>
    <w:rsid w:val="00652818"/>
    <w:rsid w:val="00664A1A"/>
    <w:rsid w:val="00665609"/>
    <w:rsid w:val="0067012B"/>
    <w:rsid w:val="0067082A"/>
    <w:rsid w:val="006716A9"/>
    <w:rsid w:val="00680073"/>
    <w:rsid w:val="0069036B"/>
    <w:rsid w:val="006B424D"/>
    <w:rsid w:val="006C00C2"/>
    <w:rsid w:val="006E7D7B"/>
    <w:rsid w:val="006F1DE9"/>
    <w:rsid w:val="00701C36"/>
    <w:rsid w:val="00710B33"/>
    <w:rsid w:val="00723FA3"/>
    <w:rsid w:val="007355CF"/>
    <w:rsid w:val="007472C0"/>
    <w:rsid w:val="00751E88"/>
    <w:rsid w:val="00752C9A"/>
    <w:rsid w:val="00761875"/>
    <w:rsid w:val="00766538"/>
    <w:rsid w:val="00791574"/>
    <w:rsid w:val="00791D3E"/>
    <w:rsid w:val="007B2A76"/>
    <w:rsid w:val="007B5D6A"/>
    <w:rsid w:val="007D5A44"/>
    <w:rsid w:val="007D629E"/>
    <w:rsid w:val="007E6F37"/>
    <w:rsid w:val="007F4A34"/>
    <w:rsid w:val="007F6CF1"/>
    <w:rsid w:val="007F7956"/>
    <w:rsid w:val="00810C47"/>
    <w:rsid w:val="00817001"/>
    <w:rsid w:val="008327B2"/>
    <w:rsid w:val="0084294C"/>
    <w:rsid w:val="008479A9"/>
    <w:rsid w:val="00857158"/>
    <w:rsid w:val="0086080F"/>
    <w:rsid w:val="0086381B"/>
    <w:rsid w:val="00867F57"/>
    <w:rsid w:val="00890F24"/>
    <w:rsid w:val="008B7D61"/>
    <w:rsid w:val="008C6515"/>
    <w:rsid w:val="008D1696"/>
    <w:rsid w:val="008D2BA4"/>
    <w:rsid w:val="008D450E"/>
    <w:rsid w:val="008F2313"/>
    <w:rsid w:val="0090416F"/>
    <w:rsid w:val="0091389D"/>
    <w:rsid w:val="00914D2A"/>
    <w:rsid w:val="009177EB"/>
    <w:rsid w:val="00930D73"/>
    <w:rsid w:val="00932B10"/>
    <w:rsid w:val="00933063"/>
    <w:rsid w:val="00940B4C"/>
    <w:rsid w:val="0096019B"/>
    <w:rsid w:val="009644B8"/>
    <w:rsid w:val="00966290"/>
    <w:rsid w:val="009702C1"/>
    <w:rsid w:val="009804C3"/>
    <w:rsid w:val="009839D2"/>
    <w:rsid w:val="00987915"/>
    <w:rsid w:val="00997E00"/>
    <w:rsid w:val="009A33B5"/>
    <w:rsid w:val="009B29D2"/>
    <w:rsid w:val="009D6692"/>
    <w:rsid w:val="009E2F88"/>
    <w:rsid w:val="009E5BAC"/>
    <w:rsid w:val="009F2B95"/>
    <w:rsid w:val="00A04D1D"/>
    <w:rsid w:val="00A126AD"/>
    <w:rsid w:val="00A25CA6"/>
    <w:rsid w:val="00A30F55"/>
    <w:rsid w:val="00A32D78"/>
    <w:rsid w:val="00A61912"/>
    <w:rsid w:val="00A710AA"/>
    <w:rsid w:val="00A82A5C"/>
    <w:rsid w:val="00AA7179"/>
    <w:rsid w:val="00AA7DA6"/>
    <w:rsid w:val="00AA7DB5"/>
    <w:rsid w:val="00AC1741"/>
    <w:rsid w:val="00AC332F"/>
    <w:rsid w:val="00AC7BA8"/>
    <w:rsid w:val="00AD2AD9"/>
    <w:rsid w:val="00AD3424"/>
    <w:rsid w:val="00B10FD8"/>
    <w:rsid w:val="00B20FD5"/>
    <w:rsid w:val="00B346C2"/>
    <w:rsid w:val="00B42D78"/>
    <w:rsid w:val="00B575C7"/>
    <w:rsid w:val="00B96E58"/>
    <w:rsid w:val="00BA32EB"/>
    <w:rsid w:val="00BA6A5E"/>
    <w:rsid w:val="00BB0B45"/>
    <w:rsid w:val="00BC3829"/>
    <w:rsid w:val="00BD1A50"/>
    <w:rsid w:val="00BD6B37"/>
    <w:rsid w:val="00BE4211"/>
    <w:rsid w:val="00BF45A2"/>
    <w:rsid w:val="00BF6F2E"/>
    <w:rsid w:val="00C139C2"/>
    <w:rsid w:val="00C16B51"/>
    <w:rsid w:val="00C22CAE"/>
    <w:rsid w:val="00C40337"/>
    <w:rsid w:val="00C5149E"/>
    <w:rsid w:val="00C90BCB"/>
    <w:rsid w:val="00CA27B6"/>
    <w:rsid w:val="00CA4F2F"/>
    <w:rsid w:val="00CB0203"/>
    <w:rsid w:val="00CB15D1"/>
    <w:rsid w:val="00CB2AEA"/>
    <w:rsid w:val="00CC08D2"/>
    <w:rsid w:val="00CD187A"/>
    <w:rsid w:val="00CD3341"/>
    <w:rsid w:val="00CE7418"/>
    <w:rsid w:val="00D01DB7"/>
    <w:rsid w:val="00D06AA9"/>
    <w:rsid w:val="00D1557A"/>
    <w:rsid w:val="00D2792A"/>
    <w:rsid w:val="00D3327A"/>
    <w:rsid w:val="00D34310"/>
    <w:rsid w:val="00D43AA3"/>
    <w:rsid w:val="00D46CE3"/>
    <w:rsid w:val="00D5196F"/>
    <w:rsid w:val="00D730C0"/>
    <w:rsid w:val="00D81EA8"/>
    <w:rsid w:val="00D91027"/>
    <w:rsid w:val="00D957DB"/>
    <w:rsid w:val="00DA4FE7"/>
    <w:rsid w:val="00DB36DB"/>
    <w:rsid w:val="00DC3365"/>
    <w:rsid w:val="00DC6639"/>
    <w:rsid w:val="00DD3C2A"/>
    <w:rsid w:val="00DD7BEA"/>
    <w:rsid w:val="00DF1452"/>
    <w:rsid w:val="00DF6976"/>
    <w:rsid w:val="00E027C0"/>
    <w:rsid w:val="00E113ED"/>
    <w:rsid w:val="00E26422"/>
    <w:rsid w:val="00E328EB"/>
    <w:rsid w:val="00E44C6E"/>
    <w:rsid w:val="00E619B6"/>
    <w:rsid w:val="00E740D1"/>
    <w:rsid w:val="00E7543C"/>
    <w:rsid w:val="00E8399F"/>
    <w:rsid w:val="00E914BB"/>
    <w:rsid w:val="00E9215C"/>
    <w:rsid w:val="00E94AD1"/>
    <w:rsid w:val="00EB3A1C"/>
    <w:rsid w:val="00EC50C8"/>
    <w:rsid w:val="00ED41FF"/>
    <w:rsid w:val="00EE42BA"/>
    <w:rsid w:val="00EE532A"/>
    <w:rsid w:val="00EE7142"/>
    <w:rsid w:val="00F16FE1"/>
    <w:rsid w:val="00F2493E"/>
    <w:rsid w:val="00F3018C"/>
    <w:rsid w:val="00F4468A"/>
    <w:rsid w:val="00F621A9"/>
    <w:rsid w:val="00F725BC"/>
    <w:rsid w:val="00FC20D6"/>
    <w:rsid w:val="00FD72C8"/>
    <w:rsid w:val="00FF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53A28C8"/>
  <w15:chartTrackingRefBased/>
  <w15:docId w15:val="{6B391261-0EEF-4E73-ACBE-A192C993D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3">
    <w:name w:val="heading 3"/>
    <w:basedOn w:val="a0"/>
    <w:next w:val="a1"/>
    <w:qFormat/>
    <w:pPr>
      <w:outlineLvl w:val="2"/>
    </w:pPr>
    <w:rPr>
      <w:rFonts w:ascii="Times New Roman" w:eastAsia="MS PMincho" w:hAnsi="Times New Roman"/>
      <w:b/>
      <w:bCs/>
    </w:rPr>
  </w:style>
  <w:style w:type="character" w:default="1" w:styleId="a2">
    <w:name w:val="Default Paragraph Font"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character" w:customStyle="1" w:styleId="WW8Num3z2">
    <w:name w:val="WW8Num3z2"/>
    <w:rPr>
      <w:b w:val="0"/>
      <w:color w:val="auto"/>
    </w:rPr>
  </w:style>
  <w:style w:type="character" w:customStyle="1" w:styleId="WW8Num7z0">
    <w:name w:val="WW8Num7z0"/>
    <w:rPr>
      <w:b w:val="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2z0">
    <w:name w:val="WW8Num2z0"/>
    <w:rPr>
      <w:rFonts w:ascii="Times New Roman CYR" w:hAnsi="Times New Roman CYR"/>
    </w:rPr>
  </w:style>
  <w:style w:type="character" w:customStyle="1" w:styleId="WW8Num5z2">
    <w:name w:val="WW8Num5z2"/>
    <w:rPr>
      <w:b w:val="0"/>
      <w:color w:val="auto"/>
    </w:rPr>
  </w:style>
  <w:style w:type="character" w:customStyle="1" w:styleId="WW8Num9z0">
    <w:name w:val="WW8Num9z0"/>
    <w:rPr>
      <w:b w:val="0"/>
    </w:rPr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RTFNum21">
    <w:name w:val="RTF_Num 2 1"/>
    <w:rPr>
      <w:rFonts w:ascii="Times New Roman CYR" w:hAnsi="Times New Roman CYR"/>
    </w:rPr>
  </w:style>
  <w:style w:type="character" w:customStyle="1" w:styleId="paragraph">
    <w:name w:val="paragraph"/>
    <w:basedOn w:val="2"/>
  </w:style>
  <w:style w:type="character" w:styleId="a5">
    <w:name w:val="page number"/>
    <w:basedOn w:val="2"/>
  </w:style>
  <w:style w:type="paragraph" w:styleId="a0">
    <w:name w:val="Title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6"/>
    <w:pPr>
      <w:spacing w:after="120"/>
    </w:pPr>
  </w:style>
  <w:style w:type="paragraph" w:styleId="a7">
    <w:name w:val="List"/>
    <w:basedOn w:val="a1"/>
    <w:rPr>
      <w:rFonts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Mangal"/>
    </w:rPr>
  </w:style>
  <w:style w:type="paragraph" w:styleId="a8">
    <w:name w:val="Название"/>
    <w:basedOn w:val="a0"/>
    <w:next w:val="a9"/>
    <w:qFormat/>
  </w:style>
  <w:style w:type="paragraph" w:styleId="a9">
    <w:name w:val="Subtitle"/>
    <w:basedOn w:val="a0"/>
    <w:next w:val="a1"/>
    <w:qFormat/>
    <w:pPr>
      <w:jc w:val="center"/>
    </w:pPr>
    <w:rPr>
      <w:i/>
      <w:iCs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heading1">
    <w:name w:val="heading 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heading2">
    <w:name w:val="heading 2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heading3">
    <w:name w:val="heading 3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heading4">
    <w:name w:val="heading 4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heading5">
    <w:name w:val="heading 5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heading6">
    <w:name w:val="heading 6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styleId="ac">
    <w:name w:val="Body Text Indent"/>
    <w:basedOn w:val="a"/>
    <w:link w:val="ad"/>
    <w:pPr>
      <w:spacing w:after="120"/>
      <w:ind w:left="283"/>
    </w:p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000000"/>
      <w:sz w:val="20"/>
      <w:szCs w:val="20"/>
      <w:lang w:val="ru-RU"/>
    </w:rPr>
  </w:style>
  <w:style w:type="paragraph" w:styleId="ae">
    <w:name w:val="Обычный (веб)"/>
    <w:basedOn w:val="a"/>
    <w:pPr>
      <w:widowControl/>
      <w:suppressAutoHyphens w:val="0"/>
      <w:spacing w:before="100" w:after="100"/>
    </w:pPr>
    <w:rPr>
      <w:rFonts w:eastAsia="Times New Roman"/>
      <w:lang w:val="ru-RU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customStyle="1" w:styleId="af0">
    <w:name w:val="Содержимое врезки"/>
    <w:basedOn w:val="a1"/>
  </w:style>
  <w:style w:type="paragraph" w:styleId="af1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styleId="af2">
    <w:name w:val="Balloon Text"/>
    <w:basedOn w:val="a"/>
    <w:semiHidden/>
    <w:rsid w:val="0008624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E421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7F4A34"/>
  </w:style>
  <w:style w:type="character" w:customStyle="1" w:styleId="a6">
    <w:name w:val="Основной текст Знак"/>
    <w:link w:val="a1"/>
    <w:rsid w:val="001F68EA"/>
    <w:rPr>
      <w:rFonts w:eastAsia="Andale Sans UI"/>
      <w:kern w:val="1"/>
      <w:sz w:val="24"/>
      <w:szCs w:val="24"/>
      <w:lang w:eastAsia="ar-SA"/>
    </w:rPr>
  </w:style>
  <w:style w:type="character" w:customStyle="1" w:styleId="ad">
    <w:name w:val="Основной текст с отступом Знак"/>
    <w:link w:val="ac"/>
    <w:rsid w:val="001F68EA"/>
    <w:rPr>
      <w:rFonts w:eastAsia="Andale Sans UI"/>
      <w:kern w:val="1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8C6515"/>
    <w:pPr>
      <w:suppressAutoHyphens w:val="0"/>
    </w:pPr>
    <w:rPr>
      <w:rFonts w:ascii="Calibri" w:eastAsia="Times New Roman" w:hAnsi="Calibri" w:cs="Calibri"/>
      <w:kern w:val="0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9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Acer</dc:creator>
  <cp:keywords/>
  <cp:lastModifiedBy>Алексей Минлигареев</cp:lastModifiedBy>
  <cp:revision>2</cp:revision>
  <cp:lastPrinted>2013-08-09T09:56:00Z</cp:lastPrinted>
  <dcterms:created xsi:type="dcterms:W3CDTF">2026-07-22T06:04:00Z</dcterms:created>
  <dcterms:modified xsi:type="dcterms:W3CDTF">2026-07-22T06:04:00Z</dcterms:modified>
</cp:coreProperties>
</file>