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03861" w14:textId="77777777" w:rsidR="00A52127" w:rsidRDefault="00026C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 w14:paraId="75BFDFF0" w14:textId="77777777" w:rsidR="00A52127" w:rsidRDefault="00A521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CFF0062" w14:textId="77777777" w:rsidR="00A52127" w:rsidRDefault="00A52127">
      <w:pPr>
        <w:sectPr w:rsidR="00A52127">
          <w:pgSz w:w="11906" w:h="16838"/>
          <w:pgMar w:top="1134" w:right="850" w:bottom="1134" w:left="1701" w:header="720" w:footer="720" w:gutter="0"/>
          <w:cols w:space="720"/>
          <w:docGrid w:linePitch="600" w:charSpace="36864"/>
        </w:sectPr>
      </w:pPr>
    </w:p>
    <w:p w14:paraId="3DBE95BB" w14:textId="77777777" w:rsidR="00A52127" w:rsidRDefault="00026C7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_______</w:t>
      </w:r>
    </w:p>
    <w:p w14:paraId="5382F083" w14:textId="2865A53D" w:rsidR="00A52127" w:rsidRDefault="00026C7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A52127">
          <w:type w:val="continuous"/>
          <w:pgSz w:w="11906" w:h="16838"/>
          <w:pgMar w:top="1134" w:right="850" w:bottom="1134" w:left="1701" w:header="720" w:footer="720" w:gutter="0"/>
          <w:cols w:num="2" w:space="708" w:equalWidth="0">
            <w:col w:w="5741" w:space="708"/>
            <w:col w:w="2905"/>
          </w:cols>
          <w:docGrid w:linePitch="600" w:charSpace="36864"/>
        </w:sectPr>
      </w:pPr>
      <w:r>
        <w:rPr>
          <w:rFonts w:ascii="Times New Roman" w:hAnsi="Times New Roman"/>
          <w:sz w:val="24"/>
          <w:szCs w:val="24"/>
        </w:rPr>
        <w:t>_______ 202</w:t>
      </w:r>
      <w:r w:rsidR="00552A8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6151B9AA" w14:textId="77777777" w:rsidR="00A52127" w:rsidRDefault="00A521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4C9410" w14:textId="3647C8FF" w:rsidR="00A52127" w:rsidRPr="00FF23BD" w:rsidRDefault="00026C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23BD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443BFE" w:rsidRPr="00443BFE">
        <w:rPr>
          <w:rFonts w:ascii="Times New Roman" w:eastAsia="SimSun" w:hAnsi="Times New Roman"/>
          <w:b/>
          <w:bCs/>
          <w:color w:val="000000"/>
          <w:kern w:val="1"/>
          <w:sz w:val="24"/>
          <w:szCs w:val="24"/>
          <w:lang w:eastAsia="ar" w:bidi="ar"/>
        </w:rPr>
        <w:t xml:space="preserve">Захарова Максима Александровича </w:t>
      </w:r>
      <w:r w:rsidR="00443BFE" w:rsidRPr="00443BFE">
        <w:rPr>
          <w:rFonts w:ascii="Times New Roman" w:eastAsia="SimSun" w:hAnsi="Times New Roman"/>
          <w:color w:val="000000"/>
          <w:kern w:val="1"/>
          <w:sz w:val="24"/>
          <w:szCs w:val="24"/>
          <w:lang w:eastAsia="ar" w:bidi="ar"/>
        </w:rPr>
        <w:t>(дата рождения: 11.01.1983 г., место рождения: г. Москва, СНИЛС 126-720-919 56, ИНН 772150625190, адрес регистрации по месту жительства: 142455, Московская область, г. Электроугли, ул. Малое Васильево, 14</w:t>
      </w:r>
      <w:r w:rsidRPr="00443BFE">
        <w:rPr>
          <w:rFonts w:ascii="Times New Roman" w:hAnsi="Times New Roman"/>
          <w:sz w:val="24"/>
          <w:szCs w:val="24"/>
        </w:rPr>
        <w:t>;</w:t>
      </w:r>
      <w:r w:rsidRPr="00FF23BD">
        <w:rPr>
          <w:rFonts w:ascii="Times New Roman" w:hAnsi="Times New Roman"/>
          <w:bCs/>
          <w:sz w:val="24"/>
          <w:szCs w:val="24"/>
        </w:rPr>
        <w:t xml:space="preserve"> далее по тексту - Должник)</w:t>
      </w:r>
      <w:r w:rsidRPr="00FF23BD">
        <w:rPr>
          <w:rFonts w:ascii="Times New Roman" w:hAnsi="Times New Roman"/>
          <w:sz w:val="24"/>
          <w:szCs w:val="24"/>
        </w:rPr>
        <w:t xml:space="preserve"> Кудрявцев Николай Михайлович, именуемый в дальнейшем «Организатор торгов», действующий на основании </w:t>
      </w:r>
      <w:r w:rsidR="00443BFE" w:rsidRPr="00443BFE">
        <w:rPr>
          <w:rFonts w:ascii="Times New Roman" w:hAnsi="Times New Roman"/>
          <w:sz w:val="24"/>
          <w:szCs w:val="24"/>
        </w:rPr>
        <w:t xml:space="preserve">решения Арбитражного суда Московской области от 25.08.2025 г. (резолютивная часть объявлена 12.08.2025 г.) по делу № А41-43777/25 </w:t>
      </w:r>
      <w:r w:rsidRPr="00FF23BD">
        <w:rPr>
          <w:rFonts w:ascii="Times New Roman" w:hAnsi="Times New Roman"/>
          <w:sz w:val="24"/>
          <w:szCs w:val="24"/>
        </w:rPr>
        <w:t xml:space="preserve"> о признании Должника несостоятельным (банкротом) и введении процедуры реализации имущества гражданина, с одной стороны, и ________________________________________________, именуемое (-</w:t>
      </w:r>
      <w:proofErr w:type="spellStart"/>
      <w:r w:rsidRPr="00FF23BD">
        <w:rPr>
          <w:rFonts w:ascii="Times New Roman" w:hAnsi="Times New Roman"/>
          <w:sz w:val="24"/>
          <w:szCs w:val="24"/>
        </w:rPr>
        <w:t>ый</w:t>
      </w:r>
      <w:proofErr w:type="spellEnd"/>
      <w:r w:rsidRPr="00FF23BD">
        <w:rPr>
          <w:rFonts w:ascii="Times New Roman" w:hAnsi="Times New Roman"/>
          <w:sz w:val="24"/>
          <w:szCs w:val="24"/>
        </w:rPr>
        <w:t>, -</w:t>
      </w:r>
      <w:proofErr w:type="spellStart"/>
      <w:r w:rsidRPr="00FF23BD">
        <w:rPr>
          <w:rFonts w:ascii="Times New Roman" w:hAnsi="Times New Roman"/>
          <w:sz w:val="24"/>
          <w:szCs w:val="24"/>
        </w:rPr>
        <w:t>ая</w:t>
      </w:r>
      <w:proofErr w:type="spellEnd"/>
      <w:r w:rsidRPr="00FF23BD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6FD8F377" w14:textId="77777777" w:rsidR="00A52127" w:rsidRPr="00FF23BD" w:rsidRDefault="00A521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010B46" w14:textId="77777777" w:rsidR="00A52127" w:rsidRPr="00FF23BD" w:rsidRDefault="00026C72">
      <w:pPr>
        <w:pStyle w:val="a6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FF23BD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01A5DC3" w14:textId="2FC2D3E4" w:rsidR="00A52127" w:rsidRPr="00FF23BD" w:rsidRDefault="00026C72">
      <w:pPr>
        <w:pStyle w:val="a6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F23BD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443BFE" w:rsidRPr="00443BFE">
        <w:rPr>
          <w:rFonts w:ascii="Times New Roman" w:hAnsi="Times New Roman"/>
          <w:b/>
          <w:bCs/>
          <w:sz w:val="24"/>
          <w:szCs w:val="24"/>
        </w:rPr>
        <w:t xml:space="preserve">Захарова Максима Александровича </w:t>
      </w:r>
      <w:r w:rsidRPr="00FF23BD">
        <w:rPr>
          <w:rFonts w:ascii="Times New Roman" w:hAnsi="Times New Roman"/>
          <w:sz w:val="24"/>
          <w:szCs w:val="24"/>
        </w:rPr>
        <w:t xml:space="preserve">по лоту № _: _____________ (далее по тексту – Предмет торгов), проводимых на электронной площадке АЛЬФАЛОТ, размещенной на сайте https://bankrupt.alfalot.ru/ в сети Интернет. </w:t>
      </w:r>
      <w:r w:rsidRPr="00FF23BD">
        <w:rPr>
          <w:rFonts w:ascii="Times New Roman" w:hAnsi="Times New Roman"/>
          <w:b/>
          <w:bCs/>
          <w:sz w:val="24"/>
          <w:szCs w:val="24"/>
        </w:rPr>
        <w:t xml:space="preserve">ООО "Аукционы Федерации" юр. адрес: </w:t>
      </w:r>
      <w:r w:rsidRPr="00FF23BD">
        <w:rPr>
          <w:rFonts w:ascii="Times New Roman" w:hAnsi="Times New Roman"/>
          <w:sz w:val="24"/>
          <w:szCs w:val="24"/>
        </w:rPr>
        <w:t xml:space="preserve">450059, Республика Башкортостан, г. Уфа, ул. Рихарда Зорге, д. 9/6, офис 13, этаж 3 ИНН </w:t>
      </w:r>
      <w:r w:rsidRPr="00FF23BD">
        <w:rPr>
          <w:rStyle w:val="copytarget"/>
          <w:rFonts w:ascii="Times New Roman" w:hAnsi="Times New Roman"/>
          <w:sz w:val="24"/>
          <w:szCs w:val="24"/>
        </w:rPr>
        <w:t>0278184720</w:t>
      </w:r>
      <w:r w:rsidRPr="00FF23BD">
        <w:rPr>
          <w:rFonts w:ascii="Times New Roman" w:hAnsi="Times New Roman"/>
          <w:sz w:val="24"/>
          <w:szCs w:val="24"/>
        </w:rPr>
        <w:t>, перечисляет задаток в размере 10% от начальной цены лота на интервале, в порядке, установленном настоящим Договором.</w:t>
      </w:r>
    </w:p>
    <w:p w14:paraId="1E8BD9E2" w14:textId="77777777" w:rsidR="00A52127" w:rsidRDefault="00026C72">
      <w:pPr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63276FC" w14:textId="77777777" w:rsidR="00A52127" w:rsidRDefault="00026C72">
      <w:pPr>
        <w:pStyle w:val="a6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90B911E" w14:textId="77777777" w:rsidR="00A52127" w:rsidRDefault="00026C72">
      <w:pPr>
        <w:pStyle w:val="a6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BCAF136" w14:textId="77777777" w:rsidR="00A52127" w:rsidRDefault="00026C72">
      <w:pPr>
        <w:pStyle w:val="a6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39458C4" w14:textId="77777777" w:rsidR="00A52127" w:rsidRDefault="00A52127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D1E4139" w14:textId="77777777" w:rsidR="00A52127" w:rsidRDefault="00026C72">
      <w:pPr>
        <w:pStyle w:val="a6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0CB928BD" w14:textId="445C34AF" w:rsidR="00A52127" w:rsidRDefault="00026C72">
      <w:pPr>
        <w:pStyle w:val="a6"/>
        <w:spacing w:after="0" w:line="240" w:lineRule="auto"/>
        <w:ind w:left="0" w:hanging="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FF23BD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2.1 Задаток должен быть внесен Заявителем на расчетный счет Организатора торгов, указанный в разделе 4 настоящего договора, в срок не позднее окончания приема заявок в соответствующий период. В назначении платежа необходимо указать: «Задаток для участия в торгах по продаже имущества </w:t>
      </w:r>
      <w:r w:rsidR="00443BFE" w:rsidRPr="00443BFE">
        <w:rPr>
          <w:rFonts w:ascii="Times New Roman" w:hAnsi="Times New Roman"/>
          <w:b/>
          <w:bCs/>
          <w:sz w:val="24"/>
          <w:szCs w:val="24"/>
        </w:rPr>
        <w:t>Захарова Максима Александровича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  <w:lang w:eastAsia="ru-RU" w:bidi="ru-RU"/>
        </w:rPr>
        <w:t>наименование</w:t>
      </w:r>
      <w:r w:rsidRPr="00026C72">
        <w:rPr>
          <w:rFonts w:ascii="Times New Roman" w:hAnsi="Times New Roman"/>
          <w:bCs/>
          <w:sz w:val="24"/>
          <w:szCs w:val="24"/>
          <w:lang w:eastAsia="ru-RU" w:bidi="ru-RU"/>
        </w:rPr>
        <w:t xml:space="preserve"> и номер лота»</w:t>
      </w:r>
      <w:r>
        <w:rPr>
          <w:rFonts w:ascii="Times New Roman" w:hAnsi="Times New Roman"/>
          <w:bCs/>
          <w:sz w:val="24"/>
          <w:szCs w:val="24"/>
          <w:lang w:eastAsia="ru-RU" w:bidi="ru-RU"/>
        </w:rPr>
        <w:t>.</w:t>
      </w:r>
    </w:p>
    <w:p w14:paraId="365C860B" w14:textId="77777777" w:rsidR="00A52127" w:rsidRDefault="00026C72">
      <w:pPr>
        <w:pStyle w:val="a6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68F345B" w14:textId="77777777" w:rsidR="00A52127" w:rsidRDefault="00026C72">
      <w:pPr>
        <w:pStyle w:val="a6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ED8512A" w14:textId="77777777" w:rsidR="00A52127" w:rsidRDefault="00026C72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BAE8463" w14:textId="77777777" w:rsidR="00A52127" w:rsidRDefault="00A52127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119926C" w14:textId="77777777" w:rsidR="00A52127" w:rsidRDefault="00026C72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D130584" w14:textId="77777777" w:rsidR="00A52127" w:rsidRDefault="00026C72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</w:rPr>
        <w:t>При не достижении согласия споры и разногласия подлежат рассмотрению Арбитражным судом Псковской области.</w:t>
      </w:r>
    </w:p>
    <w:p w14:paraId="7DC748FB" w14:textId="77777777" w:rsidR="00A52127" w:rsidRDefault="00026C72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147AF94" w14:textId="77777777" w:rsidR="00A52127" w:rsidRDefault="00A521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27BE46" w14:textId="77777777" w:rsidR="00A52127" w:rsidRDefault="00026C72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0DBB406D" w14:textId="77777777" w:rsidR="00A52127" w:rsidRDefault="00A52127">
      <w:pPr>
        <w:pStyle w:val="a6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37"/>
      </w:tblGrid>
      <w:tr w:rsidR="00A52127" w14:paraId="21CE57E3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3A34387" w14:textId="77777777" w:rsidR="00A52127" w:rsidRDefault="00026C7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Организатор торгов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627926" w14:textId="77777777" w:rsidR="00A52127" w:rsidRDefault="00026C7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Заявитель</w:t>
            </w:r>
          </w:p>
        </w:tc>
      </w:tr>
      <w:tr w:rsidR="00A52127" w14:paraId="3AD7420F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788928" w14:textId="77777777" w:rsidR="00443BFE" w:rsidRPr="00443BFE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3BFE">
              <w:rPr>
                <w:rFonts w:ascii="Times New Roman" w:eastAsia="Times New Roman" w:hAnsi="Times New Roman"/>
                <w:sz w:val="24"/>
                <w:szCs w:val="24"/>
              </w:rPr>
              <w:t xml:space="preserve">Финансовый управляющий </w:t>
            </w:r>
          </w:p>
          <w:p w14:paraId="6832B785" w14:textId="77777777" w:rsidR="00443BFE" w:rsidRPr="00443BFE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3BFE">
              <w:rPr>
                <w:rFonts w:ascii="Times New Roman" w:eastAsia="Times New Roman" w:hAnsi="Times New Roman"/>
                <w:sz w:val="24"/>
                <w:szCs w:val="24"/>
              </w:rPr>
              <w:t>Захарова Максима Александровича</w:t>
            </w:r>
          </w:p>
          <w:p w14:paraId="7CB74A0C" w14:textId="77777777" w:rsidR="00443BFE" w:rsidRPr="00443BFE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EA09B4F" w14:textId="77777777" w:rsidR="00443BFE" w:rsidRPr="00443BFE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3BFE">
              <w:rPr>
                <w:rFonts w:ascii="Times New Roman" w:eastAsia="Times New Roman" w:hAnsi="Times New Roman"/>
                <w:sz w:val="24"/>
                <w:szCs w:val="24"/>
              </w:rPr>
              <w:t xml:space="preserve">СНИЛС 126-720-919 56, ИНН 772150625190 </w:t>
            </w:r>
          </w:p>
          <w:p w14:paraId="1272DD60" w14:textId="77777777" w:rsidR="00443BFE" w:rsidRPr="00443BFE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3BFE">
              <w:rPr>
                <w:rFonts w:ascii="Times New Roman" w:eastAsia="Times New Roman" w:hAnsi="Times New Roman"/>
                <w:sz w:val="24"/>
                <w:szCs w:val="24"/>
              </w:rPr>
              <w:t xml:space="preserve">адрес регистрации по месту жительства: </w:t>
            </w:r>
          </w:p>
          <w:p w14:paraId="5BA35DC7" w14:textId="77777777" w:rsidR="00443BFE" w:rsidRPr="00443BFE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3BFE">
              <w:rPr>
                <w:rFonts w:ascii="Times New Roman" w:eastAsia="Times New Roman" w:hAnsi="Times New Roman"/>
                <w:sz w:val="24"/>
                <w:szCs w:val="24"/>
              </w:rPr>
              <w:t xml:space="preserve">142455, Московская область, г. Электроугли, </w:t>
            </w:r>
          </w:p>
          <w:p w14:paraId="25517416" w14:textId="77777777" w:rsidR="00443BFE" w:rsidRPr="00443BFE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3BFE">
              <w:rPr>
                <w:rFonts w:ascii="Times New Roman" w:eastAsia="Times New Roman" w:hAnsi="Times New Roman"/>
                <w:sz w:val="24"/>
                <w:szCs w:val="24"/>
              </w:rPr>
              <w:t>ул. Малое Васильево, 14</w:t>
            </w:r>
          </w:p>
          <w:p w14:paraId="40DF2CD6" w14:textId="77777777" w:rsidR="00443BFE" w:rsidRPr="00443BFE" w:rsidRDefault="00443BFE" w:rsidP="00443BF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B5B6620" w14:textId="77777777" w:rsidR="00E1013F" w:rsidRDefault="00E1013F" w:rsidP="002009AA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013F">
              <w:rPr>
                <w:rFonts w:ascii="Times New Roman" w:eastAsia="Times New Roman" w:hAnsi="Times New Roman"/>
                <w:sz w:val="24"/>
                <w:szCs w:val="24"/>
              </w:rPr>
              <w:t xml:space="preserve">р/с 40817810738120558890 ПАО «Сбербанк» БИК 044525225 </w:t>
            </w:r>
          </w:p>
          <w:p w14:paraId="464D8A2C" w14:textId="467E6E54" w:rsidR="00A52127" w:rsidRDefault="00E1013F" w:rsidP="002009AA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E1013F">
              <w:rPr>
                <w:rFonts w:ascii="Times New Roman" w:eastAsia="Times New Roman" w:hAnsi="Times New Roman"/>
                <w:sz w:val="24"/>
                <w:szCs w:val="24"/>
              </w:rPr>
              <w:t>кор</w:t>
            </w:r>
            <w:proofErr w:type="spellEnd"/>
            <w:r w:rsidRPr="00E1013F">
              <w:rPr>
                <w:rFonts w:ascii="Times New Roman" w:eastAsia="Times New Roman" w:hAnsi="Times New Roman"/>
                <w:sz w:val="24"/>
                <w:szCs w:val="24"/>
              </w:rPr>
              <w:t xml:space="preserve"> счет 30101810400000000225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BA8D9B" w14:textId="77777777" w:rsidR="00A52127" w:rsidRDefault="00A5212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52127" w14:paraId="3771C227" w14:textId="77777777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F0E0F9D" w14:textId="77777777" w:rsidR="00A52127" w:rsidRDefault="00A5212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979F5E5" w14:textId="77777777" w:rsidR="00A52127" w:rsidRDefault="00A5212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26DB0F69" w14:textId="77777777" w:rsidR="00A52127" w:rsidRDefault="00026C7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______________________  Н.М. Кудрявцев</w:t>
            </w:r>
          </w:p>
          <w:p w14:paraId="3CEAF1FB" w14:textId="77777777" w:rsidR="00A52127" w:rsidRDefault="00A5212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5204ED" w14:textId="77777777" w:rsidR="00A52127" w:rsidRDefault="00A52127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14:paraId="1193AA4E" w14:textId="77777777" w:rsidR="00A52127" w:rsidRDefault="00A52127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14:paraId="68F91A45" w14:textId="77777777" w:rsidR="00A52127" w:rsidRDefault="00026C7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14:paraId="22321A07" w14:textId="77777777" w:rsidR="00A52127" w:rsidRDefault="00A521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71D396F" w14:textId="77777777" w:rsidR="00A52127" w:rsidRDefault="00A52127"/>
    <w:p w14:paraId="37314EB0" w14:textId="77777777" w:rsidR="00A52127" w:rsidRDefault="00A52127">
      <w:pPr>
        <w:sectPr w:rsidR="00A52127">
          <w:type w:val="continuous"/>
          <w:pgSz w:w="11906" w:h="16838"/>
          <w:pgMar w:top="1134" w:right="850" w:bottom="1134" w:left="1701" w:header="720" w:footer="720" w:gutter="0"/>
          <w:cols w:space="720"/>
          <w:docGrid w:linePitch="600" w:charSpace="36864"/>
        </w:sectPr>
      </w:pPr>
    </w:p>
    <w:p w14:paraId="79A4770C" w14:textId="77777777" w:rsidR="00026C72" w:rsidRDefault="00026C72"/>
    <w:sectPr w:rsidR="00026C72">
      <w:type w:val="continuous"/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80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80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80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C72"/>
    <w:rsid w:val="00026C72"/>
    <w:rsid w:val="002009AA"/>
    <w:rsid w:val="00443BFE"/>
    <w:rsid w:val="00552A86"/>
    <w:rsid w:val="00A52127"/>
    <w:rsid w:val="00E1013F"/>
    <w:rsid w:val="00FF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7E3DB33"/>
  <w15:chartTrackingRefBased/>
  <w15:docId w15:val="{C2F2890C-AF13-400A-B5FC-2DD1A3C6C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  <w:sz w:val="24"/>
      <w:szCs w:val="24"/>
    </w:rPr>
  </w:style>
  <w:style w:type="character" w:customStyle="1" w:styleId="WW8Num2z0">
    <w:name w:val="WW8Num2z0"/>
    <w:rPr>
      <w:rFonts w:ascii="Times New Roman" w:hAnsi="Times New Roman" w:cs="Times New Roman" w:hint="default"/>
      <w:sz w:val="24"/>
      <w:szCs w:val="24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">
    <w:name w:val="Основной шрифт абзаца1"/>
  </w:style>
  <w:style w:type="character" w:customStyle="1" w:styleId="copytarget">
    <w:name w:val="copy_target"/>
    <w:basedOn w:val="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Ari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styleId="a6">
    <w:name w:val="List Paragraph"/>
    <w:basedOn w:val="a"/>
    <w:qFormat/>
    <w:pPr>
      <w:ind w:left="720"/>
    </w:pPr>
  </w:style>
  <w:style w:type="paragraph" w:customStyle="1" w:styleId="12">
    <w:name w:val="Обычный1"/>
    <w:pPr>
      <w:suppressAutoHyphens/>
    </w:pPr>
    <w:rPr>
      <w:lang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655</Words>
  <Characters>3735</Characters>
  <Application>Microsoft Office Word</Application>
  <DocSecurity>0</DocSecurity>
  <Lines>31</Lines>
  <Paragraphs>8</Paragraphs>
  <ScaleCrop>false</ScaleCrop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7</cp:revision>
  <cp:lastPrinted>1899-12-31T22:00:00Z</cp:lastPrinted>
  <dcterms:created xsi:type="dcterms:W3CDTF">2025-11-10T16:44:00Z</dcterms:created>
  <dcterms:modified xsi:type="dcterms:W3CDTF">2026-07-28T19:10:00Z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1773FB87AB7241D086CE5635D8405F1A_12</vt:lpwstr>
  </property>
  <property fmtid="{D5CDD505-2E9C-101B-9397-08002B2CF9AE}" pid="3" name="KSOProductBuildVer">
    <vt:lpwstr>1049-12.2.0.20782</vt:lpwstr>
  </property>
</Properties>
</file>