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6286E" w:rsidRPr="007D08EF" w:rsidRDefault="0066286E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91ED2" w:rsidRPr="007D08EF" w:rsidRDefault="0066286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B91ED2" w:rsidRPr="007D08EF">
        <w:rPr>
          <w:rFonts w:ascii="Times New Roman" w:hAnsi="Times New Roman" w:cs="Times New Roman"/>
          <w:sz w:val="24"/>
          <w:szCs w:val="24"/>
        </w:rPr>
        <w:t xml:space="preserve">КУПЛИ–ПРОДАЖИ </w:t>
      </w:r>
    </w:p>
    <w:p w:rsidR="0066286E" w:rsidRPr="007D08EF" w:rsidRDefault="0066286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6286E" w:rsidRPr="007D08EF" w:rsidRDefault="0066286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6286E" w:rsidRPr="007D08EF" w:rsidRDefault="0066286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г. Оренбург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</w:t>
      </w:r>
      <w:r w:rsidR="00A64BF5">
        <w:rPr>
          <w:rFonts w:ascii="Times New Roman" w:hAnsi="Times New Roman" w:cs="Times New Roman"/>
          <w:sz w:val="24"/>
          <w:szCs w:val="24"/>
        </w:rPr>
        <w:t xml:space="preserve">      </w:t>
      </w:r>
      <w:r w:rsidRPr="007D08EF">
        <w:rPr>
          <w:rFonts w:ascii="Times New Roman" w:hAnsi="Times New Roman" w:cs="Times New Roman"/>
          <w:sz w:val="24"/>
          <w:szCs w:val="24"/>
        </w:rPr>
        <w:t xml:space="preserve">       </w:t>
      </w:r>
      <w:r w:rsidR="00647B64" w:rsidRPr="007D08EF">
        <w:rPr>
          <w:rFonts w:ascii="Times New Roman" w:hAnsi="Times New Roman" w:cs="Times New Roman"/>
          <w:sz w:val="24"/>
          <w:szCs w:val="24"/>
        </w:rPr>
        <w:t xml:space="preserve">           «___»  _________ 20</w:t>
      </w:r>
      <w:r w:rsidR="004910CD">
        <w:rPr>
          <w:rFonts w:ascii="Times New Roman" w:hAnsi="Times New Roman" w:cs="Times New Roman"/>
          <w:sz w:val="24"/>
          <w:szCs w:val="24"/>
        </w:rPr>
        <w:t>2</w:t>
      </w:r>
      <w:r w:rsidR="00AA20DD">
        <w:rPr>
          <w:rFonts w:ascii="Times New Roman" w:hAnsi="Times New Roman" w:cs="Times New Roman"/>
          <w:sz w:val="24"/>
          <w:szCs w:val="24"/>
        </w:rPr>
        <w:t>5</w:t>
      </w:r>
      <w:r w:rsidRPr="007D08E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6286E" w:rsidRPr="007D08EF" w:rsidRDefault="006628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286E" w:rsidRPr="00A64BF5" w:rsidRDefault="0066286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20DD" w:rsidRPr="00E9761E" w:rsidRDefault="00AA20DD" w:rsidP="00AA20DD">
      <w:pPr>
        <w:pStyle w:val="BodyText"/>
        <w:ind w:firstLine="709"/>
        <w:rPr>
          <w:b/>
        </w:rPr>
      </w:pPr>
      <w:r>
        <w:rPr>
          <w:bCs/>
        </w:rPr>
        <w:t>Конкурсный</w:t>
      </w:r>
      <w:r w:rsidRPr="00DD3E6E">
        <w:rPr>
          <w:bCs/>
        </w:rPr>
        <w:t xml:space="preserve"> управляющий </w:t>
      </w:r>
      <w:r>
        <w:rPr>
          <w:bCs/>
        </w:rPr>
        <w:t>ООО</w:t>
      </w:r>
      <w:r w:rsidR="0089525F">
        <w:rPr>
          <w:bCs/>
        </w:rPr>
        <w:t xml:space="preserve"> «Континент</w:t>
      </w:r>
      <w:r>
        <w:rPr>
          <w:bCs/>
        </w:rPr>
        <w:t>»</w:t>
      </w:r>
      <w:r w:rsidRPr="003D4944">
        <w:rPr>
          <w:bCs/>
        </w:rPr>
        <w:t xml:space="preserve"> </w:t>
      </w:r>
      <w:proofErr w:type="spellStart"/>
      <w:r w:rsidRPr="003D4944">
        <w:rPr>
          <w:bCs/>
        </w:rPr>
        <w:t>Лопонова</w:t>
      </w:r>
      <w:proofErr w:type="spellEnd"/>
      <w:r w:rsidRPr="003D4944">
        <w:rPr>
          <w:bCs/>
        </w:rPr>
        <w:t xml:space="preserve"> Ирина Валерьевна, действующая на основании решения Арбитражного суда </w:t>
      </w:r>
      <w:r w:rsidR="0089525F">
        <w:rPr>
          <w:bCs/>
        </w:rPr>
        <w:t xml:space="preserve">Оренбургской области </w:t>
      </w:r>
      <w:r w:rsidRPr="003D4944">
        <w:rPr>
          <w:bCs/>
        </w:rPr>
        <w:t>по делу №</w:t>
      </w:r>
      <w:r>
        <w:rPr>
          <w:bCs/>
        </w:rPr>
        <w:t xml:space="preserve"> </w:t>
      </w:r>
      <w:r w:rsidRPr="003D4944">
        <w:rPr>
          <w:bCs/>
        </w:rPr>
        <w:t>А</w:t>
      </w:r>
      <w:r w:rsidR="0089525F">
        <w:rPr>
          <w:bCs/>
        </w:rPr>
        <w:t>47</w:t>
      </w:r>
      <w:r w:rsidRPr="003D4944">
        <w:rPr>
          <w:bCs/>
        </w:rPr>
        <w:t>-</w:t>
      </w:r>
      <w:r w:rsidR="0089525F">
        <w:rPr>
          <w:bCs/>
        </w:rPr>
        <w:t>24</w:t>
      </w:r>
      <w:r>
        <w:rPr>
          <w:bCs/>
        </w:rPr>
        <w:t>/202</w:t>
      </w:r>
      <w:r w:rsidR="0089525F">
        <w:rPr>
          <w:bCs/>
        </w:rPr>
        <w:t>2</w:t>
      </w:r>
      <w:r w:rsidRPr="003D4944">
        <w:rPr>
          <w:bCs/>
        </w:rPr>
        <w:t xml:space="preserve"> от</w:t>
      </w:r>
      <w:r w:rsidR="0089525F">
        <w:rPr>
          <w:bCs/>
        </w:rPr>
        <w:t xml:space="preserve"> 08</w:t>
      </w:r>
      <w:r>
        <w:rPr>
          <w:bCs/>
        </w:rPr>
        <w:t xml:space="preserve"> </w:t>
      </w:r>
      <w:r w:rsidR="0089525F">
        <w:rPr>
          <w:bCs/>
        </w:rPr>
        <w:t xml:space="preserve">сентября </w:t>
      </w:r>
      <w:r w:rsidRPr="003D4944">
        <w:rPr>
          <w:bCs/>
        </w:rPr>
        <w:t>202</w:t>
      </w:r>
      <w:r w:rsidR="0089525F">
        <w:rPr>
          <w:bCs/>
        </w:rPr>
        <w:t xml:space="preserve">2 года </w:t>
      </w:r>
      <w:r w:rsidRPr="003D4944">
        <w:rPr>
          <w:bCs/>
        </w:rPr>
        <w:t>,</w:t>
      </w:r>
      <w:r>
        <w:t xml:space="preserve"> именуемый далее «Организатор торгов», </w:t>
      </w:r>
    </w:p>
    <w:p w:rsidR="00AA20DD" w:rsidRPr="00E9761E" w:rsidRDefault="00AA20DD" w:rsidP="00AA20DD">
      <w:pPr>
        <w:pStyle w:val="BodyText"/>
        <w:ind w:firstLine="709"/>
      </w:pPr>
      <w:r w:rsidRPr="00E9761E">
        <w:t>и _____________</w:t>
      </w:r>
      <w:r>
        <w:t>_______________________________________</w:t>
      </w:r>
      <w:r w:rsidRPr="00E9761E">
        <w:t>, именуемый в дальнейшем «Претендент»</w:t>
      </w:r>
      <w:r w:rsidRPr="00E9761E">
        <w:rPr>
          <w:bCs/>
        </w:rPr>
        <w:t>,</w:t>
      </w:r>
      <w:r w:rsidRPr="00E9761E">
        <w:t xml:space="preserve"> с другой стороны, вместе именуемые «Стороны», заключили настоящий договор о нижеследующем:</w:t>
      </w:r>
      <w:r>
        <w:t xml:space="preserve"> </w:t>
      </w:r>
    </w:p>
    <w:p w:rsidR="0066286E" w:rsidRPr="007D08EF" w:rsidRDefault="0066286E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sz w:val="24"/>
          <w:szCs w:val="24"/>
        </w:rPr>
      </w:pPr>
    </w:p>
    <w:p w:rsidR="007073C5" w:rsidRPr="007D08EF" w:rsidRDefault="0066286E" w:rsidP="007073C5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073C5" w:rsidRPr="007D08EF" w:rsidRDefault="007073C5" w:rsidP="007073C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286E" w:rsidRPr="007D08EF" w:rsidRDefault="0066286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AA20DD">
        <w:rPr>
          <w:rFonts w:ascii="Times New Roman" w:hAnsi="Times New Roman" w:cs="Times New Roman"/>
          <w:sz w:val="24"/>
          <w:szCs w:val="24"/>
        </w:rPr>
        <w:t>проведения торгов по продаже</w:t>
      </w:r>
      <w:r w:rsidR="00676B98">
        <w:rPr>
          <w:rFonts w:ascii="Times New Roman" w:hAnsi="Times New Roman" w:cs="Times New Roman"/>
          <w:sz w:val="24"/>
          <w:szCs w:val="24"/>
        </w:rPr>
        <w:t xml:space="preserve"> имущества должника посредством </w:t>
      </w:r>
      <w:r w:rsidR="00AA20DD">
        <w:rPr>
          <w:rFonts w:ascii="Times New Roman" w:hAnsi="Times New Roman" w:cs="Times New Roman"/>
          <w:sz w:val="24"/>
          <w:szCs w:val="24"/>
        </w:rPr>
        <w:t>проведения открытых торгов в форме аукциона</w:t>
      </w:r>
      <w:r w:rsidR="00676B98">
        <w:rPr>
          <w:rFonts w:ascii="Times New Roman" w:hAnsi="Times New Roman" w:cs="Times New Roman"/>
          <w:sz w:val="24"/>
          <w:szCs w:val="24"/>
        </w:rPr>
        <w:t xml:space="preserve">, а именно - </w:t>
      </w:r>
      <w:r w:rsidR="00A64BF5">
        <w:rPr>
          <w:rFonts w:ascii="Times New Roman" w:hAnsi="Times New Roman" w:cs="Times New Roman"/>
          <w:sz w:val="24"/>
          <w:szCs w:val="24"/>
        </w:rPr>
        <w:t xml:space="preserve"> ___ _____________________________________________________________________</w:t>
      </w:r>
      <w:r w:rsidR="00A54E4E" w:rsidRPr="007D08EF">
        <w:rPr>
          <w:rFonts w:ascii="Times New Roman" w:hAnsi="Times New Roman" w:cs="Times New Roman"/>
          <w:sz w:val="24"/>
          <w:szCs w:val="24"/>
        </w:rPr>
        <w:t xml:space="preserve"> в рамках процедуры банкротства по делу </w:t>
      </w:r>
      <w:r w:rsidR="004910CD" w:rsidRPr="004910CD">
        <w:rPr>
          <w:rFonts w:ascii="Times New Roman" w:hAnsi="Times New Roman" w:cs="Times New Roman"/>
          <w:sz w:val="24"/>
          <w:szCs w:val="24"/>
        </w:rPr>
        <w:t>№</w:t>
      </w:r>
      <w:r w:rsidR="00DE2696">
        <w:rPr>
          <w:rFonts w:ascii="Times New Roman" w:hAnsi="Times New Roman" w:cs="Times New Roman"/>
          <w:sz w:val="24"/>
          <w:szCs w:val="24"/>
        </w:rPr>
        <w:t>А47-24</w:t>
      </w:r>
      <w:r w:rsidR="00AA20DD" w:rsidRPr="00AA20DD">
        <w:rPr>
          <w:rFonts w:ascii="Times New Roman" w:hAnsi="Times New Roman" w:cs="Times New Roman"/>
          <w:sz w:val="24"/>
          <w:szCs w:val="24"/>
        </w:rPr>
        <w:t>/202</w:t>
      </w:r>
      <w:r w:rsidR="00DE2696">
        <w:rPr>
          <w:rFonts w:ascii="Times New Roman" w:hAnsi="Times New Roman" w:cs="Times New Roman"/>
          <w:sz w:val="24"/>
          <w:szCs w:val="24"/>
        </w:rPr>
        <w:t>2</w:t>
      </w:r>
      <w:r w:rsidRPr="00F321D9">
        <w:rPr>
          <w:rFonts w:ascii="Times New Roman" w:hAnsi="Times New Roman" w:cs="Times New Roman"/>
          <w:sz w:val="24"/>
          <w:szCs w:val="24"/>
        </w:rPr>
        <w:t>,</w:t>
      </w:r>
      <w:r w:rsidRPr="007D08EF">
        <w:rPr>
          <w:rFonts w:ascii="Times New Roman" w:hAnsi="Times New Roman" w:cs="Times New Roman"/>
          <w:sz w:val="24"/>
          <w:szCs w:val="24"/>
        </w:rPr>
        <w:t xml:space="preserve"> в соответствии с ФЗ «О несостоятельности (банкротстве)» № 127-ФЗ, Продавец </w:t>
      </w:r>
      <w:r w:rsidR="00C64CD6" w:rsidRPr="007D08EF">
        <w:rPr>
          <w:rFonts w:ascii="Times New Roman" w:hAnsi="Times New Roman" w:cs="Times New Roman"/>
          <w:sz w:val="24"/>
          <w:szCs w:val="24"/>
        </w:rPr>
        <w:t>продает</w:t>
      </w:r>
      <w:r w:rsidRPr="007D08EF">
        <w:rPr>
          <w:rFonts w:ascii="Times New Roman" w:hAnsi="Times New Roman" w:cs="Times New Roman"/>
          <w:sz w:val="24"/>
          <w:szCs w:val="24"/>
        </w:rPr>
        <w:t xml:space="preserve"> Покупателю,</w:t>
      </w:r>
      <w:r w:rsidR="003A1FD2" w:rsidRPr="007D08EF">
        <w:rPr>
          <w:rFonts w:ascii="Times New Roman" w:hAnsi="Times New Roman" w:cs="Times New Roman"/>
          <w:sz w:val="24"/>
          <w:szCs w:val="24"/>
        </w:rPr>
        <w:t xml:space="preserve"> а Покупатель обязуется принять </w:t>
      </w:r>
      <w:r w:rsidR="00A64BF5">
        <w:rPr>
          <w:rFonts w:ascii="Times New Roman" w:hAnsi="Times New Roman" w:cs="Times New Roman"/>
          <w:sz w:val="24"/>
          <w:szCs w:val="24"/>
        </w:rPr>
        <w:t>___________________</w:t>
      </w:r>
      <w:r w:rsidR="003A1FD2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и оплатить переход</w:t>
      </w:r>
      <w:r w:rsidR="00F24E8E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360B87" w:rsidRPr="007D08EF">
        <w:rPr>
          <w:rFonts w:ascii="Times New Roman" w:hAnsi="Times New Roman" w:cs="Times New Roman"/>
          <w:sz w:val="24"/>
          <w:szCs w:val="24"/>
        </w:rPr>
        <w:t>прав</w:t>
      </w:r>
      <w:r w:rsidR="003A1FD2" w:rsidRPr="007D08EF">
        <w:rPr>
          <w:rFonts w:ascii="Times New Roman" w:hAnsi="Times New Roman" w:cs="Times New Roman"/>
          <w:sz w:val="24"/>
          <w:szCs w:val="24"/>
        </w:rPr>
        <w:t xml:space="preserve">а </w:t>
      </w:r>
      <w:r w:rsidR="00360B87" w:rsidRPr="007D08EF">
        <w:rPr>
          <w:rFonts w:ascii="Times New Roman" w:hAnsi="Times New Roman" w:cs="Times New Roman"/>
          <w:sz w:val="24"/>
          <w:szCs w:val="24"/>
        </w:rPr>
        <w:t xml:space="preserve">собственности на </w:t>
      </w:r>
      <w:r w:rsidR="00A64BF5">
        <w:rPr>
          <w:rFonts w:ascii="Times New Roman" w:hAnsi="Times New Roman" w:cs="Times New Roman"/>
          <w:sz w:val="24"/>
          <w:szCs w:val="24"/>
        </w:rPr>
        <w:t>_____________________</w:t>
      </w:r>
      <w:r w:rsidR="00AA20DD">
        <w:rPr>
          <w:rFonts w:ascii="Times New Roman" w:hAnsi="Times New Roman" w:cs="Times New Roman"/>
          <w:sz w:val="24"/>
          <w:szCs w:val="24"/>
        </w:rPr>
        <w:t>_________</w:t>
      </w:r>
      <w:r w:rsidRPr="007D08EF">
        <w:rPr>
          <w:rFonts w:ascii="Times New Roman" w:hAnsi="Times New Roman" w:cs="Times New Roman"/>
          <w:sz w:val="24"/>
          <w:szCs w:val="24"/>
        </w:rPr>
        <w:t>.</w:t>
      </w:r>
    </w:p>
    <w:p w:rsidR="0066286E" w:rsidRPr="007D08EF" w:rsidRDefault="006F3E44">
      <w:pPr>
        <w:pStyle w:val="Con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1.2 </w:t>
      </w:r>
      <w:r w:rsidR="0066286E" w:rsidRPr="007D08EF">
        <w:rPr>
          <w:rFonts w:ascii="Times New Roman" w:hAnsi="Times New Roman" w:cs="Times New Roman"/>
          <w:sz w:val="24"/>
          <w:szCs w:val="24"/>
        </w:rPr>
        <w:t>В случае несоблюдения условий, указанных в настоящем пункте. Покупатель несет ответственность в соответствии с действующим законодательством РФ.</w:t>
      </w:r>
    </w:p>
    <w:p w:rsidR="0066286E" w:rsidRPr="007D08EF" w:rsidRDefault="0066286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794B" w:rsidRPr="007D08EF" w:rsidRDefault="0066286E" w:rsidP="0095794B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:rsidR="0095794B" w:rsidRPr="007D08EF" w:rsidRDefault="0095794B" w:rsidP="009579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286E" w:rsidRPr="007D08EF" w:rsidRDefault="006628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9"/>
          <w:sz w:val="24"/>
          <w:szCs w:val="24"/>
        </w:rPr>
        <w:t>2.1.</w:t>
      </w:r>
      <w:r w:rsidRPr="007D08EF">
        <w:rPr>
          <w:rFonts w:ascii="Times New Roman" w:hAnsi="Times New Roman" w:cs="Times New Roman"/>
          <w:spacing w:val="-9"/>
          <w:sz w:val="24"/>
          <w:szCs w:val="24"/>
        </w:rPr>
        <w:tab/>
      </w:r>
      <w:r w:rsidRPr="007D08EF">
        <w:rPr>
          <w:rFonts w:ascii="Times New Roman" w:hAnsi="Times New Roman" w:cs="Times New Roman"/>
          <w:sz w:val="24"/>
          <w:szCs w:val="24"/>
        </w:rPr>
        <w:t xml:space="preserve">Общая стоимость имущества, указанного в п. 1.1. настоящего договора, определена на основании </w:t>
      </w:r>
      <w:r w:rsidR="00676B98">
        <w:rPr>
          <w:rFonts w:ascii="Times New Roman" w:hAnsi="Times New Roman" w:cs="Times New Roman"/>
          <w:sz w:val="24"/>
          <w:szCs w:val="24"/>
        </w:rPr>
        <w:t xml:space="preserve">результатов </w:t>
      </w:r>
      <w:r w:rsidR="00AA20DD">
        <w:rPr>
          <w:rFonts w:ascii="Times New Roman" w:hAnsi="Times New Roman" w:cs="Times New Roman"/>
          <w:sz w:val="24"/>
          <w:szCs w:val="24"/>
        </w:rPr>
        <w:t xml:space="preserve">проведения торгов по </w:t>
      </w:r>
      <w:r w:rsidR="00676B98" w:rsidRPr="00676B98">
        <w:rPr>
          <w:rFonts w:ascii="Times New Roman" w:hAnsi="Times New Roman" w:cs="Times New Roman"/>
          <w:sz w:val="24"/>
          <w:szCs w:val="24"/>
        </w:rPr>
        <w:t>продаж</w:t>
      </w:r>
      <w:r w:rsidR="00AA20DD">
        <w:rPr>
          <w:rFonts w:ascii="Times New Roman" w:hAnsi="Times New Roman" w:cs="Times New Roman"/>
          <w:sz w:val="24"/>
          <w:szCs w:val="24"/>
        </w:rPr>
        <w:t>е</w:t>
      </w:r>
      <w:r w:rsidR="00676B98" w:rsidRPr="00676B98">
        <w:rPr>
          <w:rFonts w:ascii="Times New Roman" w:hAnsi="Times New Roman" w:cs="Times New Roman"/>
          <w:sz w:val="24"/>
          <w:szCs w:val="24"/>
        </w:rPr>
        <w:t xml:space="preserve"> имущества должника посредством </w:t>
      </w:r>
      <w:r w:rsidR="00AA20DD">
        <w:rPr>
          <w:rFonts w:ascii="Times New Roman" w:hAnsi="Times New Roman" w:cs="Times New Roman"/>
          <w:sz w:val="24"/>
          <w:szCs w:val="24"/>
        </w:rPr>
        <w:t>проведения открытых торгов в форме аукциона</w:t>
      </w:r>
      <w:r w:rsidRPr="007D08EF">
        <w:rPr>
          <w:rFonts w:ascii="Times New Roman" w:hAnsi="Times New Roman" w:cs="Times New Roman"/>
          <w:sz w:val="24"/>
          <w:szCs w:val="24"/>
        </w:rPr>
        <w:t xml:space="preserve">, в соответствии с протоколом № </w:t>
      </w:r>
      <w:r w:rsidR="00A64BF5">
        <w:rPr>
          <w:rFonts w:ascii="Times New Roman" w:hAnsi="Times New Roman" w:cs="Times New Roman"/>
          <w:sz w:val="24"/>
          <w:szCs w:val="24"/>
        </w:rPr>
        <w:t>__</w:t>
      </w:r>
      <w:r w:rsidRPr="007D08EF">
        <w:rPr>
          <w:rFonts w:ascii="Times New Roman" w:hAnsi="Times New Roman" w:cs="Times New Roman"/>
          <w:sz w:val="24"/>
          <w:szCs w:val="24"/>
        </w:rPr>
        <w:t xml:space="preserve"> от </w:t>
      </w:r>
      <w:r w:rsidR="00A64BF5">
        <w:rPr>
          <w:rFonts w:ascii="Times New Roman" w:hAnsi="Times New Roman" w:cs="Times New Roman"/>
          <w:sz w:val="24"/>
          <w:szCs w:val="24"/>
        </w:rPr>
        <w:t>_______</w:t>
      </w:r>
      <w:r w:rsidRPr="007D08EF">
        <w:rPr>
          <w:rFonts w:ascii="Times New Roman" w:hAnsi="Times New Roman" w:cs="Times New Roman"/>
          <w:sz w:val="24"/>
          <w:szCs w:val="24"/>
        </w:rPr>
        <w:t xml:space="preserve"> г. и составляет </w:t>
      </w:r>
      <w:r w:rsidRPr="007D08EF">
        <w:rPr>
          <w:rFonts w:ascii="Times New Roman" w:hAnsi="Times New Roman" w:cs="Times New Roman"/>
          <w:b/>
          <w:sz w:val="24"/>
          <w:szCs w:val="24"/>
        </w:rPr>
        <w:t>___________ (__________) рублей __ копеек.</w:t>
      </w:r>
    </w:p>
    <w:p w:rsidR="0066286E" w:rsidRPr="00AA20DD" w:rsidRDefault="0066286E">
      <w:pPr>
        <w:shd w:val="clear" w:color="auto" w:fill="FFFFFF"/>
        <w:tabs>
          <w:tab w:val="left" w:pos="993"/>
        </w:tabs>
        <w:spacing w:after="0" w:line="240" w:lineRule="auto"/>
        <w:ind w:left="10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>2.2.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7D08EF">
        <w:rPr>
          <w:rFonts w:ascii="Times New Roman" w:hAnsi="Times New Roman" w:cs="Times New Roman"/>
          <w:sz w:val="24"/>
          <w:szCs w:val="24"/>
        </w:rPr>
        <w:t xml:space="preserve">Оплата суммы, указанной в пункте 2.1. настоящего Договора, производится Покупателем не позднее 30 (тридцати) дней с момента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 безналичным расчетом.</w:t>
      </w:r>
      <w:r w:rsidR="003C6702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Реквизиты для перечисления: Получатель – </w:t>
      </w:r>
      <w:r w:rsidR="00AA20DD" w:rsidRPr="00AA20DD">
        <w:rPr>
          <w:rFonts w:ascii="Times New Roman" w:hAnsi="Times New Roman" w:cs="Times New Roman"/>
          <w:spacing w:val="-1"/>
          <w:sz w:val="24"/>
          <w:szCs w:val="24"/>
        </w:rPr>
        <w:t xml:space="preserve">ООО </w:t>
      </w:r>
      <w:r w:rsidR="00DE2696">
        <w:rPr>
          <w:rFonts w:ascii="Times New Roman" w:hAnsi="Times New Roman" w:cs="Times New Roman"/>
          <w:spacing w:val="-1"/>
          <w:sz w:val="24"/>
          <w:szCs w:val="24"/>
        </w:rPr>
        <w:t xml:space="preserve">«Континент» </w:t>
      </w:r>
      <w:r w:rsidR="00AA20DD" w:rsidRPr="00AA20DD">
        <w:rPr>
          <w:rFonts w:ascii="Times New Roman" w:hAnsi="Times New Roman" w:cs="Times New Roman"/>
          <w:spacing w:val="-1"/>
          <w:sz w:val="24"/>
          <w:szCs w:val="24"/>
        </w:rPr>
        <w:t>ИНН</w:t>
      </w:r>
      <w:r w:rsidR="00DE2696">
        <w:rPr>
          <w:rFonts w:ascii="Times New Roman" w:hAnsi="Times New Roman" w:cs="Times New Roman"/>
          <w:spacing w:val="-1"/>
          <w:sz w:val="24"/>
          <w:szCs w:val="24"/>
        </w:rPr>
        <w:t xml:space="preserve"> 5610081899</w:t>
      </w:r>
      <w:r w:rsidR="00AA20DD" w:rsidRPr="00AA20DD">
        <w:rPr>
          <w:rFonts w:ascii="Times New Roman" w:hAnsi="Times New Roman" w:cs="Times New Roman"/>
          <w:spacing w:val="-1"/>
          <w:sz w:val="24"/>
          <w:szCs w:val="24"/>
        </w:rPr>
        <w:t>, ОГР</w:t>
      </w:r>
      <w:r w:rsidR="00DE2696">
        <w:rPr>
          <w:rFonts w:ascii="Times New Roman" w:hAnsi="Times New Roman" w:cs="Times New Roman"/>
          <w:spacing w:val="-1"/>
          <w:sz w:val="24"/>
          <w:szCs w:val="24"/>
        </w:rPr>
        <w:t>Н 1045605462760</w:t>
      </w:r>
      <w:r w:rsidR="00AA20DD" w:rsidRPr="00AA20DD">
        <w:rPr>
          <w:rFonts w:ascii="Times New Roman" w:hAnsi="Times New Roman" w:cs="Times New Roman"/>
          <w:spacing w:val="-1"/>
          <w:sz w:val="24"/>
          <w:szCs w:val="24"/>
        </w:rPr>
        <w:t>, КПП</w:t>
      </w:r>
      <w:r w:rsidR="00DE2696">
        <w:rPr>
          <w:rFonts w:ascii="Times New Roman" w:hAnsi="Times New Roman" w:cs="Times New Roman"/>
          <w:spacing w:val="-1"/>
          <w:sz w:val="24"/>
          <w:szCs w:val="24"/>
        </w:rPr>
        <w:t xml:space="preserve"> 560901001</w:t>
      </w:r>
      <w:r w:rsidR="003C6702" w:rsidRPr="007D08EF">
        <w:rPr>
          <w:rFonts w:ascii="Times New Roman" w:hAnsi="Times New Roman" w:cs="Times New Roman"/>
          <w:spacing w:val="-1"/>
          <w:sz w:val="24"/>
          <w:szCs w:val="24"/>
        </w:rPr>
        <w:t>, счет получателя №</w:t>
      </w:r>
      <w:r w:rsidR="00DE2696">
        <w:rPr>
          <w:rFonts w:ascii="Times New Roman" w:hAnsi="Times New Roman" w:cs="Times New Roman"/>
          <w:spacing w:val="-1"/>
          <w:sz w:val="24"/>
          <w:szCs w:val="24"/>
        </w:rPr>
        <w:t xml:space="preserve"> 40702810829250005089</w:t>
      </w:r>
      <w:r w:rsidR="00AA20DD" w:rsidRPr="00AA20D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3C6702" w:rsidRPr="00AA20DD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="00AA20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DE2696">
        <w:rPr>
          <w:rFonts w:ascii="Times New Roman" w:hAnsi="Times New Roman" w:cs="Times New Roman"/>
          <w:spacing w:val="-1"/>
          <w:sz w:val="24"/>
          <w:szCs w:val="24"/>
        </w:rPr>
        <w:t>филиал «Нижегородский» АО «Альфа-Банк»</w:t>
      </w:r>
      <w:r w:rsidR="00AA20DD" w:rsidRPr="00AA20DD">
        <w:rPr>
          <w:rFonts w:ascii="Times New Roman" w:hAnsi="Times New Roman" w:cs="Times New Roman"/>
          <w:spacing w:val="-1"/>
          <w:sz w:val="24"/>
          <w:szCs w:val="24"/>
        </w:rPr>
        <w:t>,</w:t>
      </w:r>
      <w:r w:rsidR="00DE269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A20DD" w:rsidRPr="00AA20DD">
        <w:rPr>
          <w:rFonts w:ascii="Times New Roman" w:hAnsi="Times New Roman" w:cs="Times New Roman"/>
          <w:spacing w:val="-1"/>
          <w:sz w:val="24"/>
          <w:szCs w:val="24"/>
        </w:rPr>
        <w:t xml:space="preserve">ИНН/КПП: </w:t>
      </w:r>
      <w:r w:rsidR="002731DF" w:rsidRPr="002731DF">
        <w:rPr>
          <w:rFonts w:ascii="Times New Roman" w:hAnsi="Times New Roman" w:cs="Times New Roman"/>
          <w:shd w:val="clear" w:color="auto" w:fill="FFFFFF"/>
        </w:rPr>
        <w:t>7728168971</w:t>
      </w:r>
      <w:r w:rsidR="00AA20DD" w:rsidRPr="002731DF">
        <w:rPr>
          <w:rFonts w:ascii="Times New Roman" w:hAnsi="Times New Roman" w:cs="Times New Roman"/>
          <w:spacing w:val="-1"/>
          <w:sz w:val="24"/>
          <w:szCs w:val="24"/>
        </w:rPr>
        <w:t>/</w:t>
      </w:r>
      <w:r w:rsidR="00DE2696" w:rsidRPr="002731DF">
        <w:rPr>
          <w:rFonts w:ascii="Times New Roman" w:hAnsi="Times New Roman" w:cs="Times New Roman"/>
          <w:spacing w:val="-1"/>
          <w:sz w:val="24"/>
          <w:szCs w:val="24"/>
        </w:rPr>
        <w:t>560901001</w:t>
      </w:r>
      <w:r w:rsidR="00AA20DD" w:rsidRPr="00AA20DD">
        <w:rPr>
          <w:rFonts w:ascii="Times New Roman" w:hAnsi="Times New Roman" w:cs="Times New Roman"/>
          <w:spacing w:val="-1"/>
          <w:sz w:val="24"/>
          <w:szCs w:val="24"/>
        </w:rPr>
        <w:t xml:space="preserve"> БИК(СВИФТ):</w:t>
      </w:r>
      <w:r w:rsidR="00DE2696">
        <w:rPr>
          <w:rFonts w:ascii="Times New Roman" w:hAnsi="Times New Roman" w:cs="Times New Roman"/>
          <w:spacing w:val="-1"/>
          <w:sz w:val="24"/>
          <w:szCs w:val="24"/>
        </w:rPr>
        <w:t>042202824</w:t>
      </w:r>
      <w:r w:rsidR="00A64BF5" w:rsidRPr="00AA20DD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987C34" w:rsidRPr="007D08EF" w:rsidRDefault="0066286E" w:rsidP="003C6702">
      <w:pPr>
        <w:shd w:val="clear" w:color="auto" w:fill="FFFFFF"/>
        <w:tabs>
          <w:tab w:val="left" w:pos="1080"/>
        </w:tabs>
        <w:spacing w:after="0" w:line="240" w:lineRule="auto"/>
        <w:ind w:left="19" w:right="5" w:firstLine="55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2.3. О полном и надлежащем выполнении Покупателем обязанности по оплате цены за имущество Продавец выдает справку.</w:t>
      </w:r>
    </w:p>
    <w:p w:rsidR="00192223" w:rsidRPr="007D08EF" w:rsidRDefault="00192223" w:rsidP="00AA20D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7C34" w:rsidRPr="007D08EF" w:rsidRDefault="0066286E" w:rsidP="00987C34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987C34" w:rsidRPr="007D08EF" w:rsidRDefault="00987C34" w:rsidP="00987C3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286E" w:rsidRPr="007D08EF" w:rsidRDefault="0066286E" w:rsidP="002A3113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0"/>
          <w:sz w:val="24"/>
          <w:szCs w:val="24"/>
        </w:rPr>
        <w:t>3.</w:t>
      </w:r>
      <w:r w:rsidR="00676B98">
        <w:rPr>
          <w:rFonts w:ascii="Times New Roman" w:hAnsi="Times New Roman" w:cs="Times New Roman"/>
          <w:spacing w:val="-10"/>
          <w:sz w:val="24"/>
          <w:szCs w:val="24"/>
        </w:rPr>
        <w:t>1</w:t>
      </w:r>
      <w:r w:rsidRPr="007D08EF">
        <w:rPr>
          <w:rFonts w:ascii="Times New Roman" w:hAnsi="Times New Roman" w:cs="Times New Roman"/>
          <w:spacing w:val="-10"/>
          <w:sz w:val="24"/>
          <w:szCs w:val="24"/>
        </w:rPr>
        <w:t>.</w:t>
      </w:r>
      <w:r w:rsidRPr="007D08EF">
        <w:rPr>
          <w:rFonts w:ascii="Times New Roman" w:hAnsi="Times New Roman" w:cs="Times New Roman"/>
          <w:sz w:val="24"/>
          <w:szCs w:val="24"/>
        </w:rPr>
        <w:tab/>
      </w:r>
      <w:r w:rsidR="002A3113" w:rsidRPr="007D08EF">
        <w:rPr>
          <w:rFonts w:ascii="Times New Roman" w:hAnsi="Times New Roman" w:cs="Times New Roman"/>
          <w:sz w:val="24"/>
          <w:szCs w:val="24"/>
        </w:rPr>
        <w:t>Фактическая передача</w:t>
      </w:r>
      <w:r w:rsidR="007D08EF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2A3113" w:rsidRPr="007D08EF">
        <w:rPr>
          <w:rFonts w:ascii="Times New Roman" w:hAnsi="Times New Roman" w:cs="Times New Roman"/>
          <w:sz w:val="24"/>
          <w:szCs w:val="24"/>
        </w:rPr>
        <w:t xml:space="preserve">имущества к </w:t>
      </w:r>
      <w:r w:rsidRPr="007D08EF">
        <w:rPr>
          <w:rFonts w:ascii="Times New Roman" w:hAnsi="Times New Roman" w:cs="Times New Roman"/>
          <w:sz w:val="24"/>
          <w:szCs w:val="24"/>
        </w:rPr>
        <w:t>Покупател</w:t>
      </w:r>
      <w:r w:rsidR="002A3113" w:rsidRPr="007D08EF">
        <w:rPr>
          <w:rFonts w:ascii="Times New Roman" w:hAnsi="Times New Roman" w:cs="Times New Roman"/>
          <w:sz w:val="24"/>
          <w:szCs w:val="24"/>
        </w:rPr>
        <w:t>ю</w:t>
      </w:r>
      <w:r w:rsidRPr="007D08EF">
        <w:rPr>
          <w:rFonts w:ascii="Times New Roman" w:hAnsi="Times New Roman" w:cs="Times New Roman"/>
          <w:sz w:val="24"/>
          <w:szCs w:val="24"/>
        </w:rPr>
        <w:t xml:space="preserve"> осуществляется по подписываемому Сторонами</w:t>
      </w:r>
      <w:r w:rsidR="002A3113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передаточному акту.</w:t>
      </w:r>
    </w:p>
    <w:p w:rsidR="00B2197B" w:rsidRPr="007D08EF" w:rsidRDefault="00B2197B" w:rsidP="00B2197B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>3.</w:t>
      </w:r>
      <w:r w:rsidR="00676B98">
        <w:rPr>
          <w:rFonts w:ascii="Times New Roman" w:hAnsi="Times New Roman" w:cs="Times New Roman"/>
          <w:spacing w:val="-1"/>
          <w:sz w:val="24"/>
          <w:szCs w:val="24"/>
        </w:rPr>
        <w:t>1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. Факти</w:t>
      </w:r>
      <w:r w:rsidR="007D08EF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ческая передача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имущества должна быть осуществлена Продавцом не позднее </w:t>
      </w:r>
      <w:r w:rsidR="00676B98">
        <w:rPr>
          <w:rFonts w:ascii="Times New Roman" w:hAnsi="Times New Roman" w:cs="Times New Roman"/>
          <w:spacing w:val="-1"/>
          <w:sz w:val="24"/>
          <w:szCs w:val="24"/>
        </w:rPr>
        <w:t>15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(</w:t>
      </w:r>
      <w:r w:rsidR="00676B98">
        <w:rPr>
          <w:rFonts w:ascii="Times New Roman" w:hAnsi="Times New Roman" w:cs="Times New Roman"/>
          <w:spacing w:val="-1"/>
          <w:sz w:val="24"/>
          <w:szCs w:val="24"/>
        </w:rPr>
        <w:t>пятнадцати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) дней со дня полной оплаты Покупателем суммы за переход прав</w:t>
      </w:r>
      <w:r w:rsidR="007D08EF" w:rsidRPr="007D08E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собственности на </w:t>
      </w:r>
      <w:r w:rsidR="00AA20DD">
        <w:rPr>
          <w:rFonts w:ascii="Times New Roman" w:hAnsi="Times New Roman" w:cs="Times New Roman"/>
          <w:spacing w:val="-1"/>
          <w:sz w:val="24"/>
          <w:szCs w:val="24"/>
        </w:rPr>
        <w:t>имущество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B2197B" w:rsidRPr="007D08EF" w:rsidRDefault="00B2197B" w:rsidP="002A3113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2A3113" w:rsidRPr="007D08EF" w:rsidRDefault="0066286E" w:rsidP="002A3113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t xml:space="preserve">Переход права </w:t>
      </w:r>
      <w:r w:rsidR="00944C96" w:rsidRPr="007D08EF">
        <w:rPr>
          <w:rFonts w:ascii="Times New Roman" w:hAnsi="Times New Roman" w:cs="Times New Roman"/>
          <w:b/>
          <w:spacing w:val="-2"/>
          <w:sz w:val="24"/>
          <w:szCs w:val="24"/>
        </w:rPr>
        <w:t>собственности</w:t>
      </w:r>
    </w:p>
    <w:p w:rsidR="002A3113" w:rsidRPr="007D08EF" w:rsidRDefault="002A3113" w:rsidP="002A311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66286E" w:rsidRPr="007D08EF" w:rsidRDefault="0066286E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4.1. Переход прав</w:t>
      </w:r>
      <w:r w:rsidR="007D08EF" w:rsidRPr="007D08EF">
        <w:rPr>
          <w:rFonts w:ascii="Times New Roman" w:hAnsi="Times New Roman" w:cs="Times New Roman"/>
          <w:sz w:val="24"/>
          <w:szCs w:val="24"/>
        </w:rPr>
        <w:t xml:space="preserve">а </w:t>
      </w:r>
      <w:r w:rsidR="00725B32" w:rsidRPr="007D08EF">
        <w:rPr>
          <w:rFonts w:ascii="Times New Roman" w:hAnsi="Times New Roman" w:cs="Times New Roman"/>
          <w:sz w:val="24"/>
          <w:szCs w:val="24"/>
        </w:rPr>
        <w:t>собственности</w:t>
      </w:r>
      <w:r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725B32" w:rsidRPr="007D08EF">
        <w:rPr>
          <w:rFonts w:ascii="Times New Roman" w:hAnsi="Times New Roman" w:cs="Times New Roman"/>
          <w:sz w:val="24"/>
          <w:szCs w:val="24"/>
        </w:rPr>
        <w:t xml:space="preserve">на </w:t>
      </w:r>
      <w:r w:rsidR="00E83B3C">
        <w:rPr>
          <w:rFonts w:ascii="Times New Roman" w:hAnsi="Times New Roman" w:cs="Times New Roman"/>
          <w:sz w:val="24"/>
          <w:szCs w:val="24"/>
        </w:rPr>
        <w:t>____________________</w:t>
      </w:r>
      <w:r w:rsidR="00725B32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к Покупателю</w:t>
      </w:r>
      <w:r w:rsidR="00944C96" w:rsidRPr="007D08EF">
        <w:rPr>
          <w:rFonts w:ascii="Times New Roman" w:hAnsi="Times New Roman" w:cs="Times New Roman"/>
          <w:sz w:val="24"/>
          <w:szCs w:val="24"/>
        </w:rPr>
        <w:t xml:space="preserve"> осуществляется только после полной оплаты </w:t>
      </w:r>
      <w:r w:rsidR="003A2C8E" w:rsidRPr="007D08EF">
        <w:rPr>
          <w:rFonts w:ascii="Times New Roman" w:hAnsi="Times New Roman" w:cs="Times New Roman"/>
          <w:sz w:val="24"/>
          <w:szCs w:val="24"/>
        </w:rPr>
        <w:t xml:space="preserve">в соответствии с настоящим </w:t>
      </w:r>
      <w:r w:rsidR="00944C96" w:rsidRPr="007D08EF">
        <w:rPr>
          <w:rFonts w:ascii="Times New Roman" w:hAnsi="Times New Roman" w:cs="Times New Roman"/>
          <w:sz w:val="24"/>
          <w:szCs w:val="24"/>
        </w:rPr>
        <w:t>договор</w:t>
      </w:r>
      <w:r w:rsidR="00EF314F" w:rsidRPr="007D08EF">
        <w:rPr>
          <w:rFonts w:ascii="Times New Roman" w:hAnsi="Times New Roman" w:cs="Times New Roman"/>
          <w:sz w:val="24"/>
          <w:szCs w:val="24"/>
        </w:rPr>
        <w:t>ом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66286E" w:rsidRPr="007D08EF" w:rsidRDefault="0066286E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</w:p>
    <w:p w:rsidR="00725B32" w:rsidRPr="007D08EF" w:rsidRDefault="0066286E" w:rsidP="00725B32">
      <w:pPr>
        <w:numPr>
          <w:ilvl w:val="0"/>
          <w:numId w:val="6"/>
        </w:num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:rsidR="00DD5598" w:rsidRPr="007D08EF" w:rsidRDefault="00DD5598" w:rsidP="00DD5598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DD5598" w:rsidRPr="007D08EF" w:rsidRDefault="00DD5598" w:rsidP="00DD5598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5.1. </w:t>
      </w:r>
      <w:r w:rsidR="0066286E"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="0066286E" w:rsidRPr="007D08EF"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6286E" w:rsidRPr="007D08EF" w:rsidRDefault="00DD5598" w:rsidP="00DD5598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5.2.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не поступление денежных средств в счет </w:t>
      </w:r>
      <w:r w:rsidR="0066286E" w:rsidRPr="007D08EF">
        <w:rPr>
          <w:rFonts w:ascii="Times New Roman" w:hAnsi="Times New Roman" w:cs="Times New Roman"/>
          <w:sz w:val="24"/>
          <w:szCs w:val="24"/>
        </w:rPr>
        <w:t xml:space="preserve">оплаты имущества в сумме и в сроки, указанные в пп.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:rsidR="0066286E" w:rsidRPr="007D08EF" w:rsidRDefault="0066286E">
      <w:pPr>
        <w:shd w:val="clear" w:color="auto" w:fill="FFFFFF"/>
        <w:spacing w:after="0" w:line="240" w:lineRule="auto"/>
        <w:ind w:left="10" w:right="5" w:firstLine="538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D08EF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:rsidR="0066286E" w:rsidRPr="007D08EF" w:rsidRDefault="0066286E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В случае уклонения Покупателя от фактического принятия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7D08EF">
        <w:rPr>
          <w:rFonts w:ascii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:rsidR="0066286E" w:rsidRPr="007D08EF" w:rsidRDefault="0066286E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98418D" w:rsidRPr="007D08EF" w:rsidRDefault="0066286E" w:rsidP="0098418D">
      <w:pPr>
        <w:numPr>
          <w:ilvl w:val="0"/>
          <w:numId w:val="6"/>
        </w:num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t>Прочие условия</w:t>
      </w:r>
    </w:p>
    <w:p w:rsidR="0098418D" w:rsidRPr="007D08EF" w:rsidRDefault="0098418D" w:rsidP="0098418D">
      <w:pPr>
        <w:shd w:val="clear" w:color="auto" w:fill="FFFFFF"/>
        <w:spacing w:after="0" w:line="240" w:lineRule="auto"/>
        <w:ind w:right="10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66286E" w:rsidRPr="007D08EF" w:rsidRDefault="0066286E">
      <w:pPr>
        <w:shd w:val="clear" w:color="auto" w:fill="FFFFFF"/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6.1. Настоящий Договор вступает в силу с момента его подписания и </w:t>
      </w:r>
      <w:r w:rsidRPr="007D08EF"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:rsidR="00F71E4C" w:rsidRPr="007D08EF" w:rsidRDefault="0066286E" w:rsidP="00F71E4C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-</w:t>
      </w:r>
      <w:r w:rsidRPr="007D08EF">
        <w:rPr>
          <w:rFonts w:ascii="Times New Roman" w:hAnsi="Times New Roman" w:cs="Times New Roman"/>
          <w:sz w:val="24"/>
          <w:szCs w:val="24"/>
        </w:rPr>
        <w:tab/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условий настоящего Договора;</w:t>
      </w:r>
    </w:p>
    <w:p w:rsidR="00F71E4C" w:rsidRPr="007D08EF" w:rsidRDefault="00F71E4C" w:rsidP="00F71E4C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66286E"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="0066286E" w:rsidRPr="007D08EF"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:rsidR="0066286E" w:rsidRPr="007D08EF" w:rsidRDefault="00F71E4C" w:rsidP="00F71E4C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-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="0066286E" w:rsidRPr="007D08EF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197C1B" w:rsidRPr="007D08EF" w:rsidRDefault="0066286E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D08EF"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:rsidR="00197C1B" w:rsidRPr="007D08EF" w:rsidRDefault="00197C1B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6.3.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Сторонами в письменной </w:t>
      </w:r>
      <w:r w:rsidR="0066286E" w:rsidRPr="007D08EF">
        <w:rPr>
          <w:rFonts w:ascii="Times New Roman" w:hAnsi="Times New Roman" w:cs="Times New Roman"/>
          <w:sz w:val="24"/>
          <w:szCs w:val="24"/>
        </w:rPr>
        <w:t>форме.</w:t>
      </w:r>
    </w:p>
    <w:p w:rsidR="00197C1B" w:rsidRPr="007D08EF" w:rsidRDefault="00AB6FD5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6.4.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:rsidR="0098418D" w:rsidRDefault="0098260D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6.5. </w:t>
      </w:r>
      <w:r w:rsidR="0066286E"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При не урегулировании в процессе переговоров спорных вопросов, споры </w:t>
      </w:r>
      <w:r w:rsidR="0066286E" w:rsidRPr="007D08EF">
        <w:rPr>
          <w:rFonts w:ascii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 Российской Федерации.</w:t>
      </w:r>
    </w:p>
    <w:p w:rsidR="0066286E" w:rsidRPr="007D08EF" w:rsidRDefault="0066286E" w:rsidP="00AA20DD">
      <w:pPr>
        <w:shd w:val="clear" w:color="auto" w:fill="FFFFFF"/>
        <w:spacing w:after="0" w:line="24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98418D" w:rsidRPr="007D08EF" w:rsidRDefault="0066286E" w:rsidP="0098418D">
      <w:pPr>
        <w:numPr>
          <w:ilvl w:val="0"/>
          <w:numId w:val="6"/>
        </w:numPr>
        <w:shd w:val="clear" w:color="auto" w:fill="FFFFFF"/>
        <w:spacing w:after="0" w:line="240" w:lineRule="auto"/>
        <w:ind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:rsidR="0098418D" w:rsidRPr="007D08EF" w:rsidRDefault="0098418D" w:rsidP="0098418D">
      <w:pPr>
        <w:shd w:val="clear" w:color="auto" w:fill="FFFFFF"/>
        <w:spacing w:after="0" w:line="240" w:lineRule="auto"/>
        <w:ind w:left="38" w:right="72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66286E" w:rsidRPr="007D08EF" w:rsidRDefault="0066286E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7.1. Настоящий Договор </w:t>
      </w:r>
      <w:r w:rsidR="0098418D" w:rsidRPr="007D08EF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7D08EF">
        <w:rPr>
          <w:rFonts w:ascii="Times New Roman" w:hAnsi="Times New Roman" w:cs="Times New Roman"/>
          <w:sz w:val="24"/>
          <w:szCs w:val="24"/>
        </w:rPr>
        <w:t xml:space="preserve">составлен в </w:t>
      </w:r>
      <w:r w:rsidR="00676B98">
        <w:rPr>
          <w:rFonts w:ascii="Times New Roman" w:hAnsi="Times New Roman" w:cs="Times New Roman"/>
          <w:sz w:val="24"/>
          <w:szCs w:val="24"/>
        </w:rPr>
        <w:t>трех</w:t>
      </w:r>
      <w:r w:rsidR="0098418D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 xml:space="preserve">экземплярах, имеющих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</w:t>
      </w:r>
      <w:r w:rsidR="002D4964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66286E" w:rsidRPr="007D08EF" w:rsidRDefault="0066286E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</w:p>
    <w:p w:rsidR="00AA20DD" w:rsidRDefault="00AA20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</w:pPr>
    </w:p>
    <w:p w:rsidR="00AA20DD" w:rsidRDefault="00AA20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</w:pPr>
    </w:p>
    <w:p w:rsidR="00AA20DD" w:rsidRDefault="00AA20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</w:pPr>
    </w:p>
    <w:p w:rsidR="00AA20DD" w:rsidRDefault="00AA20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</w:pPr>
    </w:p>
    <w:p w:rsidR="00AA20DD" w:rsidRDefault="00AA20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</w:pPr>
    </w:p>
    <w:p w:rsidR="00AA20DD" w:rsidRDefault="00AA20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</w:pPr>
    </w:p>
    <w:p w:rsidR="00AA20DD" w:rsidRDefault="00AA20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</w:pPr>
    </w:p>
    <w:p w:rsidR="0066286E" w:rsidRPr="007D08EF" w:rsidRDefault="006628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7D08EF">
        <w:rPr>
          <w:rFonts w:ascii="Times New Roman" w:hAnsi="Times New Roman" w:cs="Times New Roman"/>
          <w:b/>
          <w:spacing w:val="-3"/>
          <w:sz w:val="24"/>
          <w:szCs w:val="24"/>
        </w:rPr>
        <w:t>. Реквизиты и подписи Сторон</w:t>
      </w:r>
    </w:p>
    <w:p w:rsidR="0066286E" w:rsidRPr="007D08EF" w:rsidRDefault="006628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70"/>
      </w:tblGrid>
      <w:tr w:rsidR="00C03E22" w:rsidRPr="007D08EF" w:rsidTr="00196BAB">
        <w:trPr>
          <w:trHeight w:hRule="exact" w:val="578"/>
        </w:trPr>
        <w:tc>
          <w:tcPr>
            <w:tcW w:w="4820" w:type="dxa"/>
            <w:shd w:val="clear" w:color="auto" w:fill="FFFFFF"/>
          </w:tcPr>
          <w:p w:rsidR="00C03E22" w:rsidRPr="0004163C" w:rsidRDefault="0004163C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63C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DE2696" w:rsidRDefault="00DE2696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2696" w:rsidRDefault="00DE2696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163C" w:rsidRPr="00196BAB" w:rsidRDefault="0004163C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63C">
              <w:rPr>
                <w:rFonts w:ascii="Times New Roman" w:hAnsi="Times New Roman" w:cs="Times New Roman"/>
                <w:b/>
                <w:sz w:val="24"/>
                <w:szCs w:val="24"/>
              </w:rPr>
              <w:t>ООО ПКФ «Прогресс»</w:t>
            </w:r>
          </w:p>
          <w:p w:rsidR="0004163C" w:rsidRDefault="0004163C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</w:rPr>
            </w:pPr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 w:rsidRPr="00C03E22">
              <w:rPr>
                <w:b/>
                <w:bCs/>
              </w:rPr>
              <w:t>ОГРН - 1135658018760,</w:t>
            </w:r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 w:rsidRPr="00C03E22">
              <w:rPr>
                <w:b/>
                <w:bCs/>
              </w:rPr>
              <w:t xml:space="preserve"> ИНН 5638062818, </w:t>
            </w:r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 w:rsidRPr="00C03E22">
              <w:rPr>
                <w:b/>
                <w:bCs/>
              </w:rPr>
              <w:t>юридический адрес:</w:t>
            </w:r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 w:rsidRPr="00C03E22">
              <w:rPr>
                <w:b/>
                <w:bCs/>
              </w:rPr>
              <w:t xml:space="preserve"> 460511, Оренбургская область, </w:t>
            </w:r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 w:rsidRPr="00C03E22">
              <w:rPr>
                <w:b/>
                <w:bCs/>
              </w:rPr>
              <w:t xml:space="preserve">Оренбургский район, с. Павловка, </w:t>
            </w:r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 w:rsidRPr="00C03E22">
              <w:rPr>
                <w:b/>
                <w:bCs/>
              </w:rPr>
              <w:t>ул. Парковая д. 24</w:t>
            </w:r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 w:rsidRPr="00C03E22">
              <w:rPr>
                <w:b/>
                <w:bCs/>
              </w:rPr>
              <w:t>Реквизиты:</w:t>
            </w:r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 w:rsidRPr="00C03E22">
              <w:rPr>
                <w:b/>
                <w:bCs/>
              </w:rPr>
              <w:t>банковский получатель - ООО "Модуль-строй",</w:t>
            </w:r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 w:rsidRPr="00C03E22">
              <w:rPr>
                <w:b/>
                <w:bCs/>
              </w:rPr>
              <w:t xml:space="preserve"> ИНН (ООО "Модуль-строй"): 5638062818  </w:t>
            </w:r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 w:rsidRPr="00C03E22">
              <w:rPr>
                <w:b/>
                <w:bCs/>
              </w:rPr>
              <w:t xml:space="preserve">р/с № 40702810712020219283, </w:t>
            </w:r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 w:rsidRPr="00C03E22">
              <w:rPr>
                <w:b/>
                <w:bCs/>
              </w:rPr>
              <w:t xml:space="preserve">открытый в Филиал "Корпоративный" </w:t>
            </w:r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 w:rsidRPr="00C03E22">
              <w:rPr>
                <w:b/>
                <w:bCs/>
              </w:rPr>
              <w:t>ПАО "</w:t>
            </w:r>
            <w:proofErr w:type="spellStart"/>
            <w:r w:rsidRPr="00C03E22">
              <w:rPr>
                <w:b/>
                <w:bCs/>
              </w:rPr>
              <w:t>Совкомбанк</w:t>
            </w:r>
            <w:proofErr w:type="spellEnd"/>
            <w:r w:rsidRPr="00C03E22">
              <w:rPr>
                <w:b/>
                <w:bCs/>
              </w:rPr>
              <w:t xml:space="preserve">" (г. Москва), </w:t>
            </w:r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 w:rsidRPr="00C03E22">
              <w:rPr>
                <w:b/>
                <w:bCs/>
              </w:rPr>
              <w:t>к/с 30101810445250000360, БИК 044525360.</w:t>
            </w:r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</w:rPr>
            </w:pPr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</w:rPr>
            </w:pPr>
            <w:r w:rsidRPr="00C03E22">
              <w:rPr>
                <w:b/>
              </w:rPr>
              <w:t xml:space="preserve">____________________ И. В. </w:t>
            </w:r>
            <w:proofErr w:type="spellStart"/>
            <w:r w:rsidRPr="00C03E22">
              <w:rPr>
                <w:b/>
              </w:rPr>
              <w:t>Лопонова</w:t>
            </w:r>
            <w:proofErr w:type="spellEnd"/>
          </w:p>
          <w:p w:rsidR="00C03E22" w:rsidRPr="00C03E22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</w:rPr>
            </w:pPr>
          </w:p>
          <w:p w:rsidR="00C03E22" w:rsidRPr="007D08EF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0" w:type="dxa"/>
            <w:shd w:val="clear" w:color="auto" w:fill="FFFFFF"/>
          </w:tcPr>
          <w:p w:rsidR="00C03E22" w:rsidRPr="007D08EF" w:rsidRDefault="00C03E22" w:rsidP="00C03E22">
            <w:pPr>
              <w:shd w:val="clear" w:color="auto" w:fill="FFFFFF"/>
              <w:snapToGrid w:val="0"/>
              <w:spacing w:after="0" w:line="240" w:lineRule="auto"/>
              <w:ind w:left="3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8EF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C03E22" w:rsidRPr="007D08EF">
        <w:trPr>
          <w:trHeight w:val="3420"/>
        </w:trPr>
        <w:tc>
          <w:tcPr>
            <w:tcW w:w="4820" w:type="dxa"/>
            <w:shd w:val="clear" w:color="auto" w:fill="FFFFFF"/>
          </w:tcPr>
          <w:p w:rsidR="00C03E22" w:rsidRDefault="00DE2696" w:rsidP="00DE2696">
            <w:pPr>
              <w:pStyle w:val="BodyText"/>
              <w:jc w:val="left"/>
              <w:rPr>
                <w:b/>
              </w:rPr>
            </w:pPr>
            <w:r>
              <w:rPr>
                <w:b/>
              </w:rPr>
              <w:t>ООО «Континент»</w:t>
            </w:r>
          </w:p>
          <w:p w:rsidR="00DE2696" w:rsidRPr="00DE2696" w:rsidRDefault="00DE2696" w:rsidP="00DE2696">
            <w:pPr>
              <w:pStyle w:val="BodyText"/>
              <w:jc w:val="left"/>
            </w:pPr>
            <w:r w:rsidRPr="00DE2696">
              <w:t>ОГРН 1045605462760,</w:t>
            </w:r>
          </w:p>
          <w:p w:rsidR="00DE2696" w:rsidRPr="00DE2696" w:rsidRDefault="00DE2696" w:rsidP="00DE2696">
            <w:pPr>
              <w:pStyle w:val="BodyText"/>
              <w:jc w:val="left"/>
            </w:pPr>
            <w:r w:rsidRPr="00DE2696">
              <w:t xml:space="preserve">ИНН 5610081899, </w:t>
            </w:r>
          </w:p>
          <w:p w:rsidR="00DE2696" w:rsidRPr="00DE2696" w:rsidRDefault="00DE2696" w:rsidP="00DE2696">
            <w:pPr>
              <w:pStyle w:val="BodyText"/>
              <w:jc w:val="left"/>
            </w:pPr>
            <w:r w:rsidRPr="00DE2696">
              <w:t>Юридический адрес:</w:t>
            </w:r>
          </w:p>
          <w:p w:rsidR="00DE2696" w:rsidRPr="00DE2696" w:rsidRDefault="00DE2696" w:rsidP="00DE2696">
            <w:pPr>
              <w:pStyle w:val="BodyText"/>
              <w:jc w:val="left"/>
            </w:pPr>
            <w:r w:rsidRPr="00DE2696">
              <w:t>460000, г. Оренбург, ул. Транспортная, 2Г, оф. 206</w:t>
            </w:r>
          </w:p>
          <w:p w:rsidR="00DE2696" w:rsidRPr="00DE2696" w:rsidRDefault="00DE2696" w:rsidP="00DE2696">
            <w:pPr>
              <w:pStyle w:val="BodyText"/>
              <w:jc w:val="left"/>
            </w:pPr>
            <w:r w:rsidRPr="00DE2696">
              <w:t>Реквизиты для оплаты:</w:t>
            </w:r>
          </w:p>
          <w:p w:rsidR="00DE2696" w:rsidRPr="00DE2696" w:rsidRDefault="00DE2696" w:rsidP="00DE2696">
            <w:pPr>
              <w:pStyle w:val="BodyText"/>
              <w:jc w:val="left"/>
            </w:pPr>
            <w:r w:rsidRPr="00DE2696">
              <w:t>Номер счета: 40702810829250005089</w:t>
            </w:r>
          </w:p>
          <w:p w:rsidR="00DE2696" w:rsidRPr="00DE2696" w:rsidRDefault="00DE2696" w:rsidP="00DE2696">
            <w:pPr>
              <w:pStyle w:val="BodyText"/>
              <w:jc w:val="left"/>
            </w:pPr>
            <w:r w:rsidRPr="00DE2696">
              <w:t>Валюта: РОССИЙСКИЙ РУБЛЬ</w:t>
            </w:r>
          </w:p>
          <w:p w:rsidR="00DE2696" w:rsidRPr="00DE2696" w:rsidRDefault="00DE2696" w:rsidP="00DE2696">
            <w:pPr>
              <w:pStyle w:val="BodyText"/>
              <w:jc w:val="left"/>
            </w:pPr>
            <w:r w:rsidRPr="00DE2696">
              <w:t xml:space="preserve">ИНН: </w:t>
            </w:r>
            <w:r w:rsidR="009A00FE" w:rsidRPr="009A00FE">
              <w:rPr>
                <w:shd w:val="clear" w:color="auto" w:fill="FFFFFF"/>
              </w:rPr>
              <w:t>7728168971</w:t>
            </w:r>
          </w:p>
          <w:p w:rsidR="00DE2696" w:rsidRPr="00DE2696" w:rsidRDefault="00DE2696" w:rsidP="00DE2696">
            <w:pPr>
              <w:pStyle w:val="BodyText"/>
              <w:jc w:val="left"/>
            </w:pPr>
            <w:r w:rsidRPr="00DE2696">
              <w:t>КПП: 560901001</w:t>
            </w:r>
          </w:p>
          <w:p w:rsidR="00DE2696" w:rsidRPr="00DE2696" w:rsidRDefault="00DE2696" w:rsidP="00DE2696">
            <w:pPr>
              <w:pStyle w:val="BodyText"/>
              <w:jc w:val="left"/>
            </w:pPr>
            <w:r w:rsidRPr="00DE2696">
              <w:t>Банк: Филиал «Нижегородский» АО «Альф-Банк»</w:t>
            </w:r>
          </w:p>
          <w:p w:rsidR="00DE2696" w:rsidRPr="00DE2696" w:rsidRDefault="00DE2696" w:rsidP="00DE2696">
            <w:pPr>
              <w:pStyle w:val="BodyText"/>
              <w:jc w:val="left"/>
            </w:pPr>
            <w:r w:rsidRPr="00DE2696">
              <w:t>Корреспондентский счет: 30101810200000000824</w:t>
            </w:r>
          </w:p>
          <w:p w:rsidR="00DE2696" w:rsidRPr="00DE2696" w:rsidRDefault="00DE2696" w:rsidP="00DE2696">
            <w:pPr>
              <w:pStyle w:val="BodyText"/>
              <w:jc w:val="left"/>
            </w:pPr>
            <w:r w:rsidRPr="00DE2696">
              <w:t>БИК: 042202824</w:t>
            </w:r>
          </w:p>
          <w:p w:rsidR="00DE2696" w:rsidRPr="00E9761E" w:rsidRDefault="00DE2696" w:rsidP="00DE2696">
            <w:pPr>
              <w:pStyle w:val="BodyText"/>
              <w:jc w:val="left"/>
              <w:rPr>
                <w:b/>
              </w:rPr>
            </w:pPr>
          </w:p>
          <w:p w:rsidR="00C03E22" w:rsidRPr="007D08EF" w:rsidRDefault="00C03E22" w:rsidP="00C03E22">
            <w:pPr>
              <w:pStyle w:val="BodyText"/>
              <w:jc w:val="left"/>
              <w:rPr>
                <w:b/>
              </w:rPr>
            </w:pPr>
          </w:p>
        </w:tc>
        <w:tc>
          <w:tcPr>
            <w:tcW w:w="4770" w:type="dxa"/>
            <w:shd w:val="clear" w:color="auto" w:fill="FFFFFF"/>
          </w:tcPr>
          <w:p w:rsidR="00C03E22" w:rsidRPr="007D08EF" w:rsidRDefault="00C03E22" w:rsidP="00C03E22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286E" w:rsidRPr="007D08EF" w:rsidRDefault="00DE2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___________________/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Лопонова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И.В.</w:t>
      </w:r>
    </w:p>
    <w:sectPr w:rsidR="0066286E" w:rsidRPr="007D08EF">
      <w:footerReference w:type="default" r:id="rId7"/>
      <w:pgSz w:w="11906" w:h="16838"/>
      <w:pgMar w:top="851" w:right="706" w:bottom="851" w:left="1560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4C5" w:rsidRDefault="006164C5" w:rsidP="005D0992">
      <w:pPr>
        <w:spacing w:after="0" w:line="240" w:lineRule="auto"/>
      </w:pPr>
      <w:r>
        <w:separator/>
      </w:r>
    </w:p>
  </w:endnote>
  <w:endnote w:type="continuationSeparator" w:id="0">
    <w:p w:rsidR="006164C5" w:rsidRDefault="006164C5" w:rsidP="005D0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8EF" w:rsidRPr="00A84D29" w:rsidRDefault="007D08EF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Продавец _______________________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Покупатель 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4C5" w:rsidRDefault="006164C5" w:rsidP="005D0992">
      <w:pPr>
        <w:spacing w:after="0" w:line="240" w:lineRule="auto"/>
      </w:pPr>
      <w:r>
        <w:separator/>
      </w:r>
    </w:p>
  </w:footnote>
  <w:footnote w:type="continuationSeparator" w:id="0">
    <w:p w:rsidR="006164C5" w:rsidRDefault="006164C5" w:rsidP="005D0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decimal"/>
      <w:lvlText w:val="3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z w:val="21"/>
        <w:szCs w:val="21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pacing w:val="-1"/>
        <w:sz w:val="21"/>
        <w:szCs w:val="21"/>
      </w:rPr>
    </w:lvl>
  </w:abstractNum>
  <w:abstractNum w:abstractNumId="3" w15:restartNumberingAfterBreak="0">
    <w:nsid w:val="00000004"/>
    <w:multiLevelType w:val="singleLevel"/>
    <w:tmpl w:val="49940C02"/>
    <w:name w:val="WW8Num4"/>
    <w:lvl w:ilvl="0">
      <w:start w:val="3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1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1"/>
        <w:szCs w:val="21"/>
      </w:rPr>
    </w:lvl>
  </w:abstractNum>
  <w:abstractNum w:abstractNumId="5" w15:restartNumberingAfterBreak="0">
    <w:nsid w:val="23215381"/>
    <w:multiLevelType w:val="multilevel"/>
    <w:tmpl w:val="0E92715A"/>
    <w:lvl w:ilvl="0">
      <w:start w:val="1"/>
      <w:numFmt w:val="upperRoman"/>
      <w:lvlText w:val="%1."/>
      <w:lvlJc w:val="left"/>
      <w:pPr>
        <w:ind w:left="75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243C"/>
    <w:rsid w:val="0004163C"/>
    <w:rsid w:val="000811FD"/>
    <w:rsid w:val="00141E2A"/>
    <w:rsid w:val="00192223"/>
    <w:rsid w:val="00196BAB"/>
    <w:rsid w:val="001978FB"/>
    <w:rsid w:val="00197C1B"/>
    <w:rsid w:val="001F6400"/>
    <w:rsid w:val="00211424"/>
    <w:rsid w:val="002448AE"/>
    <w:rsid w:val="00264641"/>
    <w:rsid w:val="002731DF"/>
    <w:rsid w:val="0029099B"/>
    <w:rsid w:val="002A3113"/>
    <w:rsid w:val="002D4964"/>
    <w:rsid w:val="00360B87"/>
    <w:rsid w:val="00363678"/>
    <w:rsid w:val="003941B6"/>
    <w:rsid w:val="003A1FD2"/>
    <w:rsid w:val="003A2C8E"/>
    <w:rsid w:val="003C1232"/>
    <w:rsid w:val="003C6702"/>
    <w:rsid w:val="003F4196"/>
    <w:rsid w:val="00405950"/>
    <w:rsid w:val="0043290D"/>
    <w:rsid w:val="00482E35"/>
    <w:rsid w:val="004910CD"/>
    <w:rsid w:val="004C4D76"/>
    <w:rsid w:val="00517266"/>
    <w:rsid w:val="0057565E"/>
    <w:rsid w:val="00583092"/>
    <w:rsid w:val="005C5223"/>
    <w:rsid w:val="005D0992"/>
    <w:rsid w:val="006020AD"/>
    <w:rsid w:val="006164C5"/>
    <w:rsid w:val="00647B64"/>
    <w:rsid w:val="0066286E"/>
    <w:rsid w:val="00663BA8"/>
    <w:rsid w:val="00676B98"/>
    <w:rsid w:val="00677F98"/>
    <w:rsid w:val="006C4C42"/>
    <w:rsid w:val="006F3E44"/>
    <w:rsid w:val="00703B1A"/>
    <w:rsid w:val="007073C5"/>
    <w:rsid w:val="00725B32"/>
    <w:rsid w:val="0073351F"/>
    <w:rsid w:val="00742A9C"/>
    <w:rsid w:val="007D08EF"/>
    <w:rsid w:val="00801E41"/>
    <w:rsid w:val="00861006"/>
    <w:rsid w:val="00870587"/>
    <w:rsid w:val="0089525F"/>
    <w:rsid w:val="008C0DA1"/>
    <w:rsid w:val="008F1D7A"/>
    <w:rsid w:val="0093243C"/>
    <w:rsid w:val="00944C96"/>
    <w:rsid w:val="0095794B"/>
    <w:rsid w:val="009648D5"/>
    <w:rsid w:val="009674F4"/>
    <w:rsid w:val="00970AD4"/>
    <w:rsid w:val="009740B0"/>
    <w:rsid w:val="0098260D"/>
    <w:rsid w:val="0098418D"/>
    <w:rsid w:val="00987C34"/>
    <w:rsid w:val="009A00FE"/>
    <w:rsid w:val="00A54E4E"/>
    <w:rsid w:val="00A64BF5"/>
    <w:rsid w:val="00A700F0"/>
    <w:rsid w:val="00A84D29"/>
    <w:rsid w:val="00AA20DD"/>
    <w:rsid w:val="00AB6FD5"/>
    <w:rsid w:val="00B2197B"/>
    <w:rsid w:val="00B91ED2"/>
    <w:rsid w:val="00C03E22"/>
    <w:rsid w:val="00C46FEE"/>
    <w:rsid w:val="00C52351"/>
    <w:rsid w:val="00C64CD6"/>
    <w:rsid w:val="00CB380C"/>
    <w:rsid w:val="00CE6B60"/>
    <w:rsid w:val="00D42B84"/>
    <w:rsid w:val="00D85682"/>
    <w:rsid w:val="00D87C09"/>
    <w:rsid w:val="00DB5E54"/>
    <w:rsid w:val="00DC1639"/>
    <w:rsid w:val="00DD0F47"/>
    <w:rsid w:val="00DD5598"/>
    <w:rsid w:val="00DE2696"/>
    <w:rsid w:val="00E505C2"/>
    <w:rsid w:val="00E52038"/>
    <w:rsid w:val="00E83B3C"/>
    <w:rsid w:val="00EF314F"/>
    <w:rsid w:val="00F24E8E"/>
    <w:rsid w:val="00F321D9"/>
    <w:rsid w:val="00F36223"/>
    <w:rsid w:val="00F37D60"/>
    <w:rsid w:val="00F717B6"/>
    <w:rsid w:val="00F71E4C"/>
    <w:rsid w:val="00F77FDA"/>
    <w:rsid w:val="00FF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  <w15:chartTrackingRefBased/>
  <w15:docId w15:val="{A023CD90-E9C0-4336-B32F-8FB7CAF0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val="ru-RU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1"/>
      <w:szCs w:val="21"/>
    </w:rPr>
  </w:style>
  <w:style w:type="character" w:customStyle="1" w:styleId="WW8Num3z0">
    <w:name w:val="WW8Num3z0"/>
    <w:rPr>
      <w:rFonts w:ascii="Times New Roman" w:hAnsi="Times New Roman" w:cs="Times New Roman"/>
      <w:spacing w:val="-1"/>
      <w:sz w:val="21"/>
      <w:szCs w:val="21"/>
    </w:rPr>
  </w:style>
  <w:style w:type="character" w:customStyle="1" w:styleId="WW8Num4z0">
    <w:name w:val="WW8Num4z0"/>
    <w:rPr>
      <w:rFonts w:ascii="Times New Roman" w:hAnsi="Times New Roman" w:cs="Times New Roman"/>
      <w:sz w:val="21"/>
      <w:szCs w:val="21"/>
    </w:rPr>
  </w:style>
  <w:style w:type="character" w:customStyle="1" w:styleId="WW8Num5z0">
    <w:name w:val="WW8Num5z0"/>
    <w:rPr>
      <w:rFonts w:ascii="Times New Roman" w:hAnsi="Times New Roman" w:cs="Times New Roman"/>
      <w:sz w:val="21"/>
      <w:szCs w:val="21"/>
    </w:rPr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8NumSt4z0">
    <w:name w:val="WW8NumSt4z0"/>
    <w:rPr>
      <w:rFonts w:ascii="Times New Roman" w:hAnsi="Times New Roman" w:cs="Times New Roman"/>
    </w:rPr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</w:style>
  <w:style w:type="paragraph" w:customStyle="1" w:styleId="11">
    <w:name w:val="Заголовок1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List">
    <w:name w:val="List"/>
    <w:basedOn w:val="BodyText"/>
    <w:rPr>
      <w:rFonts w:ascii="Arial" w:hAnsi="Arial" w:cs="Tahoma"/>
    </w:rPr>
  </w:style>
  <w:style w:type="paragraph" w:customStyle="1" w:styleId="a0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0">
    <w:name w:val="Указатель4"/>
    <w:basedOn w:val="Normal"/>
    <w:pPr>
      <w:suppressLineNumbers/>
    </w:pPr>
    <w:rPr>
      <w:rFonts w:cs="Arial"/>
    </w:rPr>
  </w:style>
  <w:style w:type="paragraph" w:customStyle="1" w:styleId="30">
    <w:name w:val="Название3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Normal"/>
    <w:pPr>
      <w:suppressLineNumbers/>
    </w:pPr>
    <w:rPr>
      <w:rFonts w:cs="Mangal"/>
    </w:rPr>
  </w:style>
  <w:style w:type="paragraph" w:customStyle="1" w:styleId="20">
    <w:name w:val="Название2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Normal"/>
    <w:pPr>
      <w:suppressLineNumbers/>
    </w:pPr>
    <w:rPr>
      <w:rFonts w:cs="Mangal"/>
    </w:rPr>
  </w:style>
  <w:style w:type="paragraph" w:customStyle="1" w:styleId="12">
    <w:name w:val="Название1"/>
    <w:basedOn w:val="Normal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Normal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val="ru-RU" w:eastAsia="ar-SA"/>
    </w:rPr>
  </w:style>
  <w:style w:type="paragraph" w:customStyle="1" w:styleId="a1">
    <w:name w:val="Содержимое таблицы"/>
    <w:basedOn w:val="Normal"/>
    <w:pPr>
      <w:suppressLineNumbers/>
    </w:pPr>
  </w:style>
  <w:style w:type="paragraph" w:customStyle="1" w:styleId="a2">
    <w:name w:val="Заголовок таблицы"/>
    <w:basedOn w:val="a1"/>
    <w:pPr>
      <w:jc w:val="center"/>
    </w:pPr>
    <w:rPr>
      <w:b/>
      <w:bCs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val="ru-RU" w:eastAsia="ar-SA"/>
    </w:rPr>
  </w:style>
  <w:style w:type="paragraph" w:customStyle="1" w:styleId="ConsPlusTitle">
    <w:name w:val="ConsPlusTitle"/>
    <w:pPr>
      <w:suppressAutoHyphens/>
      <w:autoSpaceDE w:val="0"/>
    </w:pPr>
    <w:rPr>
      <w:rFonts w:ascii="Arial" w:eastAsia="Arial" w:hAnsi="Arial" w:cs="Arial"/>
      <w:b/>
      <w:bCs/>
      <w:lang w:val="ru-RU" w:eastAsia="ar-SA"/>
    </w:rPr>
  </w:style>
  <w:style w:type="paragraph" w:styleId="Header">
    <w:name w:val="header"/>
    <w:basedOn w:val="Normal"/>
    <w:link w:val="HeaderChar"/>
    <w:uiPriority w:val="99"/>
    <w:unhideWhenUsed/>
    <w:rsid w:val="005D0992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5D0992"/>
    <w:rPr>
      <w:rFonts w:ascii="Calibri" w:hAnsi="Calibri" w:cs="Calibri"/>
      <w:sz w:val="22"/>
      <w:szCs w:val="22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5D0992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5D0992"/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5026</Characters>
  <Application>Microsoft Office Word</Application>
  <DocSecurity>4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Ната</dc:creator>
  <cp:keywords/>
  <cp:lastModifiedBy>word</cp:lastModifiedBy>
  <cp:revision>2</cp:revision>
  <cp:lastPrinted>2019-04-01T10:08:00Z</cp:lastPrinted>
  <dcterms:created xsi:type="dcterms:W3CDTF">2025-09-17T12:38:00Z</dcterms:created>
  <dcterms:modified xsi:type="dcterms:W3CDTF">2025-09-17T12:38:00Z</dcterms:modified>
</cp:coreProperties>
</file>