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29274" w14:textId="77777777" w:rsidR="002174DF" w:rsidRDefault="002174DF" w:rsidP="002174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2"/>
          <w:szCs w:val="22"/>
        </w:rPr>
      </w:pPr>
    </w:p>
    <w:p w14:paraId="068E1430" w14:textId="77777777" w:rsidR="001263BC" w:rsidRDefault="002174DF" w:rsidP="002174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2"/>
          <w:szCs w:val="22"/>
        </w:rPr>
      </w:pPr>
      <w:r w:rsidRPr="00ED2B2A">
        <w:rPr>
          <w:b/>
          <w:sz w:val="22"/>
          <w:szCs w:val="22"/>
        </w:rPr>
        <w:t>Договор купли-продажи</w:t>
      </w:r>
      <w:r>
        <w:rPr>
          <w:b/>
          <w:sz w:val="22"/>
          <w:szCs w:val="22"/>
        </w:rPr>
        <w:t xml:space="preserve"> </w:t>
      </w:r>
    </w:p>
    <w:p w14:paraId="0640D985" w14:textId="6F7C1713" w:rsidR="002174DF" w:rsidRPr="00ED2B2A" w:rsidRDefault="002174DF" w:rsidP="002174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№ДКП</w:t>
      </w:r>
      <w:r w:rsidRPr="002174D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– Лот №1</w:t>
      </w:r>
      <w:r w:rsidRPr="00ED2B2A">
        <w:rPr>
          <w:b/>
          <w:sz w:val="22"/>
          <w:szCs w:val="22"/>
        </w:rPr>
        <w:t xml:space="preserve"> </w:t>
      </w:r>
    </w:p>
    <w:p w14:paraId="00E5761F" w14:textId="77777777" w:rsidR="002174DF" w:rsidRPr="00ED2B2A" w:rsidRDefault="002174DF" w:rsidP="002174DF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</w:p>
    <w:p w14:paraId="7DF13C94" w14:textId="30479AAA" w:rsidR="002174DF" w:rsidRPr="00ED2B2A" w:rsidRDefault="002174DF" w:rsidP="002174DF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  <w:r w:rsidRPr="00ED2B2A">
        <w:rPr>
          <w:sz w:val="22"/>
          <w:szCs w:val="22"/>
        </w:rPr>
        <w:t xml:space="preserve">г. _____                                                                                            </w:t>
      </w:r>
      <w:proofErr w:type="gramStart"/>
      <w:r w:rsidRPr="00ED2B2A">
        <w:rPr>
          <w:sz w:val="22"/>
          <w:szCs w:val="22"/>
        </w:rPr>
        <w:t xml:space="preserve">   «</w:t>
      </w:r>
      <w:proofErr w:type="gramEnd"/>
      <w:r w:rsidRPr="00ED2B2A">
        <w:rPr>
          <w:sz w:val="22"/>
          <w:szCs w:val="22"/>
        </w:rPr>
        <w:t>_____»____________202_ г.</w:t>
      </w:r>
    </w:p>
    <w:p w14:paraId="2AADF83F" w14:textId="77777777" w:rsidR="002174DF" w:rsidRPr="00ED2B2A" w:rsidRDefault="002174DF" w:rsidP="002174DF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</w:p>
    <w:p w14:paraId="3D94E910" w14:textId="77777777" w:rsidR="00DC27EA" w:rsidRDefault="00DC27EA" w:rsidP="002174D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2"/>
          <w:szCs w:val="22"/>
        </w:rPr>
      </w:pPr>
      <w:r w:rsidRPr="00DC27EA">
        <w:rPr>
          <w:b/>
          <w:sz w:val="22"/>
          <w:szCs w:val="22"/>
        </w:rPr>
        <w:t>Государственное Унитарное Предприятие «Моздокские тепловые сети» (ГУП "МТС")</w:t>
      </w:r>
      <w:r w:rsidRPr="00DC27EA">
        <w:rPr>
          <w:b/>
          <w:sz w:val="22"/>
          <w:szCs w:val="22"/>
        </w:rPr>
        <w:t xml:space="preserve"> </w:t>
      </w:r>
      <w:r w:rsidR="002174DF" w:rsidRPr="00ED2B2A">
        <w:rPr>
          <w:bCs/>
          <w:sz w:val="22"/>
          <w:szCs w:val="22"/>
        </w:rPr>
        <w:t xml:space="preserve">(ОГРН 1021500918372, ИНН 1510000480, адрес: 363750, Республика Северная Осетия - Алания, г. Моздок, ул. Первомайская, д. 37) в лице конкурсного управляющего </w:t>
      </w:r>
      <w:proofErr w:type="spellStart"/>
      <w:r w:rsidR="002174DF" w:rsidRPr="00ED2B2A">
        <w:rPr>
          <w:bCs/>
          <w:sz w:val="22"/>
          <w:szCs w:val="22"/>
        </w:rPr>
        <w:t>Бесолова</w:t>
      </w:r>
      <w:proofErr w:type="spellEnd"/>
      <w:r w:rsidR="002174DF" w:rsidRPr="00ED2B2A">
        <w:rPr>
          <w:bCs/>
          <w:sz w:val="22"/>
          <w:szCs w:val="22"/>
        </w:rPr>
        <w:t xml:space="preserve"> Зита Валериевна (ИНН 150502687141, СНИЛС 147-446-614 81, адрес для направления корреспонденции конкурсному управляющему: 362015, Республика Северная Осетия – Алания, г. Владикавказ, ул. Шота Руставели, д. 26, кв. 6) – член </w:t>
      </w:r>
      <w:r w:rsidR="002174DF" w:rsidRPr="002174DF">
        <w:rPr>
          <w:bCs/>
          <w:sz w:val="22"/>
          <w:szCs w:val="22"/>
        </w:rPr>
        <w:t xml:space="preserve">Ассоциация «Саморегулируемая организация арбитражных управляющих "Навигатор" </w:t>
      </w:r>
      <w:r w:rsidR="002174DF" w:rsidRPr="00ED2B2A">
        <w:rPr>
          <w:bCs/>
          <w:sz w:val="22"/>
          <w:szCs w:val="22"/>
        </w:rPr>
        <w:t xml:space="preserve">(ОГРН 1026104143218, ИНН 6167065084, адрес: 344011, г. </w:t>
      </w:r>
      <w:proofErr w:type="spellStart"/>
      <w:r w:rsidR="002174DF" w:rsidRPr="00ED2B2A">
        <w:rPr>
          <w:bCs/>
          <w:sz w:val="22"/>
          <w:szCs w:val="22"/>
        </w:rPr>
        <w:t>Ростов</w:t>
      </w:r>
      <w:proofErr w:type="spellEnd"/>
      <w:r w:rsidR="002174DF" w:rsidRPr="00ED2B2A">
        <w:rPr>
          <w:bCs/>
          <w:sz w:val="22"/>
          <w:szCs w:val="22"/>
        </w:rPr>
        <w:t xml:space="preserve">-на-Дону, пер. Гвардейский, д.7), действующая </w:t>
      </w:r>
      <w:r w:rsidR="002174DF" w:rsidRPr="00ED2B2A">
        <w:rPr>
          <w:bCs/>
          <w:iCs/>
          <w:sz w:val="22"/>
          <w:szCs w:val="22"/>
        </w:rPr>
        <w:t xml:space="preserve">на основании </w:t>
      </w:r>
      <w:r w:rsidR="002174DF" w:rsidRPr="00ED2B2A">
        <w:rPr>
          <w:bCs/>
          <w:sz w:val="22"/>
          <w:szCs w:val="22"/>
        </w:rPr>
        <w:t xml:space="preserve">Решения Арбитражного суда Республики Северная Осетия-Алания от </w:t>
      </w:r>
      <w:r w:rsidR="002174DF" w:rsidRPr="00ED2B2A">
        <w:rPr>
          <w:bCs/>
          <w:iCs/>
          <w:sz w:val="22"/>
          <w:szCs w:val="22"/>
        </w:rPr>
        <w:t>05.11.2024 г. (</w:t>
      </w:r>
      <w:proofErr w:type="spellStart"/>
      <w:r w:rsidR="002174DF" w:rsidRPr="00ED2B2A">
        <w:rPr>
          <w:bCs/>
          <w:iCs/>
          <w:sz w:val="22"/>
          <w:szCs w:val="22"/>
        </w:rPr>
        <w:t>р.ч</w:t>
      </w:r>
      <w:proofErr w:type="spellEnd"/>
      <w:r w:rsidR="002174DF" w:rsidRPr="00ED2B2A">
        <w:rPr>
          <w:bCs/>
          <w:iCs/>
          <w:sz w:val="22"/>
          <w:szCs w:val="22"/>
        </w:rPr>
        <w:t xml:space="preserve">. 05.11.2024 г.) </w:t>
      </w:r>
      <w:r w:rsidR="002174DF" w:rsidRPr="00ED2B2A">
        <w:rPr>
          <w:bCs/>
          <w:sz w:val="22"/>
          <w:szCs w:val="22"/>
        </w:rPr>
        <w:t xml:space="preserve"> по делу № А61-6088/2024, именуемое</w:t>
      </w:r>
      <w:r w:rsidR="002174DF" w:rsidRPr="00ED2B2A">
        <w:rPr>
          <w:sz w:val="22"/>
          <w:szCs w:val="22"/>
        </w:rPr>
        <w:t xml:space="preserve"> в дальнейшем “</w:t>
      </w:r>
      <w:r w:rsidR="002174DF" w:rsidRPr="00ED2B2A">
        <w:rPr>
          <w:b/>
          <w:sz w:val="22"/>
          <w:szCs w:val="22"/>
        </w:rPr>
        <w:t>Продавец</w:t>
      </w:r>
      <w:r w:rsidR="002174DF" w:rsidRPr="00ED2B2A">
        <w:rPr>
          <w:sz w:val="22"/>
          <w:szCs w:val="22"/>
        </w:rPr>
        <w:t xml:space="preserve">”, с одной стороны, и </w:t>
      </w:r>
    </w:p>
    <w:p w14:paraId="6F195F47" w14:textId="4E160399" w:rsidR="002174DF" w:rsidRPr="00ED2B2A" w:rsidRDefault="002174DF" w:rsidP="002174D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2"/>
          <w:szCs w:val="22"/>
        </w:rPr>
      </w:pPr>
      <w:r w:rsidRPr="00ED2B2A">
        <w:rPr>
          <w:sz w:val="22"/>
          <w:szCs w:val="22"/>
        </w:rPr>
        <w:t xml:space="preserve">_____________________________именуемый в дальнейшем </w:t>
      </w:r>
      <w:r w:rsidRPr="00ED2B2A">
        <w:rPr>
          <w:b/>
          <w:sz w:val="22"/>
          <w:szCs w:val="22"/>
        </w:rPr>
        <w:t>«Покупатель»</w:t>
      </w:r>
      <w:r w:rsidRPr="00ED2B2A">
        <w:rPr>
          <w:sz w:val="22"/>
          <w:szCs w:val="22"/>
        </w:rPr>
        <w:t>, с другой стороны, руководствуясь, результатами торгов по реализации имущества № _______, проводимых на ЭТП «_________________» (http:/______________________), зафиксированных Протоколом о результатах проведения открытых торгов по лоту №__________________ (</w:t>
      </w:r>
      <w:r w:rsidRPr="00ED2B2A">
        <w:rPr>
          <w:i/>
          <w:sz w:val="22"/>
          <w:szCs w:val="22"/>
        </w:rPr>
        <w:t>конкурс № __________):</w:t>
      </w:r>
      <w:r w:rsidRPr="00ED2B2A">
        <w:rPr>
          <w:sz w:val="22"/>
          <w:szCs w:val="22"/>
        </w:rPr>
        <w:t xml:space="preserve"> __________________________________заключили настоящий договор о нижеследующем:</w:t>
      </w:r>
    </w:p>
    <w:p w14:paraId="3B691131" w14:textId="77777777" w:rsidR="002174DF" w:rsidRPr="00ED2B2A" w:rsidRDefault="002174DF" w:rsidP="002174D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2"/>
          <w:szCs w:val="22"/>
        </w:rPr>
      </w:pPr>
    </w:p>
    <w:p w14:paraId="48C55BF1" w14:textId="77777777" w:rsidR="002174DF" w:rsidRPr="00ED2B2A" w:rsidRDefault="002174DF" w:rsidP="002174DF">
      <w:pPr>
        <w:numPr>
          <w:ilvl w:val="0"/>
          <w:numId w:val="1"/>
        </w:numPr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ED2B2A">
        <w:rPr>
          <w:rFonts w:eastAsia="Calibri"/>
          <w:b/>
          <w:sz w:val="22"/>
          <w:szCs w:val="22"/>
          <w:lang w:eastAsia="en-US"/>
        </w:rPr>
        <w:t>Предмет договора</w:t>
      </w:r>
    </w:p>
    <w:p w14:paraId="56650FE8" w14:textId="77777777" w:rsidR="002174DF" w:rsidRPr="00ED2B2A" w:rsidRDefault="002174DF" w:rsidP="002174DF">
      <w:pPr>
        <w:ind w:left="-142"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1.1.</w:t>
      </w:r>
      <w:r w:rsidRPr="00ED2B2A">
        <w:rPr>
          <w:rFonts w:eastAsia="Calibri"/>
          <w:sz w:val="22"/>
          <w:szCs w:val="22"/>
          <w:lang w:eastAsia="en-US"/>
        </w:rPr>
        <w:tab/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ED2B2A">
        <w:rPr>
          <w:rFonts w:eastAsia="Calibri"/>
          <w:sz w:val="22"/>
          <w:szCs w:val="22"/>
          <w:lang w:eastAsia="en-US"/>
        </w:rPr>
        <w:t>):_</w:t>
      </w:r>
      <w:proofErr w:type="gramEnd"/>
      <w:r w:rsidRPr="00ED2B2A">
        <w:rPr>
          <w:rFonts w:eastAsia="Calibri"/>
          <w:sz w:val="22"/>
          <w:szCs w:val="22"/>
          <w:lang w:eastAsia="en-US"/>
        </w:rPr>
        <w:t>______________________________.</w:t>
      </w:r>
    </w:p>
    <w:p w14:paraId="7E200B92" w14:textId="77777777" w:rsidR="002174DF" w:rsidRPr="00ED2B2A" w:rsidRDefault="002174DF" w:rsidP="002174DF">
      <w:pPr>
        <w:ind w:left="-142"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1.1.1.</w:t>
      </w:r>
      <w:r w:rsidRPr="00ED2B2A">
        <w:rPr>
          <w:rFonts w:eastAsia="Calibri"/>
          <w:sz w:val="22"/>
          <w:szCs w:val="22"/>
          <w:lang w:eastAsia="en-US"/>
        </w:rPr>
        <w:tab/>
        <w:t>Недвижимое и Движимое имущество согласно Приложению №1 к настоящему договору.</w:t>
      </w:r>
    </w:p>
    <w:p w14:paraId="2E68ED81" w14:textId="77777777" w:rsidR="002174DF" w:rsidRPr="00ED2B2A" w:rsidRDefault="002174DF" w:rsidP="002174DF">
      <w:pPr>
        <w:ind w:left="-142"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Характеристики, позволяющие однозначно идентифицировать передаваемое по договору Недвижимое и Движимое имущество, указаны в Приложении № 1 к настоящему договору.</w:t>
      </w:r>
    </w:p>
    <w:p w14:paraId="0A6C454F" w14:textId="77777777" w:rsidR="002174DF" w:rsidRPr="00ED2B2A" w:rsidRDefault="002174DF" w:rsidP="002174DF">
      <w:pPr>
        <w:ind w:left="-142"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Покупателю известно о техническом состоянии указанного в п.1.1. настоящего договора имущества. Продавец не несет ответственности за недостатки передаваемого имущества.</w:t>
      </w:r>
    </w:p>
    <w:p w14:paraId="76AB9A33" w14:textId="77777777" w:rsidR="002174DF" w:rsidRPr="00ED2B2A" w:rsidRDefault="002174DF" w:rsidP="002174DF">
      <w:pPr>
        <w:ind w:left="-142"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1.2.</w:t>
      </w:r>
      <w:r w:rsidRPr="00ED2B2A">
        <w:rPr>
          <w:rFonts w:eastAsia="Calibri"/>
          <w:sz w:val="22"/>
          <w:szCs w:val="22"/>
          <w:lang w:eastAsia="en-US"/>
        </w:rPr>
        <w:tab/>
        <w:t>Имущество принадлежит Продавцу на праве хозяйственное ведения, о чем в Едином государственном реестре прав на недвижимое имущество и сделок с ним сделаны записи регистрации.</w:t>
      </w:r>
    </w:p>
    <w:p w14:paraId="304780B4" w14:textId="77777777" w:rsidR="002174DF" w:rsidRPr="00ED2B2A" w:rsidRDefault="002174DF" w:rsidP="002174DF">
      <w:pPr>
        <w:ind w:left="-142"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Право хозяйственное ведения Продавца на Имущество подтверждается Выписками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2213BB4" w14:textId="736F74AE" w:rsidR="002174DF" w:rsidRPr="00ED2B2A" w:rsidRDefault="002174DF" w:rsidP="002174DF">
      <w:pPr>
        <w:ind w:left="-142"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1.3. Продавец довел до сведения Покупателя, а Покупатель принял к сведению, что по состоянию на ______202</w:t>
      </w:r>
      <w:r w:rsidR="00753353">
        <w:rPr>
          <w:rFonts w:eastAsia="Calibri"/>
          <w:sz w:val="22"/>
          <w:szCs w:val="22"/>
          <w:lang w:eastAsia="en-US"/>
        </w:rPr>
        <w:t>_</w:t>
      </w:r>
      <w:r w:rsidRPr="00ED2B2A">
        <w:rPr>
          <w:rFonts w:eastAsia="Calibri"/>
          <w:sz w:val="22"/>
          <w:szCs w:val="22"/>
          <w:lang w:eastAsia="en-US"/>
        </w:rPr>
        <w:t>г., согласно Выпискам из Единого государственного реестра недвижимости об основных характеристиках и зарегистрированных правах на объекты недвижимости в отношении Имущества отсутствуют зарегистрированные обременения и ограничения.  Продавец довел до сведения Покупателя, а Покупатель принял к сведению о возможности наложения арестов, ограничений и/или запретов, на объекты, входящие в состав конкурсной массы должника, и установленных к моменту заключения Договора купли-продажи по результатам торгов.</w:t>
      </w:r>
    </w:p>
    <w:p w14:paraId="0FFC38B8" w14:textId="77777777" w:rsidR="002174DF" w:rsidRPr="00ED2B2A" w:rsidRDefault="002174DF" w:rsidP="002174DF">
      <w:pPr>
        <w:ind w:left="-142"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1.4.</w:t>
      </w:r>
      <w:r w:rsidRPr="00ED2B2A">
        <w:rPr>
          <w:rFonts w:eastAsia="Calibri"/>
          <w:sz w:val="22"/>
          <w:szCs w:val="22"/>
          <w:lang w:eastAsia="en-US"/>
        </w:rPr>
        <w:tab/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конкурса по продаже имущества Продавца, состоявшихся _____________________на электронной торговой площадке на сайте ЭТП «</w:t>
      </w:r>
      <w:proofErr w:type="spellStart"/>
      <w:r w:rsidRPr="00ED2B2A">
        <w:rPr>
          <w:rFonts w:eastAsia="Calibri"/>
          <w:sz w:val="22"/>
          <w:szCs w:val="22"/>
          <w:lang w:eastAsia="en-US"/>
        </w:rPr>
        <w:t>Альфалот</w:t>
      </w:r>
      <w:proofErr w:type="spellEnd"/>
      <w:r w:rsidRPr="00ED2B2A">
        <w:rPr>
          <w:rFonts w:eastAsia="Calibri"/>
          <w:sz w:val="22"/>
          <w:szCs w:val="22"/>
          <w:lang w:eastAsia="en-US"/>
        </w:rPr>
        <w:t>», размещенной на сайте в сети Интернет (https://bankrupt.alfalot.ru).</w:t>
      </w:r>
    </w:p>
    <w:p w14:paraId="5A189387" w14:textId="7AAC3EDC" w:rsidR="002174DF" w:rsidRPr="00ED2B2A" w:rsidRDefault="002174DF" w:rsidP="002174DF">
      <w:pPr>
        <w:ind w:left="-142"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1.5.</w:t>
      </w:r>
      <w:r w:rsidRPr="00ED2B2A">
        <w:rPr>
          <w:rFonts w:eastAsia="Calibri"/>
          <w:sz w:val="22"/>
          <w:szCs w:val="22"/>
          <w:lang w:eastAsia="en-US"/>
        </w:rPr>
        <w:tab/>
        <w:t xml:space="preserve">Продавец довел до сведения Покупателя, а Покупатель принял к сведению, что </w:t>
      </w:r>
      <w:r w:rsidR="00DD188D" w:rsidRPr="00DD188D">
        <w:rPr>
          <w:rFonts w:eastAsia="Calibri"/>
          <w:sz w:val="22"/>
          <w:szCs w:val="22"/>
          <w:lang w:eastAsia="en-US"/>
        </w:rPr>
        <w:t xml:space="preserve">между должником ГУП «Моздокские тепловые </w:t>
      </w:r>
      <w:r w:rsidR="00DD188D" w:rsidRPr="00DD188D">
        <w:rPr>
          <w:rFonts w:eastAsia="Calibri"/>
          <w:sz w:val="22"/>
          <w:szCs w:val="22"/>
          <w:lang w:eastAsia="en-US"/>
        </w:rPr>
        <w:t>сети» и</w:t>
      </w:r>
      <w:r w:rsidR="00DD188D" w:rsidRPr="00DD188D">
        <w:rPr>
          <w:rFonts w:eastAsia="Calibri"/>
          <w:sz w:val="22"/>
          <w:szCs w:val="22"/>
          <w:lang w:eastAsia="en-US"/>
        </w:rPr>
        <w:t xml:space="preserve"> ГУП «Республиканское предприятие водоснабжения и водоотведения» заключен Договор аренды имущества №1 от 15.11.2024г. С учетом Дополнительного соглашения к Договору №1 от 30.05.2025г., срок действия указанного договора, по 31.12.2028г.</w:t>
      </w:r>
    </w:p>
    <w:p w14:paraId="7BE09415" w14:textId="77777777" w:rsidR="002174DF" w:rsidRPr="00ED2B2A" w:rsidRDefault="002174DF" w:rsidP="002174DF">
      <w:pPr>
        <w:ind w:left="-142"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1.6.</w:t>
      </w:r>
      <w:r w:rsidRPr="00ED2B2A">
        <w:rPr>
          <w:rFonts w:eastAsia="Calibri"/>
          <w:sz w:val="22"/>
          <w:szCs w:val="22"/>
          <w:lang w:eastAsia="en-US"/>
        </w:rPr>
        <w:tab/>
        <w:t xml:space="preserve"> Продавец довел до сведения Покупателя, а Покупатель принял к сведению, что Права на земельные участки под объектами недвижимого имущества не принадлежат должнику на праве собственности и оформляются покупателями самостоятельно в установленном законом порядке.</w:t>
      </w:r>
    </w:p>
    <w:p w14:paraId="719DD500" w14:textId="77777777" w:rsidR="002174DF" w:rsidRPr="00ED2B2A" w:rsidRDefault="002174DF" w:rsidP="002174DF">
      <w:pPr>
        <w:ind w:left="-142" w:firstLine="709"/>
        <w:jc w:val="both"/>
        <w:rPr>
          <w:rFonts w:eastAsia="Calibri"/>
          <w:sz w:val="22"/>
          <w:szCs w:val="22"/>
          <w:lang w:eastAsia="en-US"/>
        </w:rPr>
      </w:pPr>
    </w:p>
    <w:p w14:paraId="4F014614" w14:textId="77777777" w:rsidR="002174DF" w:rsidRPr="00ED2B2A" w:rsidRDefault="002174DF" w:rsidP="002174DF">
      <w:pPr>
        <w:numPr>
          <w:ilvl w:val="0"/>
          <w:numId w:val="1"/>
        </w:numPr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ED2B2A">
        <w:rPr>
          <w:rFonts w:eastAsia="Calibri"/>
          <w:b/>
          <w:sz w:val="22"/>
          <w:szCs w:val="22"/>
          <w:lang w:eastAsia="en-US"/>
        </w:rPr>
        <w:t>Обязанности Сторон</w:t>
      </w:r>
    </w:p>
    <w:p w14:paraId="7EEA4873" w14:textId="77777777" w:rsidR="002174DF" w:rsidRPr="00ED2B2A" w:rsidRDefault="002174DF" w:rsidP="002174DF">
      <w:pPr>
        <w:ind w:firstLine="709"/>
        <w:jc w:val="both"/>
        <w:rPr>
          <w:rFonts w:eastAsia="Calibri"/>
          <w:b/>
          <w:sz w:val="22"/>
          <w:szCs w:val="22"/>
          <w:lang w:eastAsia="en-US"/>
        </w:rPr>
      </w:pPr>
      <w:r w:rsidRPr="00ED2B2A">
        <w:rPr>
          <w:rFonts w:eastAsia="Calibri"/>
          <w:b/>
          <w:sz w:val="22"/>
          <w:szCs w:val="22"/>
          <w:lang w:eastAsia="en-US"/>
        </w:rPr>
        <w:t>2.1. Продавец обязан:</w:t>
      </w:r>
    </w:p>
    <w:p w14:paraId="7CEA6626" w14:textId="77777777" w:rsidR="002174DF" w:rsidRPr="00ED2B2A" w:rsidRDefault="002174DF" w:rsidP="002174DF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75DC21B" w14:textId="77777777" w:rsidR="002174DF" w:rsidRPr="00ED2B2A" w:rsidRDefault="002174DF" w:rsidP="002174DF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2.1.2. Передать Покупателю Имущество по акту в срок, установленный п. 4.2. настоящего договора.</w:t>
      </w:r>
    </w:p>
    <w:p w14:paraId="72EC5AD9" w14:textId="77777777" w:rsidR="002174DF" w:rsidRPr="00ED2B2A" w:rsidRDefault="002174DF" w:rsidP="002174DF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lastRenderedPageBreak/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0663D40" w14:textId="77777777" w:rsidR="002174DF" w:rsidRPr="00ED2B2A" w:rsidRDefault="002174DF" w:rsidP="002174DF">
      <w:pPr>
        <w:ind w:firstLine="709"/>
        <w:jc w:val="both"/>
        <w:rPr>
          <w:rFonts w:eastAsia="Calibri"/>
          <w:b/>
          <w:sz w:val="22"/>
          <w:szCs w:val="22"/>
          <w:lang w:eastAsia="en-US"/>
        </w:rPr>
      </w:pPr>
      <w:r w:rsidRPr="00ED2B2A">
        <w:rPr>
          <w:rFonts w:eastAsia="Calibri"/>
          <w:b/>
          <w:sz w:val="22"/>
          <w:szCs w:val="22"/>
          <w:lang w:eastAsia="en-US"/>
        </w:rPr>
        <w:t>2.2. Покупатель обязан:</w:t>
      </w:r>
    </w:p>
    <w:p w14:paraId="1D48BB5C" w14:textId="77777777" w:rsidR="002174DF" w:rsidRPr="00ED2B2A" w:rsidRDefault="002174DF" w:rsidP="002174DF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2.2.1. Оплатить цену, указанную в п. 3.1. настоящего договора, в порядке, предусмотренном настоящим договором.</w:t>
      </w:r>
    </w:p>
    <w:p w14:paraId="0A487CAF" w14:textId="77777777" w:rsidR="002174DF" w:rsidRPr="00ED2B2A" w:rsidRDefault="002174DF" w:rsidP="002174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 xml:space="preserve">2.2.2. Перед подписанием акта приема-передачи имущества осмотреть Имущество и проверить его состояние, принять Имущество, подписав передаточный акт. </w:t>
      </w:r>
    </w:p>
    <w:p w14:paraId="19E40B43" w14:textId="77777777" w:rsidR="002174DF" w:rsidRPr="00ED2B2A" w:rsidRDefault="002174DF" w:rsidP="002174DF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C90B9F8" w14:textId="77777777" w:rsidR="002174DF" w:rsidRPr="00ED2B2A" w:rsidRDefault="002174DF" w:rsidP="002174DF">
      <w:pPr>
        <w:widowControl w:val="0"/>
        <w:ind w:firstLine="709"/>
        <w:jc w:val="both"/>
        <w:rPr>
          <w:sz w:val="22"/>
          <w:szCs w:val="22"/>
        </w:rPr>
      </w:pPr>
      <w:r w:rsidRPr="00ED2B2A">
        <w:rPr>
          <w:b/>
          <w:bCs/>
          <w:sz w:val="22"/>
          <w:szCs w:val="22"/>
        </w:rPr>
        <w:t>2.2.4.</w:t>
      </w:r>
      <w:r w:rsidRPr="00ED2B2A">
        <w:rPr>
          <w:sz w:val="22"/>
          <w:szCs w:val="22"/>
        </w:rPr>
        <w:t xml:space="preserve">   </w:t>
      </w:r>
      <w:r w:rsidRPr="00ED2B2A">
        <w:rPr>
          <w:b/>
          <w:bCs/>
          <w:sz w:val="22"/>
          <w:szCs w:val="22"/>
        </w:rPr>
        <w:t>Обеспечивать надлежащее содержание и использование Имущества в соответствии с его целевым назначением, а также выполнение иных устанавливаемых в соответствии с законодательством Российской Федерации обязательств.</w:t>
      </w:r>
    </w:p>
    <w:p w14:paraId="373B3483" w14:textId="77777777" w:rsidR="002174DF" w:rsidRPr="00ED2B2A" w:rsidRDefault="002174DF" w:rsidP="002174DF">
      <w:pPr>
        <w:widowControl w:val="0"/>
        <w:ind w:firstLine="709"/>
        <w:jc w:val="both"/>
        <w:rPr>
          <w:b/>
          <w:bCs/>
          <w:sz w:val="22"/>
          <w:szCs w:val="22"/>
        </w:rPr>
      </w:pPr>
      <w:r w:rsidRPr="00ED2B2A">
        <w:rPr>
          <w:b/>
          <w:bCs/>
          <w:sz w:val="22"/>
          <w:szCs w:val="22"/>
        </w:rPr>
        <w:t>2.2.5.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14:paraId="755A6220" w14:textId="77777777" w:rsidR="002174DF" w:rsidRPr="00ED2B2A" w:rsidRDefault="002174DF" w:rsidP="002174DF">
      <w:pPr>
        <w:widowControl w:val="0"/>
        <w:ind w:firstLine="709"/>
        <w:jc w:val="both"/>
        <w:rPr>
          <w:b/>
          <w:bCs/>
          <w:sz w:val="22"/>
          <w:szCs w:val="22"/>
        </w:rPr>
      </w:pPr>
      <w:r w:rsidRPr="00ED2B2A">
        <w:rPr>
          <w:b/>
          <w:bCs/>
          <w:sz w:val="22"/>
          <w:szCs w:val="22"/>
        </w:rPr>
        <w:t>2.2.6. В соответствии с требованиями с п. 4.2. ст. 132 Федерального закона от 26.10.2002 №127-ФЗ «О несостоятельности (банкротстве)» после проведения торгов по продаже имущества в форме конкурса, посредством публичного предложения или получения акцепта одной из поступивших оферт, самостоятельно в течении, 10 рабочих дней с даты регистрации права, обратиться в орган местного самоуправления для заключения соглашения об исполнении условий, указанных в пункте 4 статьи ст. 132 Закона о банкротстве.</w:t>
      </w:r>
    </w:p>
    <w:p w14:paraId="27734BFB" w14:textId="77777777" w:rsidR="002174DF" w:rsidRPr="00ED2B2A" w:rsidRDefault="002174DF" w:rsidP="002174DF">
      <w:pPr>
        <w:ind w:firstLine="709"/>
        <w:jc w:val="both"/>
        <w:rPr>
          <w:rFonts w:eastAsia="Calibri"/>
          <w:sz w:val="22"/>
          <w:szCs w:val="22"/>
          <w:lang w:eastAsia="en-US"/>
        </w:rPr>
      </w:pPr>
    </w:p>
    <w:p w14:paraId="0D369475" w14:textId="77777777" w:rsidR="002174DF" w:rsidRPr="00ED2B2A" w:rsidRDefault="002174DF" w:rsidP="002174DF">
      <w:pPr>
        <w:numPr>
          <w:ilvl w:val="0"/>
          <w:numId w:val="1"/>
        </w:numPr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ED2B2A">
        <w:rPr>
          <w:rFonts w:eastAsia="Calibri"/>
          <w:b/>
          <w:sz w:val="22"/>
          <w:szCs w:val="22"/>
          <w:lang w:eastAsia="en-US"/>
        </w:rPr>
        <w:t>Стоимость Имущества и порядок его оплаты</w:t>
      </w:r>
    </w:p>
    <w:p w14:paraId="01EA0FCB" w14:textId="77777777" w:rsidR="002174DF" w:rsidRPr="00ED2B2A" w:rsidRDefault="002174DF" w:rsidP="002174DF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3.1. Общая стоимость Имущества составляет: _______________</w:t>
      </w:r>
      <w:proofErr w:type="gramStart"/>
      <w:r w:rsidRPr="00ED2B2A">
        <w:rPr>
          <w:rFonts w:eastAsia="Calibri"/>
          <w:sz w:val="22"/>
          <w:szCs w:val="22"/>
          <w:lang w:eastAsia="en-US"/>
        </w:rPr>
        <w:t>_(</w:t>
      </w:r>
      <w:proofErr w:type="gramEnd"/>
      <w:r w:rsidRPr="00ED2B2A">
        <w:rPr>
          <w:rFonts w:eastAsia="Calibri"/>
          <w:sz w:val="22"/>
          <w:szCs w:val="22"/>
          <w:lang w:eastAsia="en-US"/>
        </w:rPr>
        <w:t>_____________________) рублей 00 копеек.</w:t>
      </w:r>
      <w:r w:rsidRPr="00ED2B2A">
        <w:rPr>
          <w:rFonts w:eastAsia="Calibri"/>
          <w:sz w:val="22"/>
          <w:szCs w:val="22"/>
          <w:lang w:eastAsia="en-US"/>
        </w:rPr>
        <w:tab/>
      </w:r>
    </w:p>
    <w:p w14:paraId="0B6C9692" w14:textId="77777777" w:rsidR="002174DF" w:rsidRPr="00ED2B2A" w:rsidRDefault="002174DF" w:rsidP="002174DF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 xml:space="preserve">3.2. Задаток в </w:t>
      </w:r>
      <w:proofErr w:type="gramStart"/>
      <w:r w:rsidRPr="00ED2B2A">
        <w:rPr>
          <w:rFonts w:eastAsia="Calibri"/>
          <w:sz w:val="22"/>
          <w:szCs w:val="22"/>
          <w:lang w:eastAsia="en-US"/>
        </w:rPr>
        <w:t>сумме:  _</w:t>
      </w:r>
      <w:proofErr w:type="gramEnd"/>
      <w:r w:rsidRPr="00ED2B2A">
        <w:rPr>
          <w:rFonts w:eastAsia="Calibri"/>
          <w:sz w:val="22"/>
          <w:szCs w:val="22"/>
          <w:lang w:eastAsia="en-US"/>
        </w:rPr>
        <w:t>__________________(__________________________) руб. 00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FD91EE1" w14:textId="77777777" w:rsidR="002174DF" w:rsidRPr="00ED2B2A" w:rsidRDefault="002174DF" w:rsidP="002174DF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 xml:space="preserve">3.3. За вычетом суммы задатка Покупатель должен </w:t>
      </w:r>
      <w:proofErr w:type="gramStart"/>
      <w:r w:rsidRPr="00ED2B2A">
        <w:rPr>
          <w:rFonts w:eastAsia="Calibri"/>
          <w:sz w:val="22"/>
          <w:szCs w:val="22"/>
          <w:lang w:eastAsia="en-US"/>
        </w:rPr>
        <w:t>уплатить:  _</w:t>
      </w:r>
      <w:proofErr w:type="gramEnd"/>
      <w:r w:rsidRPr="00ED2B2A">
        <w:rPr>
          <w:rFonts w:eastAsia="Calibri"/>
          <w:sz w:val="22"/>
          <w:szCs w:val="22"/>
          <w:lang w:eastAsia="en-US"/>
        </w:rPr>
        <w:t>________________________,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7828548" w14:textId="77777777" w:rsidR="002174DF" w:rsidRPr="00ED2B2A" w:rsidRDefault="002174DF" w:rsidP="002174DF">
      <w:pPr>
        <w:ind w:firstLine="709"/>
        <w:jc w:val="both"/>
        <w:rPr>
          <w:rFonts w:eastAsia="Calibri"/>
          <w:sz w:val="22"/>
          <w:szCs w:val="22"/>
          <w:lang w:eastAsia="en-US"/>
        </w:rPr>
      </w:pPr>
    </w:p>
    <w:p w14:paraId="553FE6C2" w14:textId="77777777" w:rsidR="002174DF" w:rsidRPr="00ED2B2A" w:rsidRDefault="002174DF" w:rsidP="002174DF">
      <w:pPr>
        <w:numPr>
          <w:ilvl w:val="0"/>
          <w:numId w:val="1"/>
        </w:numPr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ED2B2A">
        <w:rPr>
          <w:rFonts w:eastAsia="Calibri"/>
          <w:b/>
          <w:sz w:val="22"/>
          <w:szCs w:val="22"/>
          <w:lang w:eastAsia="en-US"/>
        </w:rPr>
        <w:t>Передача Имущества</w:t>
      </w:r>
    </w:p>
    <w:p w14:paraId="0F8484E2" w14:textId="77777777" w:rsidR="002174DF" w:rsidRPr="00ED2B2A" w:rsidRDefault="002174DF" w:rsidP="002174DF">
      <w:pPr>
        <w:pStyle w:val="a9"/>
        <w:numPr>
          <w:ilvl w:val="1"/>
          <w:numId w:val="1"/>
        </w:numPr>
        <w:ind w:left="0"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 xml:space="preserve">Переход права собственности по настоящему Договору подлежит государственной регистрации в Едином государственном реестре прав на недвижимое имущество и сделок с ним. </w:t>
      </w:r>
    </w:p>
    <w:p w14:paraId="69EA94DC" w14:textId="77777777" w:rsidR="002174DF" w:rsidRPr="00ED2B2A" w:rsidRDefault="002174DF" w:rsidP="002174DF">
      <w:pPr>
        <w:ind w:firstLine="1134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Стороны обязаны в течение 10 (Десяти) рабочих дней с момента исполнения Покупателем обязанности, предусмотренной пунктом 3.3. Договора, осуществить все необходимые действия для государственной регистрации перехода права собственности на Объект недвижимости к Покупателю, в том числе предоставить заявления и необходимые документы в Росреестр, обязанность предоставления которых установлена действующим законодательством Российской Федерации.</w:t>
      </w:r>
    </w:p>
    <w:p w14:paraId="675DB60E" w14:textId="77777777" w:rsidR="002174DF" w:rsidRPr="00ED2B2A" w:rsidRDefault="002174DF" w:rsidP="002174DF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4.2. Государственная пошлина и все иные расходы на государственную регистрацию перехода права собственности на имущество, указанное в п. 1.1. настоящего Договора, уплачивается Покупателем.</w:t>
      </w:r>
    </w:p>
    <w:p w14:paraId="111E13C7" w14:textId="5ADB8797" w:rsidR="002174DF" w:rsidRPr="00ED2B2A" w:rsidRDefault="002174DF" w:rsidP="002174DF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 xml:space="preserve">4.3. Продавец обязуется передать Покупателю объект недвижимости, указанный в пункте 1.1. настоящего Договора, по Акту приема-передачи имущества (Приложение </w:t>
      </w:r>
      <w:r w:rsidR="00F72145">
        <w:rPr>
          <w:rFonts w:eastAsia="Calibri"/>
          <w:sz w:val="22"/>
          <w:szCs w:val="22"/>
          <w:lang w:eastAsia="en-US"/>
        </w:rPr>
        <w:t>2</w:t>
      </w:r>
      <w:r w:rsidRPr="00ED2B2A">
        <w:rPr>
          <w:rFonts w:eastAsia="Calibri"/>
          <w:sz w:val="22"/>
          <w:szCs w:val="22"/>
          <w:lang w:eastAsia="en-US"/>
        </w:rPr>
        <w:t xml:space="preserve">), подписываемому сторонами и оформляемому в соответствии с законодательством Российской Федерации, в течение 10 (десяти) рабочих дней с момента государственной регистрации перехода права собственности от Продавца к Покупателю. </w:t>
      </w:r>
    </w:p>
    <w:p w14:paraId="49E960DB" w14:textId="77777777" w:rsidR="002174DF" w:rsidRPr="00ED2B2A" w:rsidRDefault="002174DF" w:rsidP="002174DF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 xml:space="preserve">4.4. В случае неисполнения Покупателем обязанностей, предусмотренных п. 4.1, 4.3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</w:t>
      </w:r>
      <w:r w:rsidRPr="00ED2B2A">
        <w:rPr>
          <w:rFonts w:eastAsia="Calibri"/>
          <w:sz w:val="22"/>
          <w:szCs w:val="22"/>
          <w:lang w:eastAsia="en-US"/>
        </w:rPr>
        <w:lastRenderedPageBreak/>
        <w:t xml:space="preserve">обязательств по Договору. В этом случае Продавец из полученных денежных средств в порядке пункта 3.2. Договора удерживает штраф, в размере 50%, а оставшиеся денежные средства возвращает Покупателю. </w:t>
      </w:r>
    </w:p>
    <w:p w14:paraId="193587CE" w14:textId="77777777" w:rsidR="002174DF" w:rsidRPr="00ED2B2A" w:rsidRDefault="002174DF" w:rsidP="002174DF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2B2A">
        <w:rPr>
          <w:rFonts w:eastAsia="Calibri"/>
          <w:sz w:val="22"/>
          <w:szCs w:val="22"/>
          <w:lang w:eastAsia="en-US"/>
        </w:rPr>
        <w:t>4.5. Обязательства Продавца по передаче имущества считаются исполненными после подписания сторонами Акта приема-передачи имущества.</w:t>
      </w:r>
    </w:p>
    <w:p w14:paraId="35A79FEF" w14:textId="77777777" w:rsidR="002174DF" w:rsidRPr="00ED2B2A" w:rsidRDefault="002174DF" w:rsidP="002174DF">
      <w:pPr>
        <w:jc w:val="both"/>
        <w:rPr>
          <w:rFonts w:eastAsia="Calibri"/>
          <w:sz w:val="22"/>
          <w:szCs w:val="22"/>
          <w:lang w:eastAsia="en-US"/>
        </w:rPr>
      </w:pPr>
    </w:p>
    <w:p w14:paraId="7AAF7334" w14:textId="77777777" w:rsidR="002174DF" w:rsidRPr="00ED2B2A" w:rsidRDefault="002174DF" w:rsidP="002174DF">
      <w:pPr>
        <w:pStyle w:val="a9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ED2B2A">
        <w:rPr>
          <w:b/>
          <w:sz w:val="22"/>
          <w:szCs w:val="22"/>
        </w:rPr>
        <w:t>Ответственность сторон</w:t>
      </w:r>
    </w:p>
    <w:p w14:paraId="37E39ADC" w14:textId="77777777" w:rsidR="002174DF" w:rsidRPr="00ED2B2A" w:rsidRDefault="002174DF" w:rsidP="002174DF">
      <w:pPr>
        <w:pStyle w:val="a9"/>
        <w:ind w:left="0"/>
        <w:jc w:val="both"/>
        <w:rPr>
          <w:sz w:val="22"/>
          <w:szCs w:val="22"/>
        </w:rPr>
      </w:pPr>
      <w:r w:rsidRPr="00ED2B2A">
        <w:rPr>
          <w:sz w:val="22"/>
          <w:szCs w:val="22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31B8C543" w14:textId="77777777" w:rsidR="002174DF" w:rsidRPr="00ED2B2A" w:rsidRDefault="002174DF" w:rsidP="002174DF">
      <w:pPr>
        <w:pStyle w:val="a9"/>
        <w:tabs>
          <w:tab w:val="left" w:pos="1134"/>
        </w:tabs>
        <w:ind w:left="0"/>
        <w:jc w:val="both"/>
        <w:rPr>
          <w:sz w:val="22"/>
          <w:szCs w:val="22"/>
        </w:rPr>
      </w:pPr>
      <w:r w:rsidRPr="00ED2B2A">
        <w:rPr>
          <w:sz w:val="22"/>
          <w:szCs w:val="22"/>
        </w:rPr>
        <w:t>5.2.</w:t>
      </w:r>
      <w:r w:rsidRPr="00ED2B2A">
        <w:rPr>
          <w:sz w:val="22"/>
          <w:szCs w:val="22"/>
        </w:rPr>
        <w:tab/>
        <w:t>Неоплата (неполная оплата) Объекта Покупателем является существенным нарушением Договора. В случае неисполнения (ненадлежащего исполнения) Покупателем обязательств, предусмотренных Договором, задаток, перечисленный за участие в Торгах, Покупателю не возвращается.</w:t>
      </w:r>
    </w:p>
    <w:p w14:paraId="18745EEE" w14:textId="77777777" w:rsidR="002174DF" w:rsidRPr="00ED2B2A" w:rsidRDefault="002174DF" w:rsidP="002174DF">
      <w:pPr>
        <w:pStyle w:val="a9"/>
        <w:tabs>
          <w:tab w:val="left" w:pos="1134"/>
        </w:tabs>
        <w:ind w:left="720"/>
        <w:jc w:val="both"/>
        <w:rPr>
          <w:sz w:val="22"/>
          <w:szCs w:val="22"/>
        </w:rPr>
      </w:pPr>
    </w:p>
    <w:p w14:paraId="436A7DCB" w14:textId="77777777" w:rsidR="002174DF" w:rsidRPr="00ED2B2A" w:rsidRDefault="002174DF" w:rsidP="002174DF">
      <w:pPr>
        <w:pStyle w:val="a9"/>
        <w:ind w:left="720"/>
        <w:jc w:val="center"/>
        <w:rPr>
          <w:sz w:val="22"/>
          <w:szCs w:val="22"/>
        </w:rPr>
      </w:pPr>
      <w:r w:rsidRPr="00ED2B2A">
        <w:rPr>
          <w:b/>
          <w:sz w:val="22"/>
          <w:szCs w:val="22"/>
        </w:rPr>
        <w:t>6. Порядок разрешения споров</w:t>
      </w:r>
    </w:p>
    <w:p w14:paraId="6768AA76" w14:textId="77777777" w:rsidR="002174DF" w:rsidRPr="00ED2B2A" w:rsidRDefault="002174DF" w:rsidP="002174DF">
      <w:pPr>
        <w:pStyle w:val="a9"/>
        <w:ind w:left="0"/>
        <w:jc w:val="both"/>
        <w:rPr>
          <w:sz w:val="22"/>
          <w:szCs w:val="22"/>
        </w:rPr>
      </w:pPr>
      <w:r w:rsidRPr="00ED2B2A">
        <w:rPr>
          <w:sz w:val="22"/>
          <w:szCs w:val="22"/>
        </w:rPr>
        <w:t>6.1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14:paraId="35606947" w14:textId="77777777" w:rsidR="002174DF" w:rsidRPr="00ED2B2A" w:rsidRDefault="002174DF" w:rsidP="002174DF">
      <w:pPr>
        <w:pStyle w:val="a9"/>
        <w:ind w:left="0"/>
        <w:jc w:val="both"/>
        <w:rPr>
          <w:sz w:val="22"/>
          <w:szCs w:val="22"/>
        </w:rPr>
      </w:pPr>
      <w:r w:rsidRPr="00ED2B2A">
        <w:rPr>
          <w:sz w:val="22"/>
          <w:szCs w:val="22"/>
        </w:rPr>
        <w:t xml:space="preserve">6.2.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 Российской Федерации. </w:t>
      </w:r>
    </w:p>
    <w:p w14:paraId="4EB39EA9" w14:textId="77777777" w:rsidR="002174DF" w:rsidRPr="00ED2B2A" w:rsidRDefault="002174DF" w:rsidP="002174DF">
      <w:pPr>
        <w:pStyle w:val="a9"/>
        <w:ind w:left="720"/>
        <w:jc w:val="both"/>
        <w:rPr>
          <w:sz w:val="22"/>
          <w:szCs w:val="22"/>
        </w:rPr>
      </w:pPr>
    </w:p>
    <w:p w14:paraId="5BDA9960" w14:textId="77777777" w:rsidR="002174DF" w:rsidRPr="00ED2B2A" w:rsidRDefault="002174DF" w:rsidP="002174DF">
      <w:pPr>
        <w:pStyle w:val="a9"/>
        <w:ind w:left="720"/>
        <w:jc w:val="center"/>
        <w:rPr>
          <w:sz w:val="22"/>
          <w:szCs w:val="22"/>
        </w:rPr>
      </w:pPr>
      <w:r w:rsidRPr="00ED2B2A">
        <w:rPr>
          <w:b/>
          <w:sz w:val="22"/>
          <w:szCs w:val="22"/>
        </w:rPr>
        <w:t>7. Заключительные положения</w:t>
      </w:r>
    </w:p>
    <w:p w14:paraId="6C3AEBDD" w14:textId="77777777" w:rsidR="002174DF" w:rsidRPr="00ED2B2A" w:rsidRDefault="002174DF" w:rsidP="002174DF">
      <w:pPr>
        <w:pStyle w:val="a9"/>
        <w:ind w:left="0"/>
        <w:jc w:val="both"/>
        <w:rPr>
          <w:sz w:val="22"/>
          <w:szCs w:val="22"/>
        </w:rPr>
      </w:pPr>
      <w:r w:rsidRPr="00ED2B2A">
        <w:rPr>
          <w:sz w:val="22"/>
          <w:szCs w:val="22"/>
        </w:rPr>
        <w:t>7.1. Подписанный сторонами договор считается заключенным и вступает в силу с момента его подписания сторонами.</w:t>
      </w:r>
    </w:p>
    <w:p w14:paraId="2B775E05" w14:textId="77777777" w:rsidR="002174DF" w:rsidRPr="00ED2B2A" w:rsidRDefault="002174DF" w:rsidP="002174DF">
      <w:pPr>
        <w:pStyle w:val="a9"/>
        <w:ind w:left="0"/>
        <w:jc w:val="both"/>
        <w:rPr>
          <w:sz w:val="22"/>
          <w:szCs w:val="22"/>
        </w:rPr>
      </w:pPr>
      <w:r w:rsidRPr="00ED2B2A">
        <w:rPr>
          <w:sz w:val="22"/>
          <w:szCs w:val="22"/>
        </w:rPr>
        <w:t>7.2.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1D5EAC7A" w14:textId="77777777" w:rsidR="002174DF" w:rsidRPr="00ED2B2A" w:rsidRDefault="002174DF" w:rsidP="002174DF">
      <w:pPr>
        <w:pStyle w:val="a9"/>
        <w:ind w:left="0"/>
        <w:jc w:val="both"/>
        <w:rPr>
          <w:sz w:val="22"/>
          <w:szCs w:val="22"/>
        </w:rPr>
      </w:pPr>
      <w:r w:rsidRPr="00ED2B2A">
        <w:rPr>
          <w:sz w:val="22"/>
          <w:szCs w:val="22"/>
        </w:rPr>
        <w:t>7.3.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540B82CF" w14:textId="77777777" w:rsidR="002174DF" w:rsidRPr="00ED2B2A" w:rsidRDefault="002174DF" w:rsidP="002174DF">
      <w:pPr>
        <w:pStyle w:val="a9"/>
        <w:ind w:left="0"/>
        <w:jc w:val="both"/>
        <w:rPr>
          <w:sz w:val="22"/>
          <w:szCs w:val="22"/>
        </w:rPr>
      </w:pPr>
      <w:r w:rsidRPr="00ED2B2A">
        <w:rPr>
          <w:sz w:val="22"/>
          <w:szCs w:val="22"/>
        </w:rPr>
        <w:t>7.4. Настоящий договор составлен в 3 (трех) экземплярах, имеющих равную юридическую силу.</w:t>
      </w:r>
    </w:p>
    <w:p w14:paraId="58A62BC5" w14:textId="77777777" w:rsidR="002174DF" w:rsidRPr="00ED2B2A" w:rsidRDefault="002174DF" w:rsidP="002174DF">
      <w:pPr>
        <w:pStyle w:val="a9"/>
        <w:ind w:left="0"/>
        <w:jc w:val="both"/>
        <w:rPr>
          <w:sz w:val="22"/>
          <w:szCs w:val="22"/>
        </w:rPr>
      </w:pPr>
      <w:r w:rsidRPr="00ED2B2A">
        <w:rPr>
          <w:sz w:val="22"/>
          <w:szCs w:val="22"/>
        </w:rPr>
        <w:t>7.5.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14:paraId="79EA05F8" w14:textId="77777777" w:rsidR="002174DF" w:rsidRPr="00ED2B2A" w:rsidRDefault="002174DF" w:rsidP="002174DF">
      <w:pPr>
        <w:ind w:left="720"/>
        <w:contextualSpacing/>
        <w:jc w:val="center"/>
        <w:rPr>
          <w:rFonts w:eastAsia="Calibri"/>
          <w:b/>
          <w:sz w:val="22"/>
          <w:szCs w:val="22"/>
          <w:lang w:eastAsia="en-US"/>
        </w:rPr>
      </w:pPr>
    </w:p>
    <w:p w14:paraId="21F40065" w14:textId="77777777" w:rsidR="002174DF" w:rsidRPr="00ED2B2A" w:rsidRDefault="002174DF" w:rsidP="002174DF">
      <w:pPr>
        <w:pStyle w:val="a9"/>
        <w:numPr>
          <w:ilvl w:val="0"/>
          <w:numId w:val="2"/>
        </w:numPr>
        <w:ind w:left="284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ED2B2A">
        <w:rPr>
          <w:rFonts w:eastAsia="Calibri"/>
          <w:b/>
          <w:sz w:val="22"/>
          <w:szCs w:val="22"/>
          <w:lang w:eastAsia="en-US"/>
        </w:rPr>
        <w:t>Реквизиты сторон</w:t>
      </w:r>
    </w:p>
    <w:p w14:paraId="28BFDB90" w14:textId="77777777" w:rsidR="002174DF" w:rsidRPr="00ED2B2A" w:rsidRDefault="002174DF" w:rsidP="002174DF">
      <w:pPr>
        <w:ind w:left="720"/>
        <w:contextualSpacing/>
        <w:rPr>
          <w:rFonts w:eastAsia="Calibri"/>
          <w:b/>
          <w:sz w:val="22"/>
          <w:szCs w:val="22"/>
          <w:lang w:eastAsia="en-US"/>
        </w:rPr>
      </w:pPr>
    </w:p>
    <w:p w14:paraId="6356F7FB" w14:textId="11E0869E" w:rsidR="002174DF" w:rsidRPr="00ED2B2A" w:rsidRDefault="002174DF" w:rsidP="002174DF">
      <w:pPr>
        <w:pStyle w:val="a9"/>
        <w:numPr>
          <w:ilvl w:val="1"/>
          <w:numId w:val="2"/>
        </w:numPr>
        <w:ind w:left="0" w:firstLine="710"/>
        <w:jc w:val="both"/>
        <w:rPr>
          <w:sz w:val="22"/>
          <w:szCs w:val="22"/>
        </w:rPr>
      </w:pPr>
      <w:r w:rsidRPr="00ED2B2A">
        <w:rPr>
          <w:b/>
          <w:sz w:val="22"/>
          <w:szCs w:val="22"/>
        </w:rPr>
        <w:t>Продавец:</w:t>
      </w:r>
      <w:r w:rsidRPr="00ED2B2A">
        <w:rPr>
          <w:sz w:val="22"/>
          <w:szCs w:val="22"/>
        </w:rPr>
        <w:t xml:space="preserve"> </w:t>
      </w:r>
      <w:bookmarkStart w:id="0" w:name="_Hlk198316190"/>
      <w:r w:rsidRPr="00ED2B2A">
        <w:rPr>
          <w:sz w:val="22"/>
          <w:szCs w:val="22"/>
        </w:rPr>
        <w:t xml:space="preserve">ГУП «Моздокские тепловые сети» (ОГРН 1021500918372, ИНН 1510000480, адрес: 363750, Республика Северная Осетия - Алания, г. Моздок, ул. Первомайская, д. 37), р/с  </w:t>
      </w:r>
      <w:r w:rsidR="00DC27EA" w:rsidRPr="00DC27EA">
        <w:rPr>
          <w:sz w:val="22"/>
          <w:szCs w:val="22"/>
        </w:rPr>
        <w:t>№40702810460340000724 в Ставропольском отделении №5230 ПАО Сбербанк, к/с 30101810907020000615, БИК 040702615</w:t>
      </w:r>
      <w:r w:rsidRPr="00ED2B2A">
        <w:rPr>
          <w:sz w:val="22"/>
          <w:szCs w:val="22"/>
        </w:rPr>
        <w:t>.</w:t>
      </w:r>
    </w:p>
    <w:p w14:paraId="1A743BC4" w14:textId="6D99085A" w:rsidR="002174DF" w:rsidRPr="00ED2B2A" w:rsidRDefault="002174DF" w:rsidP="002174DF">
      <w:pPr>
        <w:jc w:val="both"/>
        <w:rPr>
          <w:b/>
          <w:sz w:val="22"/>
          <w:szCs w:val="22"/>
        </w:rPr>
      </w:pPr>
      <w:r w:rsidRPr="00ED2B2A">
        <w:rPr>
          <w:bCs/>
          <w:sz w:val="22"/>
          <w:szCs w:val="22"/>
        </w:rPr>
        <w:t>_________________________</w:t>
      </w:r>
      <w:r w:rsidRPr="00ED2B2A">
        <w:rPr>
          <w:b/>
          <w:bCs/>
          <w:sz w:val="22"/>
          <w:szCs w:val="22"/>
        </w:rPr>
        <w:t xml:space="preserve">Конкурсный управляющий ГУП «МТС» Зита Валериевна </w:t>
      </w:r>
      <w:proofErr w:type="spellStart"/>
      <w:r w:rsidRPr="00ED2B2A">
        <w:rPr>
          <w:b/>
          <w:bCs/>
          <w:sz w:val="22"/>
          <w:szCs w:val="22"/>
        </w:rPr>
        <w:t>Бесолова</w:t>
      </w:r>
      <w:proofErr w:type="spellEnd"/>
      <w:r w:rsidRPr="00ED2B2A">
        <w:rPr>
          <w:b/>
          <w:bCs/>
          <w:sz w:val="22"/>
          <w:szCs w:val="22"/>
        </w:rPr>
        <w:t>/</w:t>
      </w:r>
    </w:p>
    <w:bookmarkEnd w:id="0"/>
    <w:p w14:paraId="78259109" w14:textId="77777777" w:rsidR="002174DF" w:rsidRPr="00ED2B2A" w:rsidRDefault="002174DF" w:rsidP="002174DF">
      <w:pPr>
        <w:ind w:firstLine="567"/>
        <w:jc w:val="both"/>
        <w:rPr>
          <w:bCs/>
          <w:sz w:val="22"/>
          <w:szCs w:val="22"/>
        </w:rPr>
      </w:pPr>
    </w:p>
    <w:p w14:paraId="543A075F" w14:textId="77777777" w:rsidR="002174DF" w:rsidRPr="00ED2B2A" w:rsidRDefault="002174DF" w:rsidP="002174DF">
      <w:pPr>
        <w:pStyle w:val="a9"/>
        <w:numPr>
          <w:ilvl w:val="1"/>
          <w:numId w:val="2"/>
        </w:numPr>
        <w:jc w:val="both"/>
        <w:rPr>
          <w:b/>
          <w:sz w:val="22"/>
          <w:szCs w:val="22"/>
        </w:rPr>
      </w:pPr>
      <w:r w:rsidRPr="00ED2B2A">
        <w:rPr>
          <w:b/>
          <w:sz w:val="22"/>
          <w:szCs w:val="22"/>
        </w:rPr>
        <w:t>Покупатель: _______________</w:t>
      </w:r>
    </w:p>
    <w:p w14:paraId="5139A027" w14:textId="77777777" w:rsidR="002174DF" w:rsidRPr="00ED2B2A" w:rsidRDefault="002174DF" w:rsidP="002174DF">
      <w:pPr>
        <w:jc w:val="both"/>
        <w:rPr>
          <w:b/>
          <w:sz w:val="22"/>
          <w:szCs w:val="22"/>
        </w:rPr>
      </w:pPr>
      <w:r w:rsidRPr="00ED2B2A">
        <w:rPr>
          <w:bCs/>
          <w:sz w:val="22"/>
          <w:szCs w:val="22"/>
        </w:rPr>
        <w:t>_______________________________________________________________________/_______________/</w:t>
      </w:r>
    </w:p>
    <w:p w14:paraId="2AC1CD70" w14:textId="77777777" w:rsidR="002174DF" w:rsidRPr="00ED2B2A" w:rsidRDefault="002174DF" w:rsidP="002174DF">
      <w:pPr>
        <w:ind w:left="-15" w:right="37"/>
        <w:jc w:val="both"/>
      </w:pPr>
    </w:p>
    <w:p w14:paraId="67F31049" w14:textId="77777777" w:rsidR="002174DF" w:rsidRPr="00ED2B2A" w:rsidRDefault="002174DF" w:rsidP="002174DF">
      <w:pPr>
        <w:ind w:left="-15" w:right="37"/>
        <w:jc w:val="both"/>
      </w:pPr>
      <w:r w:rsidRPr="00ED2B2A">
        <w:t xml:space="preserve">С обработкой персональных данных согласен (на) _______________________     </w:t>
      </w:r>
    </w:p>
    <w:p w14:paraId="72C4AF1C" w14:textId="77777777" w:rsidR="002174DF" w:rsidRPr="00ED2B2A" w:rsidRDefault="002174DF" w:rsidP="002174DF">
      <w:pPr>
        <w:ind w:left="-15" w:right="37"/>
        <w:jc w:val="both"/>
        <w:rPr>
          <w:i/>
          <w:iCs/>
          <w:sz w:val="16"/>
          <w:szCs w:val="16"/>
        </w:rPr>
      </w:pPr>
      <w:r w:rsidRPr="00ED2B2A">
        <w:t xml:space="preserve">                                                                                                </w:t>
      </w:r>
      <w:r w:rsidRPr="00ED2B2A">
        <w:rPr>
          <w:i/>
          <w:iCs/>
          <w:sz w:val="16"/>
          <w:szCs w:val="16"/>
        </w:rPr>
        <w:t>(</w:t>
      </w:r>
      <w:proofErr w:type="gramStart"/>
      <w:r w:rsidRPr="00ED2B2A">
        <w:rPr>
          <w:i/>
          <w:iCs/>
          <w:sz w:val="16"/>
          <w:szCs w:val="16"/>
        </w:rPr>
        <w:t xml:space="preserve">подпись)   </w:t>
      </w:r>
      <w:proofErr w:type="gramEnd"/>
      <w:r w:rsidRPr="00ED2B2A">
        <w:rPr>
          <w:i/>
          <w:iCs/>
          <w:sz w:val="16"/>
          <w:szCs w:val="16"/>
        </w:rPr>
        <w:t xml:space="preserve">                           (инициалы, фамилия</w:t>
      </w:r>
    </w:p>
    <w:p w14:paraId="7E7EC944" w14:textId="77777777" w:rsidR="002174DF" w:rsidRPr="00ED2B2A" w:rsidRDefault="002174DF" w:rsidP="002174DF">
      <w:pPr>
        <w:autoSpaceDE w:val="0"/>
        <w:autoSpaceDN w:val="0"/>
        <w:rPr>
          <w:b/>
          <w:sz w:val="22"/>
          <w:szCs w:val="22"/>
        </w:rPr>
      </w:pPr>
    </w:p>
    <w:p w14:paraId="60FC3EE5" w14:textId="77777777" w:rsidR="002174DF" w:rsidRPr="00ED2B2A" w:rsidRDefault="002174DF" w:rsidP="002174DF">
      <w:pPr>
        <w:autoSpaceDE w:val="0"/>
        <w:autoSpaceDN w:val="0"/>
        <w:jc w:val="center"/>
        <w:rPr>
          <w:b/>
          <w:sz w:val="22"/>
          <w:szCs w:val="22"/>
        </w:rPr>
      </w:pPr>
    </w:p>
    <w:p w14:paraId="735C1224" w14:textId="77777777" w:rsidR="003C4815" w:rsidRDefault="003C481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26752D9D" w14:textId="77777777" w:rsidR="003C4815" w:rsidRDefault="003C481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1FABB3ED" w14:textId="77777777" w:rsidR="003C4815" w:rsidRDefault="003C481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55F4AEF7" w14:textId="77777777" w:rsidR="003C4815" w:rsidRDefault="003C481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56C8D7E6" w14:textId="77777777" w:rsidR="003C4815" w:rsidRDefault="003C481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5787104A" w14:textId="77777777" w:rsidR="003C4815" w:rsidRDefault="003C481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625BB399" w14:textId="77777777" w:rsidR="003C4815" w:rsidRDefault="003C481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4492AB74" w14:textId="77777777" w:rsidR="003C4815" w:rsidRDefault="003C481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25C1A795" w14:textId="77777777" w:rsidR="003C4815" w:rsidRDefault="003C481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638BCFF5" w14:textId="77777777" w:rsidR="003C4815" w:rsidRDefault="003C481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2B7CEC3E" w14:textId="77777777" w:rsidR="003C4815" w:rsidRDefault="003C481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2CC3F8FF" w14:textId="77777777" w:rsidR="003C4815" w:rsidRDefault="003C481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6A5B4083" w14:textId="77777777" w:rsidR="003C4815" w:rsidRDefault="003C481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6A0B25DF" w14:textId="77777777" w:rsidR="003C4815" w:rsidRDefault="003C481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719DF86F" w14:textId="77777777" w:rsidR="003C4815" w:rsidRDefault="003C481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5798EBE5" w14:textId="77777777" w:rsidR="001263BC" w:rsidRPr="001263BC" w:rsidRDefault="001263BC" w:rsidP="001263BC">
      <w:pPr>
        <w:jc w:val="right"/>
        <w:rPr>
          <w:b/>
          <w:bCs/>
        </w:rPr>
      </w:pPr>
      <w:r w:rsidRPr="001263BC">
        <w:rPr>
          <w:b/>
          <w:bCs/>
        </w:rPr>
        <w:t>Приложение 1</w:t>
      </w:r>
    </w:p>
    <w:p w14:paraId="209E8BFB" w14:textId="77777777" w:rsidR="001263BC" w:rsidRPr="001263BC" w:rsidRDefault="001263BC" w:rsidP="001263BC">
      <w:pPr>
        <w:jc w:val="right"/>
        <w:rPr>
          <w:b/>
          <w:bCs/>
        </w:rPr>
      </w:pPr>
      <w:r w:rsidRPr="001263BC">
        <w:rPr>
          <w:b/>
          <w:bCs/>
        </w:rPr>
        <w:t>к Договору купли-продажи №ДКП/Лот-___</w:t>
      </w:r>
    </w:p>
    <w:p w14:paraId="7D6CE336" w14:textId="77777777" w:rsidR="001263BC" w:rsidRPr="001263BC" w:rsidRDefault="001263BC" w:rsidP="001263BC">
      <w:pPr>
        <w:jc w:val="right"/>
        <w:rPr>
          <w:b/>
          <w:bCs/>
        </w:rPr>
      </w:pPr>
      <w:r w:rsidRPr="001263BC">
        <w:rPr>
          <w:b/>
          <w:bCs/>
        </w:rPr>
        <w:t>от «___» _________ 20____ г.</w:t>
      </w:r>
    </w:p>
    <w:p w14:paraId="55559650" w14:textId="77777777" w:rsidR="001263BC" w:rsidRDefault="001263BC" w:rsidP="001263BC">
      <w:pPr>
        <w:jc w:val="right"/>
        <w:rPr>
          <w:b/>
        </w:rPr>
      </w:pPr>
    </w:p>
    <w:p w14:paraId="4F74531A" w14:textId="196E3310" w:rsidR="001263BC" w:rsidRDefault="001263BC" w:rsidP="001263BC">
      <w:pPr>
        <w:shd w:val="clear" w:color="auto" w:fill="FFFFFF"/>
        <w:jc w:val="both"/>
        <w:rPr>
          <w:b/>
          <w:bCs/>
          <w:sz w:val="22"/>
          <w:szCs w:val="22"/>
        </w:rPr>
      </w:pPr>
      <w:r w:rsidRPr="00716EE9">
        <w:rPr>
          <w:b/>
          <w:bCs/>
          <w:sz w:val="22"/>
          <w:szCs w:val="22"/>
        </w:rPr>
        <w:t xml:space="preserve">Недвижимое и Движимое </w:t>
      </w:r>
      <w:r>
        <w:rPr>
          <w:b/>
          <w:bCs/>
          <w:sz w:val="22"/>
          <w:szCs w:val="22"/>
        </w:rPr>
        <w:t>имущество,</w:t>
      </w:r>
      <w:r w:rsidRPr="00716EE9">
        <w:rPr>
          <w:b/>
          <w:bCs/>
          <w:sz w:val="22"/>
          <w:szCs w:val="22"/>
        </w:rPr>
        <w:t xml:space="preserve"> передаваемое по договору</w:t>
      </w:r>
      <w:r>
        <w:rPr>
          <w:b/>
          <w:bCs/>
          <w:sz w:val="22"/>
          <w:szCs w:val="22"/>
        </w:rPr>
        <w:t>: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3994"/>
        <w:gridCol w:w="2810"/>
        <w:gridCol w:w="1984"/>
      </w:tblGrid>
      <w:tr w:rsidR="001263BC" w:rsidRPr="001263BC" w14:paraId="27DA514E" w14:textId="77777777" w:rsidTr="000200DD">
        <w:trPr>
          <w:trHeight w:val="328"/>
          <w:jc w:val="center"/>
        </w:trPr>
        <w:tc>
          <w:tcPr>
            <w:tcW w:w="988" w:type="dxa"/>
            <w:vAlign w:val="center"/>
          </w:tcPr>
          <w:p w14:paraId="0DEF86F2" w14:textId="77777777" w:rsidR="001263BC" w:rsidRPr="001263BC" w:rsidRDefault="001263BC" w:rsidP="001263BC">
            <w:pPr>
              <w:autoSpaceDE w:val="0"/>
              <w:autoSpaceDN w:val="0"/>
              <w:adjustRightInd w:val="0"/>
              <w:ind w:left="-163"/>
              <w:jc w:val="center"/>
            </w:pPr>
            <w:r w:rsidRPr="001263BC">
              <w:rPr>
                <w:b/>
                <w:bCs/>
              </w:rPr>
              <w:t>№ п/п</w:t>
            </w:r>
          </w:p>
        </w:tc>
        <w:tc>
          <w:tcPr>
            <w:tcW w:w="6804" w:type="dxa"/>
            <w:gridSpan w:val="2"/>
            <w:vAlign w:val="center"/>
          </w:tcPr>
          <w:p w14:paraId="3918AFBB" w14:textId="77777777" w:rsidR="001263BC" w:rsidRPr="001263BC" w:rsidRDefault="001263BC" w:rsidP="001263BC">
            <w:pPr>
              <w:autoSpaceDE w:val="0"/>
              <w:autoSpaceDN w:val="0"/>
              <w:adjustRightInd w:val="0"/>
              <w:jc w:val="center"/>
            </w:pPr>
            <w:r w:rsidRPr="001263BC">
              <w:rPr>
                <w:b/>
                <w:bCs/>
              </w:rPr>
              <w:t>Наименование объекта /Месторасположение /</w:t>
            </w:r>
            <w:r w:rsidRPr="001263BC">
              <w:rPr>
                <w:rFonts w:eastAsia="Calibri"/>
                <w:b/>
                <w:bCs/>
              </w:rPr>
              <w:t xml:space="preserve"> </w:t>
            </w:r>
            <w:proofErr w:type="spellStart"/>
            <w:r w:rsidRPr="001263BC">
              <w:rPr>
                <w:rFonts w:eastAsia="Calibri"/>
                <w:b/>
                <w:bCs/>
              </w:rPr>
              <w:t>кад</w:t>
            </w:r>
            <w:proofErr w:type="spellEnd"/>
            <w:r w:rsidRPr="001263BC">
              <w:rPr>
                <w:rFonts w:eastAsia="Calibri"/>
                <w:b/>
                <w:bCs/>
              </w:rPr>
              <w:t>. № /</w:t>
            </w:r>
            <w:r w:rsidRPr="001263BC">
              <w:rPr>
                <w:b/>
                <w:bCs/>
              </w:rPr>
              <w:t xml:space="preserve">Площадь/протяженность/ количество, тех. </w:t>
            </w:r>
            <w:proofErr w:type="spellStart"/>
            <w:r w:rsidRPr="001263BC">
              <w:rPr>
                <w:b/>
                <w:bCs/>
              </w:rPr>
              <w:t>харр-ки</w:t>
            </w:r>
            <w:proofErr w:type="spellEnd"/>
            <w:r w:rsidRPr="001263BC">
              <w:rPr>
                <w:b/>
                <w:bCs/>
              </w:rPr>
              <w:t xml:space="preserve"> / </w:t>
            </w:r>
            <w:proofErr w:type="spellStart"/>
            <w:proofErr w:type="gramStart"/>
            <w:r w:rsidRPr="001263BC">
              <w:rPr>
                <w:b/>
                <w:bCs/>
              </w:rPr>
              <w:t>кв.м</w:t>
            </w:r>
            <w:proofErr w:type="spellEnd"/>
            <w:proofErr w:type="gramEnd"/>
            <w:r w:rsidRPr="001263BC">
              <w:rPr>
                <w:b/>
                <w:bCs/>
              </w:rPr>
              <w:t>/</w:t>
            </w:r>
            <w:proofErr w:type="spellStart"/>
            <w:r w:rsidRPr="001263BC">
              <w:rPr>
                <w:b/>
                <w:bCs/>
              </w:rPr>
              <w:t>п.м</w:t>
            </w:r>
            <w:proofErr w:type="spellEnd"/>
            <w:r w:rsidRPr="001263BC">
              <w:rPr>
                <w:b/>
                <w:bCs/>
              </w:rPr>
              <w:t>/ед.</w:t>
            </w:r>
          </w:p>
        </w:tc>
        <w:tc>
          <w:tcPr>
            <w:tcW w:w="1984" w:type="dxa"/>
          </w:tcPr>
          <w:p w14:paraId="031A6D28" w14:textId="57459051" w:rsidR="001263BC" w:rsidRPr="001263BC" w:rsidRDefault="001263BC" w:rsidP="001263BC">
            <w:pPr>
              <w:autoSpaceDE w:val="0"/>
              <w:autoSpaceDN w:val="0"/>
              <w:adjustRightInd w:val="0"/>
              <w:ind w:left="-133" w:right="62"/>
              <w:jc w:val="center"/>
            </w:pPr>
            <w:r w:rsidRPr="001263BC">
              <w:rPr>
                <w:b/>
                <w:bCs/>
              </w:rPr>
              <w:t>Стоимость, рублей, без НДС</w:t>
            </w:r>
          </w:p>
        </w:tc>
      </w:tr>
      <w:tr w:rsidR="001263BC" w:rsidRPr="001263BC" w14:paraId="44F9E01E" w14:textId="77777777" w:rsidTr="000200DD">
        <w:trPr>
          <w:trHeight w:val="590"/>
          <w:jc w:val="center"/>
        </w:trPr>
        <w:tc>
          <w:tcPr>
            <w:tcW w:w="988" w:type="dxa"/>
          </w:tcPr>
          <w:p w14:paraId="7D6DD289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263BC">
              <w:rPr>
                <w:b/>
                <w:bCs/>
                <w:i/>
                <w:iCs/>
              </w:rPr>
              <w:t xml:space="preserve">1 </w:t>
            </w:r>
          </w:p>
        </w:tc>
        <w:tc>
          <w:tcPr>
            <w:tcW w:w="6804" w:type="dxa"/>
            <w:gridSpan w:val="2"/>
          </w:tcPr>
          <w:p w14:paraId="7932C14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263BC">
              <w:rPr>
                <w:b/>
                <w:bCs/>
                <w:i/>
                <w:iCs/>
              </w:rPr>
              <w:t>Нежилое здание (Котельная № 1) литер А, А1, А2, РСО-Алания, Моздокский р-н, г. Моздок, ул. Садовая,10,</w:t>
            </w:r>
            <w:r w:rsidRPr="001263BC">
              <w:rPr>
                <w:b/>
                <w:bCs/>
              </w:rPr>
              <w:t xml:space="preserve"> </w:t>
            </w:r>
          </w:p>
          <w:p w14:paraId="2B2D0BF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</w:t>
            </w:r>
            <w:r w:rsidRPr="001263BC">
              <w:rPr>
                <w:b/>
                <w:bCs/>
              </w:rPr>
              <w:t xml:space="preserve"> </w:t>
            </w:r>
            <w:r w:rsidRPr="001263BC">
              <w:rPr>
                <w:b/>
                <w:bCs/>
                <w:i/>
                <w:iCs/>
              </w:rPr>
              <w:t>15:01:0120003:25, пл. 562,3</w:t>
            </w:r>
            <w:r w:rsidRPr="001263BC">
              <w:rPr>
                <w:b/>
                <w:bCs/>
              </w:rPr>
              <w:t xml:space="preserve"> </w:t>
            </w:r>
            <w:r w:rsidRPr="001263BC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1974, 1 этаж</w:t>
            </w:r>
          </w:p>
        </w:tc>
        <w:tc>
          <w:tcPr>
            <w:tcW w:w="1984" w:type="dxa"/>
          </w:tcPr>
          <w:p w14:paraId="7A3100D5" w14:textId="22BE4FD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3BE7F4B" w14:textId="77777777" w:rsidTr="000200DD">
        <w:trPr>
          <w:trHeight w:val="93"/>
          <w:jc w:val="center"/>
        </w:trPr>
        <w:tc>
          <w:tcPr>
            <w:tcW w:w="988" w:type="dxa"/>
          </w:tcPr>
          <w:p w14:paraId="4117B8B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1.1 </w:t>
            </w:r>
          </w:p>
        </w:tc>
        <w:tc>
          <w:tcPr>
            <w:tcW w:w="6804" w:type="dxa"/>
            <w:gridSpan w:val="2"/>
          </w:tcPr>
          <w:p w14:paraId="4616FC55" w14:textId="77777777" w:rsidR="001263BC" w:rsidRPr="001263BC" w:rsidRDefault="001263BC" w:rsidP="001263BC">
            <w:pPr>
              <w:autoSpaceDE w:val="0"/>
              <w:autoSpaceDN w:val="0"/>
              <w:adjustRightInd w:val="0"/>
              <w:ind w:right="-247"/>
            </w:pPr>
            <w:r w:rsidRPr="001263BC">
              <w:rPr>
                <w:i/>
                <w:iCs/>
              </w:rPr>
              <w:t xml:space="preserve">Анализатор ГИАМ (прибор) </w:t>
            </w:r>
          </w:p>
        </w:tc>
        <w:tc>
          <w:tcPr>
            <w:tcW w:w="1984" w:type="dxa"/>
          </w:tcPr>
          <w:p w14:paraId="7ADB2244" w14:textId="7A08B6F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66A67A7" w14:textId="77777777" w:rsidTr="000200DD">
        <w:trPr>
          <w:trHeight w:val="93"/>
          <w:jc w:val="center"/>
        </w:trPr>
        <w:tc>
          <w:tcPr>
            <w:tcW w:w="988" w:type="dxa"/>
          </w:tcPr>
          <w:p w14:paraId="7E262BF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1.2 </w:t>
            </w:r>
          </w:p>
        </w:tc>
        <w:tc>
          <w:tcPr>
            <w:tcW w:w="6804" w:type="dxa"/>
            <w:gridSpan w:val="2"/>
          </w:tcPr>
          <w:p w14:paraId="1972C7F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Вентилятор Ц-13 №1 </w:t>
            </w:r>
          </w:p>
        </w:tc>
        <w:tc>
          <w:tcPr>
            <w:tcW w:w="1984" w:type="dxa"/>
          </w:tcPr>
          <w:p w14:paraId="636EA2DA" w14:textId="3B607B8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149437C" w14:textId="77777777" w:rsidTr="000200DD">
        <w:trPr>
          <w:trHeight w:val="93"/>
          <w:jc w:val="center"/>
        </w:trPr>
        <w:tc>
          <w:tcPr>
            <w:tcW w:w="988" w:type="dxa"/>
          </w:tcPr>
          <w:p w14:paraId="5B173F1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1.3 </w:t>
            </w:r>
          </w:p>
        </w:tc>
        <w:tc>
          <w:tcPr>
            <w:tcW w:w="6804" w:type="dxa"/>
            <w:gridSpan w:val="2"/>
          </w:tcPr>
          <w:p w14:paraId="25DB615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Вентилятор Ц-13 №2 </w:t>
            </w:r>
          </w:p>
        </w:tc>
        <w:tc>
          <w:tcPr>
            <w:tcW w:w="1984" w:type="dxa"/>
          </w:tcPr>
          <w:p w14:paraId="6C332617" w14:textId="7F7084E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24FA852" w14:textId="77777777" w:rsidTr="000200DD">
        <w:trPr>
          <w:trHeight w:val="93"/>
          <w:jc w:val="center"/>
        </w:trPr>
        <w:tc>
          <w:tcPr>
            <w:tcW w:w="988" w:type="dxa"/>
          </w:tcPr>
          <w:p w14:paraId="72AE9AB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1.4 </w:t>
            </w:r>
          </w:p>
        </w:tc>
        <w:tc>
          <w:tcPr>
            <w:tcW w:w="6804" w:type="dxa"/>
            <w:gridSpan w:val="2"/>
          </w:tcPr>
          <w:p w14:paraId="2F72B1A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Вентилятор Ц-13 №5 </w:t>
            </w:r>
          </w:p>
        </w:tc>
        <w:tc>
          <w:tcPr>
            <w:tcW w:w="1984" w:type="dxa"/>
          </w:tcPr>
          <w:p w14:paraId="5E154D9F" w14:textId="1AA739A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65FEBAD" w14:textId="77777777" w:rsidTr="000200DD">
        <w:trPr>
          <w:trHeight w:val="93"/>
          <w:jc w:val="center"/>
        </w:trPr>
        <w:tc>
          <w:tcPr>
            <w:tcW w:w="988" w:type="dxa"/>
          </w:tcPr>
          <w:p w14:paraId="74F950A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1.5 </w:t>
            </w:r>
          </w:p>
        </w:tc>
        <w:tc>
          <w:tcPr>
            <w:tcW w:w="6804" w:type="dxa"/>
            <w:gridSpan w:val="2"/>
          </w:tcPr>
          <w:p w14:paraId="1B97915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20AFE138" w14:textId="1C5AB9D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C17E382" w14:textId="77777777" w:rsidTr="000200DD">
        <w:trPr>
          <w:trHeight w:val="93"/>
          <w:jc w:val="center"/>
        </w:trPr>
        <w:tc>
          <w:tcPr>
            <w:tcW w:w="988" w:type="dxa"/>
          </w:tcPr>
          <w:p w14:paraId="78E1068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1.6 </w:t>
            </w:r>
          </w:p>
        </w:tc>
        <w:tc>
          <w:tcPr>
            <w:tcW w:w="6804" w:type="dxa"/>
            <w:gridSpan w:val="2"/>
          </w:tcPr>
          <w:p w14:paraId="6BC3D86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Дымосос Д-12 с </w:t>
            </w:r>
            <w:proofErr w:type="gramStart"/>
            <w:r w:rsidRPr="001263BC">
              <w:rPr>
                <w:i/>
                <w:iCs/>
              </w:rPr>
              <w:t>эл.двиг</w:t>
            </w:r>
            <w:proofErr w:type="gramEnd"/>
            <w:r w:rsidRPr="001263BC">
              <w:rPr>
                <w:i/>
                <w:iCs/>
              </w:rPr>
              <w:t xml:space="preserve">№30кВт №1 </w:t>
            </w:r>
          </w:p>
        </w:tc>
        <w:tc>
          <w:tcPr>
            <w:tcW w:w="1984" w:type="dxa"/>
          </w:tcPr>
          <w:p w14:paraId="535201B2" w14:textId="5F97691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4FDF203" w14:textId="77777777" w:rsidTr="000200DD">
        <w:trPr>
          <w:trHeight w:val="93"/>
          <w:jc w:val="center"/>
        </w:trPr>
        <w:tc>
          <w:tcPr>
            <w:tcW w:w="988" w:type="dxa"/>
          </w:tcPr>
          <w:p w14:paraId="0B7F9D8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1.7 </w:t>
            </w:r>
          </w:p>
        </w:tc>
        <w:tc>
          <w:tcPr>
            <w:tcW w:w="6804" w:type="dxa"/>
            <w:gridSpan w:val="2"/>
          </w:tcPr>
          <w:p w14:paraId="39CB6A2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Дымосос Д-12 с </w:t>
            </w:r>
            <w:proofErr w:type="gramStart"/>
            <w:r w:rsidRPr="001263BC">
              <w:rPr>
                <w:i/>
                <w:iCs/>
              </w:rPr>
              <w:t>эл.двиг</w:t>
            </w:r>
            <w:proofErr w:type="gramEnd"/>
            <w:r w:rsidRPr="001263BC">
              <w:rPr>
                <w:i/>
                <w:iCs/>
              </w:rPr>
              <w:t xml:space="preserve">№30кВт №2 </w:t>
            </w:r>
          </w:p>
        </w:tc>
        <w:tc>
          <w:tcPr>
            <w:tcW w:w="1984" w:type="dxa"/>
          </w:tcPr>
          <w:p w14:paraId="4BB4751F" w14:textId="4EA7228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7E1906C" w14:textId="77777777" w:rsidTr="000200DD">
        <w:trPr>
          <w:trHeight w:val="93"/>
          <w:jc w:val="center"/>
        </w:trPr>
        <w:tc>
          <w:tcPr>
            <w:tcW w:w="988" w:type="dxa"/>
          </w:tcPr>
          <w:p w14:paraId="7D3A4F6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1.8 </w:t>
            </w:r>
          </w:p>
        </w:tc>
        <w:tc>
          <w:tcPr>
            <w:tcW w:w="6804" w:type="dxa"/>
            <w:gridSpan w:val="2"/>
          </w:tcPr>
          <w:p w14:paraId="41060FD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Дымосос Д-12 с </w:t>
            </w:r>
            <w:proofErr w:type="gramStart"/>
            <w:r w:rsidRPr="001263BC">
              <w:rPr>
                <w:i/>
                <w:iCs/>
              </w:rPr>
              <w:t>эл.двиг</w:t>
            </w:r>
            <w:proofErr w:type="gramEnd"/>
            <w:r w:rsidRPr="001263BC">
              <w:rPr>
                <w:i/>
                <w:iCs/>
              </w:rPr>
              <w:t xml:space="preserve">№30кВт №3 </w:t>
            </w:r>
          </w:p>
        </w:tc>
        <w:tc>
          <w:tcPr>
            <w:tcW w:w="1984" w:type="dxa"/>
          </w:tcPr>
          <w:p w14:paraId="209AA611" w14:textId="7CE424A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51645B1" w14:textId="77777777" w:rsidTr="000200DD">
        <w:trPr>
          <w:trHeight w:val="93"/>
          <w:jc w:val="center"/>
        </w:trPr>
        <w:tc>
          <w:tcPr>
            <w:tcW w:w="988" w:type="dxa"/>
          </w:tcPr>
          <w:p w14:paraId="536E6C8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1.9 </w:t>
            </w:r>
          </w:p>
        </w:tc>
        <w:tc>
          <w:tcPr>
            <w:tcW w:w="6804" w:type="dxa"/>
            <w:gridSpan w:val="2"/>
          </w:tcPr>
          <w:p w14:paraId="4E475DF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i/>
                <w:iCs/>
              </w:rPr>
              <w:t>Катионитовый</w:t>
            </w:r>
            <w:proofErr w:type="spellEnd"/>
            <w:r w:rsidRPr="001263BC">
              <w:rPr>
                <w:i/>
                <w:iCs/>
              </w:rPr>
              <w:t xml:space="preserve"> фильтр №1 </w:t>
            </w:r>
          </w:p>
        </w:tc>
        <w:tc>
          <w:tcPr>
            <w:tcW w:w="1984" w:type="dxa"/>
          </w:tcPr>
          <w:p w14:paraId="22EC0F5E" w14:textId="575E05EF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FE5F8F9" w14:textId="77777777" w:rsidTr="000200DD">
        <w:trPr>
          <w:trHeight w:val="93"/>
          <w:jc w:val="center"/>
        </w:trPr>
        <w:tc>
          <w:tcPr>
            <w:tcW w:w="988" w:type="dxa"/>
          </w:tcPr>
          <w:p w14:paraId="527C682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1.10 </w:t>
            </w:r>
          </w:p>
        </w:tc>
        <w:tc>
          <w:tcPr>
            <w:tcW w:w="6804" w:type="dxa"/>
            <w:gridSpan w:val="2"/>
          </w:tcPr>
          <w:p w14:paraId="09B4534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i/>
                <w:iCs/>
              </w:rPr>
              <w:t>Катионитовый</w:t>
            </w:r>
            <w:proofErr w:type="spellEnd"/>
            <w:r w:rsidRPr="001263BC">
              <w:rPr>
                <w:i/>
                <w:iCs/>
              </w:rPr>
              <w:t xml:space="preserve"> фильтр №2 </w:t>
            </w:r>
          </w:p>
        </w:tc>
        <w:tc>
          <w:tcPr>
            <w:tcW w:w="1984" w:type="dxa"/>
          </w:tcPr>
          <w:p w14:paraId="65EB5342" w14:textId="4D168CBF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BB68297" w14:textId="77777777" w:rsidTr="000200DD">
        <w:trPr>
          <w:trHeight w:val="93"/>
          <w:jc w:val="center"/>
        </w:trPr>
        <w:tc>
          <w:tcPr>
            <w:tcW w:w="988" w:type="dxa"/>
          </w:tcPr>
          <w:p w14:paraId="048D34D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1.11 </w:t>
            </w:r>
          </w:p>
        </w:tc>
        <w:tc>
          <w:tcPr>
            <w:tcW w:w="6804" w:type="dxa"/>
            <w:gridSpan w:val="2"/>
          </w:tcPr>
          <w:p w14:paraId="382FC69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i/>
                <w:iCs/>
              </w:rPr>
              <w:t>Катионитовый</w:t>
            </w:r>
            <w:proofErr w:type="spellEnd"/>
            <w:r w:rsidRPr="001263BC">
              <w:rPr>
                <w:i/>
                <w:iCs/>
              </w:rPr>
              <w:t xml:space="preserve"> фильтр №3 </w:t>
            </w:r>
          </w:p>
        </w:tc>
        <w:tc>
          <w:tcPr>
            <w:tcW w:w="1984" w:type="dxa"/>
          </w:tcPr>
          <w:p w14:paraId="1BE1423B" w14:textId="75225CF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BF67B7B" w14:textId="77777777" w:rsidTr="000200DD">
        <w:trPr>
          <w:trHeight w:val="93"/>
          <w:jc w:val="center"/>
        </w:trPr>
        <w:tc>
          <w:tcPr>
            <w:tcW w:w="988" w:type="dxa"/>
          </w:tcPr>
          <w:p w14:paraId="13BC945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1.12 </w:t>
            </w:r>
          </w:p>
        </w:tc>
        <w:tc>
          <w:tcPr>
            <w:tcW w:w="6804" w:type="dxa"/>
            <w:gridSpan w:val="2"/>
          </w:tcPr>
          <w:p w14:paraId="44931A3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</w:t>
            </w:r>
            <w:proofErr w:type="spellStart"/>
            <w:proofErr w:type="gramStart"/>
            <w:r w:rsidRPr="001263BC">
              <w:rPr>
                <w:i/>
                <w:iCs/>
              </w:rPr>
              <w:t>ст.водогрейный</w:t>
            </w:r>
            <w:proofErr w:type="spellEnd"/>
            <w:proofErr w:type="gramEnd"/>
            <w:r w:rsidRPr="001263BC">
              <w:rPr>
                <w:i/>
                <w:iCs/>
              </w:rPr>
              <w:t xml:space="preserve"> ТВГ-8 23359 №1 </w:t>
            </w:r>
          </w:p>
        </w:tc>
        <w:tc>
          <w:tcPr>
            <w:tcW w:w="1984" w:type="dxa"/>
          </w:tcPr>
          <w:p w14:paraId="5A6125DD" w14:textId="4254766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4BA1F3A" w14:textId="77777777" w:rsidTr="000200DD">
        <w:trPr>
          <w:trHeight w:val="93"/>
          <w:jc w:val="center"/>
        </w:trPr>
        <w:tc>
          <w:tcPr>
            <w:tcW w:w="988" w:type="dxa"/>
          </w:tcPr>
          <w:p w14:paraId="19EC029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1.13 </w:t>
            </w:r>
          </w:p>
        </w:tc>
        <w:tc>
          <w:tcPr>
            <w:tcW w:w="6804" w:type="dxa"/>
            <w:gridSpan w:val="2"/>
          </w:tcPr>
          <w:p w14:paraId="0E2D0E3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</w:t>
            </w:r>
            <w:proofErr w:type="spellStart"/>
            <w:proofErr w:type="gramStart"/>
            <w:r w:rsidRPr="001263BC">
              <w:rPr>
                <w:i/>
                <w:iCs/>
              </w:rPr>
              <w:t>ст.водогрейный</w:t>
            </w:r>
            <w:proofErr w:type="spellEnd"/>
            <w:proofErr w:type="gramEnd"/>
            <w:r w:rsidRPr="001263BC">
              <w:rPr>
                <w:i/>
                <w:iCs/>
              </w:rPr>
              <w:t xml:space="preserve"> ТВГ-8 23360 №2 </w:t>
            </w:r>
          </w:p>
        </w:tc>
        <w:tc>
          <w:tcPr>
            <w:tcW w:w="1984" w:type="dxa"/>
          </w:tcPr>
          <w:p w14:paraId="71870AE6" w14:textId="3D4FE43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9BDCE04" w14:textId="77777777" w:rsidTr="000200DD">
        <w:trPr>
          <w:trHeight w:val="93"/>
          <w:jc w:val="center"/>
        </w:trPr>
        <w:tc>
          <w:tcPr>
            <w:tcW w:w="988" w:type="dxa"/>
          </w:tcPr>
          <w:p w14:paraId="534CCFB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1.14 </w:t>
            </w:r>
          </w:p>
        </w:tc>
        <w:tc>
          <w:tcPr>
            <w:tcW w:w="6804" w:type="dxa"/>
            <w:gridSpan w:val="2"/>
          </w:tcPr>
          <w:p w14:paraId="44C9323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</w:t>
            </w:r>
            <w:proofErr w:type="spellStart"/>
            <w:proofErr w:type="gramStart"/>
            <w:r w:rsidRPr="001263BC">
              <w:rPr>
                <w:i/>
                <w:iCs/>
              </w:rPr>
              <w:t>ст.водогрейный</w:t>
            </w:r>
            <w:proofErr w:type="spellEnd"/>
            <w:proofErr w:type="gramEnd"/>
            <w:r w:rsidRPr="001263BC">
              <w:rPr>
                <w:i/>
                <w:iCs/>
              </w:rPr>
              <w:t xml:space="preserve"> ТВГ-8 23361 №3 </w:t>
            </w:r>
          </w:p>
        </w:tc>
        <w:tc>
          <w:tcPr>
            <w:tcW w:w="1984" w:type="dxa"/>
          </w:tcPr>
          <w:p w14:paraId="75982B30" w14:textId="3CF35A7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1C02EAD" w14:textId="77777777" w:rsidTr="000200DD">
        <w:trPr>
          <w:trHeight w:val="93"/>
          <w:jc w:val="center"/>
        </w:trPr>
        <w:tc>
          <w:tcPr>
            <w:tcW w:w="988" w:type="dxa"/>
          </w:tcPr>
          <w:p w14:paraId="319559C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1.15 </w:t>
            </w:r>
          </w:p>
        </w:tc>
        <w:tc>
          <w:tcPr>
            <w:tcW w:w="6804" w:type="dxa"/>
            <w:gridSpan w:val="2"/>
          </w:tcPr>
          <w:p w14:paraId="49A1F77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пов.3к-9 с </w:t>
            </w:r>
            <w:proofErr w:type="gramStart"/>
            <w:r w:rsidRPr="001263BC">
              <w:rPr>
                <w:i/>
                <w:iCs/>
              </w:rPr>
              <w:t>эл.двиг</w:t>
            </w:r>
            <w:proofErr w:type="gramEnd"/>
            <w:r w:rsidRPr="001263BC">
              <w:rPr>
                <w:i/>
                <w:iCs/>
              </w:rPr>
              <w:t xml:space="preserve">№7,5кВт№1 </w:t>
            </w:r>
          </w:p>
        </w:tc>
        <w:tc>
          <w:tcPr>
            <w:tcW w:w="1984" w:type="dxa"/>
          </w:tcPr>
          <w:p w14:paraId="659F77B4" w14:textId="5EE349F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6C5F0B8" w14:textId="77777777" w:rsidTr="000200DD">
        <w:trPr>
          <w:trHeight w:val="93"/>
          <w:jc w:val="center"/>
        </w:trPr>
        <w:tc>
          <w:tcPr>
            <w:tcW w:w="988" w:type="dxa"/>
          </w:tcPr>
          <w:p w14:paraId="34CB671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1.16 </w:t>
            </w:r>
          </w:p>
        </w:tc>
        <w:tc>
          <w:tcPr>
            <w:tcW w:w="6804" w:type="dxa"/>
            <w:gridSpan w:val="2"/>
          </w:tcPr>
          <w:p w14:paraId="7A3F62D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пов.3к-9 с </w:t>
            </w:r>
            <w:proofErr w:type="gramStart"/>
            <w:r w:rsidRPr="001263BC">
              <w:rPr>
                <w:i/>
                <w:iCs/>
              </w:rPr>
              <w:t>эл.двиг</w:t>
            </w:r>
            <w:proofErr w:type="gramEnd"/>
            <w:r w:rsidRPr="001263BC">
              <w:rPr>
                <w:i/>
                <w:iCs/>
              </w:rPr>
              <w:t xml:space="preserve">№7,5кВт№2 </w:t>
            </w:r>
          </w:p>
        </w:tc>
        <w:tc>
          <w:tcPr>
            <w:tcW w:w="1984" w:type="dxa"/>
          </w:tcPr>
          <w:p w14:paraId="6CC0428C" w14:textId="5098AF4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A665590" w14:textId="77777777" w:rsidTr="000200DD">
        <w:trPr>
          <w:trHeight w:val="93"/>
          <w:jc w:val="center"/>
        </w:trPr>
        <w:tc>
          <w:tcPr>
            <w:tcW w:w="988" w:type="dxa"/>
          </w:tcPr>
          <w:p w14:paraId="12B0801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1.17 </w:t>
            </w:r>
          </w:p>
        </w:tc>
        <w:tc>
          <w:tcPr>
            <w:tcW w:w="6804" w:type="dxa"/>
            <w:gridSpan w:val="2"/>
          </w:tcPr>
          <w:p w14:paraId="182DA8A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подпиточный ВКС 4/24 АУ2 №1 </w:t>
            </w:r>
          </w:p>
        </w:tc>
        <w:tc>
          <w:tcPr>
            <w:tcW w:w="1984" w:type="dxa"/>
          </w:tcPr>
          <w:p w14:paraId="2AABC30B" w14:textId="0C88A23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FE30023" w14:textId="77777777" w:rsidTr="000200DD">
        <w:trPr>
          <w:trHeight w:val="93"/>
          <w:jc w:val="center"/>
        </w:trPr>
        <w:tc>
          <w:tcPr>
            <w:tcW w:w="988" w:type="dxa"/>
          </w:tcPr>
          <w:p w14:paraId="62ED439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1.18 </w:t>
            </w:r>
          </w:p>
        </w:tc>
        <w:tc>
          <w:tcPr>
            <w:tcW w:w="6804" w:type="dxa"/>
            <w:gridSpan w:val="2"/>
          </w:tcPr>
          <w:p w14:paraId="4347B0C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подпиточный ВКС 4/28 АУ31 №2 </w:t>
            </w:r>
          </w:p>
        </w:tc>
        <w:tc>
          <w:tcPr>
            <w:tcW w:w="1984" w:type="dxa"/>
          </w:tcPr>
          <w:p w14:paraId="3054CA56" w14:textId="70C2E72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DE6C573" w14:textId="77777777" w:rsidTr="000200DD">
        <w:trPr>
          <w:trHeight w:val="93"/>
          <w:jc w:val="center"/>
        </w:trPr>
        <w:tc>
          <w:tcPr>
            <w:tcW w:w="988" w:type="dxa"/>
          </w:tcPr>
          <w:p w14:paraId="02890FB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1.19 </w:t>
            </w:r>
          </w:p>
        </w:tc>
        <w:tc>
          <w:tcPr>
            <w:tcW w:w="6804" w:type="dxa"/>
            <w:gridSpan w:val="2"/>
          </w:tcPr>
          <w:p w14:paraId="5F2CA08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сетевой 1Д-315 №6 </w:t>
            </w:r>
          </w:p>
        </w:tc>
        <w:tc>
          <w:tcPr>
            <w:tcW w:w="1984" w:type="dxa"/>
          </w:tcPr>
          <w:p w14:paraId="4E16DB45" w14:textId="002A833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C6E7449" w14:textId="77777777" w:rsidTr="000200DD">
        <w:trPr>
          <w:trHeight w:val="93"/>
          <w:jc w:val="center"/>
        </w:trPr>
        <w:tc>
          <w:tcPr>
            <w:tcW w:w="988" w:type="dxa"/>
          </w:tcPr>
          <w:p w14:paraId="7931AF6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1.20 </w:t>
            </w:r>
          </w:p>
        </w:tc>
        <w:tc>
          <w:tcPr>
            <w:tcW w:w="6804" w:type="dxa"/>
            <w:gridSpan w:val="2"/>
          </w:tcPr>
          <w:p w14:paraId="02221DF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сетевой 1Д-315 №7 </w:t>
            </w:r>
          </w:p>
        </w:tc>
        <w:tc>
          <w:tcPr>
            <w:tcW w:w="1984" w:type="dxa"/>
          </w:tcPr>
          <w:p w14:paraId="71E36A35" w14:textId="79F953F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8CE63BB" w14:textId="77777777" w:rsidTr="000200DD">
        <w:trPr>
          <w:trHeight w:val="93"/>
          <w:jc w:val="center"/>
        </w:trPr>
        <w:tc>
          <w:tcPr>
            <w:tcW w:w="988" w:type="dxa"/>
          </w:tcPr>
          <w:p w14:paraId="746FD6D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1.21 </w:t>
            </w:r>
          </w:p>
        </w:tc>
        <w:tc>
          <w:tcPr>
            <w:tcW w:w="6804" w:type="dxa"/>
            <w:gridSpan w:val="2"/>
          </w:tcPr>
          <w:p w14:paraId="019179B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сетевой К100-65-25 №2 </w:t>
            </w:r>
          </w:p>
        </w:tc>
        <w:tc>
          <w:tcPr>
            <w:tcW w:w="1984" w:type="dxa"/>
          </w:tcPr>
          <w:p w14:paraId="44F6BD71" w14:textId="6D16E2E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30EF41F" w14:textId="77777777" w:rsidTr="000200DD">
        <w:trPr>
          <w:trHeight w:val="93"/>
          <w:jc w:val="center"/>
        </w:trPr>
        <w:tc>
          <w:tcPr>
            <w:tcW w:w="988" w:type="dxa"/>
          </w:tcPr>
          <w:p w14:paraId="30D4CD6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1.22 </w:t>
            </w:r>
          </w:p>
        </w:tc>
        <w:tc>
          <w:tcPr>
            <w:tcW w:w="6804" w:type="dxa"/>
            <w:gridSpan w:val="2"/>
          </w:tcPr>
          <w:p w14:paraId="6ED8EBC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сетевой К100-65-25 №3 </w:t>
            </w:r>
          </w:p>
        </w:tc>
        <w:tc>
          <w:tcPr>
            <w:tcW w:w="1984" w:type="dxa"/>
          </w:tcPr>
          <w:p w14:paraId="12D9A801" w14:textId="220C8F2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C057642" w14:textId="77777777" w:rsidTr="000200DD">
        <w:trPr>
          <w:trHeight w:val="93"/>
          <w:jc w:val="center"/>
        </w:trPr>
        <w:tc>
          <w:tcPr>
            <w:tcW w:w="988" w:type="dxa"/>
          </w:tcPr>
          <w:p w14:paraId="2FB8273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1.23 </w:t>
            </w:r>
          </w:p>
        </w:tc>
        <w:tc>
          <w:tcPr>
            <w:tcW w:w="6804" w:type="dxa"/>
            <w:gridSpan w:val="2"/>
          </w:tcPr>
          <w:p w14:paraId="46C5870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сетевой К100-65-25 №4 </w:t>
            </w:r>
          </w:p>
        </w:tc>
        <w:tc>
          <w:tcPr>
            <w:tcW w:w="1984" w:type="dxa"/>
          </w:tcPr>
          <w:p w14:paraId="22D90E47" w14:textId="56DD1BD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ACDEEF6" w14:textId="77777777" w:rsidTr="000200DD">
        <w:trPr>
          <w:trHeight w:val="93"/>
          <w:jc w:val="center"/>
        </w:trPr>
        <w:tc>
          <w:tcPr>
            <w:tcW w:w="988" w:type="dxa"/>
          </w:tcPr>
          <w:p w14:paraId="7896B23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1.24 </w:t>
            </w:r>
          </w:p>
        </w:tc>
        <w:tc>
          <w:tcPr>
            <w:tcW w:w="6804" w:type="dxa"/>
            <w:gridSpan w:val="2"/>
          </w:tcPr>
          <w:p w14:paraId="483FEC1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gramStart"/>
            <w:r w:rsidRPr="001263BC">
              <w:rPr>
                <w:i/>
                <w:iCs/>
              </w:rPr>
              <w:t>Прибор</w:t>
            </w:r>
            <w:proofErr w:type="gramEnd"/>
            <w:r w:rsidRPr="001263BC">
              <w:rPr>
                <w:i/>
                <w:iCs/>
              </w:rPr>
              <w:t xml:space="preserve"> измеряющий температуру </w:t>
            </w:r>
          </w:p>
        </w:tc>
        <w:tc>
          <w:tcPr>
            <w:tcW w:w="1984" w:type="dxa"/>
          </w:tcPr>
          <w:p w14:paraId="57509E18" w14:textId="7B82024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3BF2FC7" w14:textId="77777777" w:rsidTr="000200DD">
        <w:trPr>
          <w:trHeight w:val="93"/>
          <w:jc w:val="center"/>
        </w:trPr>
        <w:tc>
          <w:tcPr>
            <w:tcW w:w="988" w:type="dxa"/>
          </w:tcPr>
          <w:p w14:paraId="595530F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1.25 </w:t>
            </w:r>
          </w:p>
        </w:tc>
        <w:tc>
          <w:tcPr>
            <w:tcW w:w="6804" w:type="dxa"/>
            <w:gridSpan w:val="2"/>
          </w:tcPr>
          <w:p w14:paraId="3443D57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Солерастворитель </w:t>
            </w:r>
          </w:p>
        </w:tc>
        <w:tc>
          <w:tcPr>
            <w:tcW w:w="1984" w:type="dxa"/>
          </w:tcPr>
          <w:p w14:paraId="2960DB06" w14:textId="459E9C0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77003FC" w14:textId="77777777" w:rsidTr="000200DD">
        <w:trPr>
          <w:trHeight w:val="93"/>
          <w:jc w:val="center"/>
        </w:trPr>
        <w:tc>
          <w:tcPr>
            <w:tcW w:w="988" w:type="dxa"/>
          </w:tcPr>
          <w:p w14:paraId="58989A6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1.26 </w:t>
            </w:r>
          </w:p>
        </w:tc>
        <w:tc>
          <w:tcPr>
            <w:tcW w:w="6804" w:type="dxa"/>
            <w:gridSpan w:val="2"/>
          </w:tcPr>
          <w:p w14:paraId="7168CC6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Станок заточный 35-633 </w:t>
            </w:r>
          </w:p>
        </w:tc>
        <w:tc>
          <w:tcPr>
            <w:tcW w:w="1984" w:type="dxa"/>
          </w:tcPr>
          <w:p w14:paraId="5C760A25" w14:textId="70D4E64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F13343F" w14:textId="77777777" w:rsidTr="000200DD">
        <w:trPr>
          <w:trHeight w:val="93"/>
          <w:jc w:val="center"/>
        </w:trPr>
        <w:tc>
          <w:tcPr>
            <w:tcW w:w="988" w:type="dxa"/>
          </w:tcPr>
          <w:p w14:paraId="5F55AC8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1.27 </w:t>
            </w:r>
          </w:p>
        </w:tc>
        <w:tc>
          <w:tcPr>
            <w:tcW w:w="6804" w:type="dxa"/>
            <w:gridSpan w:val="2"/>
          </w:tcPr>
          <w:p w14:paraId="74C8393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Станок сверлильный </w:t>
            </w:r>
          </w:p>
        </w:tc>
        <w:tc>
          <w:tcPr>
            <w:tcW w:w="1984" w:type="dxa"/>
          </w:tcPr>
          <w:p w14:paraId="4047D716" w14:textId="3293FA6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1B49999" w14:textId="77777777" w:rsidTr="000200DD">
        <w:trPr>
          <w:trHeight w:val="93"/>
          <w:jc w:val="center"/>
        </w:trPr>
        <w:tc>
          <w:tcPr>
            <w:tcW w:w="988" w:type="dxa"/>
          </w:tcPr>
          <w:p w14:paraId="3EC812C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1.28 </w:t>
            </w:r>
          </w:p>
        </w:tc>
        <w:tc>
          <w:tcPr>
            <w:tcW w:w="6804" w:type="dxa"/>
            <w:gridSpan w:val="2"/>
          </w:tcPr>
          <w:p w14:paraId="1C85377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Тревожная кнопка </w:t>
            </w:r>
          </w:p>
        </w:tc>
        <w:tc>
          <w:tcPr>
            <w:tcW w:w="1984" w:type="dxa"/>
          </w:tcPr>
          <w:p w14:paraId="3DAE45B2" w14:textId="71FB1B8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FF07459" w14:textId="77777777" w:rsidTr="000200DD">
        <w:trPr>
          <w:trHeight w:val="207"/>
          <w:jc w:val="center"/>
        </w:trPr>
        <w:tc>
          <w:tcPr>
            <w:tcW w:w="988" w:type="dxa"/>
          </w:tcPr>
          <w:p w14:paraId="68757DE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1.29 </w:t>
            </w:r>
          </w:p>
        </w:tc>
        <w:tc>
          <w:tcPr>
            <w:tcW w:w="6804" w:type="dxa"/>
            <w:gridSpan w:val="2"/>
          </w:tcPr>
          <w:p w14:paraId="7E6C5318" w14:textId="77777777" w:rsidR="001263BC" w:rsidRPr="001263BC" w:rsidRDefault="001263BC" w:rsidP="001263BC">
            <w:pPr>
              <w:autoSpaceDE w:val="0"/>
              <w:autoSpaceDN w:val="0"/>
              <w:adjustRightInd w:val="0"/>
              <w:ind w:right="170"/>
            </w:pPr>
            <w:r w:rsidRPr="001263BC">
              <w:rPr>
                <w:i/>
                <w:iCs/>
              </w:rPr>
              <w:t>Установка электрическая для гидроиспытания "Компакт-</w:t>
            </w:r>
            <w:proofErr w:type="spellStart"/>
            <w:r w:rsidRPr="001263BC">
              <w:rPr>
                <w:i/>
                <w:iCs/>
              </w:rPr>
              <w:t>электро</w:t>
            </w:r>
            <w:proofErr w:type="spellEnd"/>
            <w:r w:rsidRPr="001263BC">
              <w:rPr>
                <w:i/>
                <w:iCs/>
              </w:rPr>
              <w:t xml:space="preserve"> 25" </w:t>
            </w:r>
          </w:p>
        </w:tc>
        <w:tc>
          <w:tcPr>
            <w:tcW w:w="1984" w:type="dxa"/>
          </w:tcPr>
          <w:p w14:paraId="1CBCBECD" w14:textId="495B4A5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57506E5" w14:textId="77777777" w:rsidTr="000200DD">
        <w:trPr>
          <w:trHeight w:val="93"/>
          <w:jc w:val="center"/>
        </w:trPr>
        <w:tc>
          <w:tcPr>
            <w:tcW w:w="988" w:type="dxa"/>
          </w:tcPr>
          <w:p w14:paraId="16AC44D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1.30 </w:t>
            </w:r>
          </w:p>
        </w:tc>
        <w:tc>
          <w:tcPr>
            <w:tcW w:w="6804" w:type="dxa"/>
            <w:gridSpan w:val="2"/>
          </w:tcPr>
          <w:p w14:paraId="69D8A82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Толщиномер УТ-82 </w:t>
            </w:r>
          </w:p>
        </w:tc>
        <w:tc>
          <w:tcPr>
            <w:tcW w:w="1984" w:type="dxa"/>
          </w:tcPr>
          <w:p w14:paraId="37B853D6" w14:textId="4E404FE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A7F2FC7" w14:textId="77777777" w:rsidTr="000200DD">
        <w:trPr>
          <w:trHeight w:val="93"/>
          <w:jc w:val="center"/>
        </w:trPr>
        <w:tc>
          <w:tcPr>
            <w:tcW w:w="988" w:type="dxa"/>
          </w:tcPr>
          <w:p w14:paraId="659643F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1.31 </w:t>
            </w:r>
          </w:p>
        </w:tc>
        <w:tc>
          <w:tcPr>
            <w:tcW w:w="6804" w:type="dxa"/>
            <w:gridSpan w:val="2"/>
          </w:tcPr>
          <w:p w14:paraId="50BA9DE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Фильтр Na-</w:t>
            </w:r>
            <w:proofErr w:type="spellStart"/>
            <w:r w:rsidRPr="001263BC">
              <w:rPr>
                <w:i/>
                <w:iCs/>
              </w:rPr>
              <w:t>катионовый</w:t>
            </w:r>
            <w:proofErr w:type="spellEnd"/>
            <w:r w:rsidRPr="001263BC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224920E2" w14:textId="1446891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C8A23AB" w14:textId="77777777" w:rsidTr="000200DD">
        <w:trPr>
          <w:trHeight w:val="93"/>
          <w:jc w:val="center"/>
        </w:trPr>
        <w:tc>
          <w:tcPr>
            <w:tcW w:w="988" w:type="dxa"/>
          </w:tcPr>
          <w:p w14:paraId="2C58CF8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1.32 </w:t>
            </w:r>
          </w:p>
        </w:tc>
        <w:tc>
          <w:tcPr>
            <w:tcW w:w="6804" w:type="dxa"/>
            <w:gridSpan w:val="2"/>
          </w:tcPr>
          <w:p w14:paraId="661ED0B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Холодильник </w:t>
            </w:r>
          </w:p>
        </w:tc>
        <w:tc>
          <w:tcPr>
            <w:tcW w:w="1984" w:type="dxa"/>
          </w:tcPr>
          <w:p w14:paraId="47394EA0" w14:textId="7106235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6291B22" w14:textId="77777777" w:rsidTr="000200DD">
        <w:trPr>
          <w:trHeight w:val="93"/>
          <w:jc w:val="center"/>
        </w:trPr>
        <w:tc>
          <w:tcPr>
            <w:tcW w:w="988" w:type="dxa"/>
          </w:tcPr>
          <w:p w14:paraId="5A87454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1.33 </w:t>
            </w:r>
          </w:p>
        </w:tc>
        <w:tc>
          <w:tcPr>
            <w:tcW w:w="6804" w:type="dxa"/>
            <w:gridSpan w:val="2"/>
          </w:tcPr>
          <w:p w14:paraId="12791C2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управления дымососов №1 </w:t>
            </w:r>
          </w:p>
        </w:tc>
        <w:tc>
          <w:tcPr>
            <w:tcW w:w="1984" w:type="dxa"/>
          </w:tcPr>
          <w:p w14:paraId="4B397422" w14:textId="13861D8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BE4AA0E" w14:textId="77777777" w:rsidTr="000200DD">
        <w:trPr>
          <w:trHeight w:val="93"/>
          <w:jc w:val="center"/>
        </w:trPr>
        <w:tc>
          <w:tcPr>
            <w:tcW w:w="988" w:type="dxa"/>
          </w:tcPr>
          <w:p w14:paraId="2202DEF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1.34 </w:t>
            </w:r>
          </w:p>
        </w:tc>
        <w:tc>
          <w:tcPr>
            <w:tcW w:w="6804" w:type="dxa"/>
            <w:gridSpan w:val="2"/>
          </w:tcPr>
          <w:p w14:paraId="632F732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управления дымососов №2 </w:t>
            </w:r>
          </w:p>
        </w:tc>
        <w:tc>
          <w:tcPr>
            <w:tcW w:w="1984" w:type="dxa"/>
          </w:tcPr>
          <w:p w14:paraId="2E609FF1" w14:textId="1B2810A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6974FE5" w14:textId="77777777" w:rsidTr="000200DD">
        <w:trPr>
          <w:trHeight w:val="93"/>
          <w:jc w:val="center"/>
        </w:trPr>
        <w:tc>
          <w:tcPr>
            <w:tcW w:w="988" w:type="dxa"/>
          </w:tcPr>
          <w:p w14:paraId="1E5CBC3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1.35 </w:t>
            </w:r>
          </w:p>
        </w:tc>
        <w:tc>
          <w:tcPr>
            <w:tcW w:w="6804" w:type="dxa"/>
            <w:gridSpan w:val="2"/>
          </w:tcPr>
          <w:p w14:paraId="66AC8D3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управления дымососов №3 </w:t>
            </w:r>
          </w:p>
        </w:tc>
        <w:tc>
          <w:tcPr>
            <w:tcW w:w="1984" w:type="dxa"/>
          </w:tcPr>
          <w:p w14:paraId="04B2B35B" w14:textId="6B1472A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FD0AD63" w14:textId="77777777" w:rsidTr="000200DD">
        <w:trPr>
          <w:trHeight w:val="93"/>
          <w:jc w:val="center"/>
        </w:trPr>
        <w:tc>
          <w:tcPr>
            <w:tcW w:w="988" w:type="dxa"/>
          </w:tcPr>
          <w:p w14:paraId="05E0F9F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1.36 </w:t>
            </w:r>
          </w:p>
        </w:tc>
        <w:tc>
          <w:tcPr>
            <w:tcW w:w="6804" w:type="dxa"/>
            <w:gridSpan w:val="2"/>
          </w:tcPr>
          <w:p w14:paraId="22E2DA5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управления котлом №1 </w:t>
            </w:r>
          </w:p>
        </w:tc>
        <w:tc>
          <w:tcPr>
            <w:tcW w:w="1984" w:type="dxa"/>
          </w:tcPr>
          <w:p w14:paraId="73DF125F" w14:textId="0A7F0DD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70A2095" w14:textId="77777777" w:rsidTr="000200DD">
        <w:trPr>
          <w:trHeight w:val="93"/>
          <w:jc w:val="center"/>
        </w:trPr>
        <w:tc>
          <w:tcPr>
            <w:tcW w:w="988" w:type="dxa"/>
          </w:tcPr>
          <w:p w14:paraId="139897F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1.37 </w:t>
            </w:r>
          </w:p>
        </w:tc>
        <w:tc>
          <w:tcPr>
            <w:tcW w:w="6804" w:type="dxa"/>
            <w:gridSpan w:val="2"/>
          </w:tcPr>
          <w:p w14:paraId="6009BE6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управления котлом №2 </w:t>
            </w:r>
          </w:p>
        </w:tc>
        <w:tc>
          <w:tcPr>
            <w:tcW w:w="1984" w:type="dxa"/>
          </w:tcPr>
          <w:p w14:paraId="70D99A87" w14:textId="4741D7B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DA20B41" w14:textId="77777777" w:rsidTr="000200DD">
        <w:trPr>
          <w:trHeight w:val="93"/>
          <w:jc w:val="center"/>
        </w:trPr>
        <w:tc>
          <w:tcPr>
            <w:tcW w:w="988" w:type="dxa"/>
          </w:tcPr>
          <w:p w14:paraId="0A90D19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1.38 </w:t>
            </w:r>
          </w:p>
        </w:tc>
        <w:tc>
          <w:tcPr>
            <w:tcW w:w="6804" w:type="dxa"/>
            <w:gridSpan w:val="2"/>
          </w:tcPr>
          <w:p w14:paraId="70C46E8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управления котлом №3 </w:t>
            </w:r>
          </w:p>
        </w:tc>
        <w:tc>
          <w:tcPr>
            <w:tcW w:w="1984" w:type="dxa"/>
          </w:tcPr>
          <w:p w14:paraId="3AD23758" w14:textId="43FDDB6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4F1DE94" w14:textId="77777777" w:rsidTr="000200DD">
        <w:trPr>
          <w:trHeight w:val="93"/>
          <w:jc w:val="center"/>
        </w:trPr>
        <w:tc>
          <w:tcPr>
            <w:tcW w:w="988" w:type="dxa"/>
          </w:tcPr>
          <w:p w14:paraId="3C967FC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1.39 </w:t>
            </w:r>
          </w:p>
        </w:tc>
        <w:tc>
          <w:tcPr>
            <w:tcW w:w="6804" w:type="dxa"/>
            <w:gridSpan w:val="2"/>
          </w:tcPr>
          <w:p w14:paraId="74AFB8F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управления </w:t>
            </w:r>
            <w:proofErr w:type="spellStart"/>
            <w:r w:rsidRPr="001263BC">
              <w:rPr>
                <w:i/>
                <w:iCs/>
              </w:rPr>
              <w:t>повысительного</w:t>
            </w:r>
            <w:proofErr w:type="spellEnd"/>
            <w:r w:rsidRPr="001263BC">
              <w:rPr>
                <w:i/>
                <w:iCs/>
              </w:rPr>
              <w:t xml:space="preserve"> насоса </w:t>
            </w:r>
          </w:p>
        </w:tc>
        <w:tc>
          <w:tcPr>
            <w:tcW w:w="1984" w:type="dxa"/>
          </w:tcPr>
          <w:p w14:paraId="1458FD16" w14:textId="7CD5E5C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E6C53F5" w14:textId="77777777" w:rsidTr="000200DD">
        <w:trPr>
          <w:trHeight w:val="93"/>
          <w:jc w:val="center"/>
        </w:trPr>
        <w:tc>
          <w:tcPr>
            <w:tcW w:w="988" w:type="dxa"/>
          </w:tcPr>
          <w:p w14:paraId="3DF4A65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1.40 </w:t>
            </w:r>
          </w:p>
        </w:tc>
        <w:tc>
          <w:tcPr>
            <w:tcW w:w="6804" w:type="dxa"/>
            <w:gridSpan w:val="2"/>
          </w:tcPr>
          <w:p w14:paraId="6D9E118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управления подпиточного насоса </w:t>
            </w:r>
          </w:p>
        </w:tc>
        <w:tc>
          <w:tcPr>
            <w:tcW w:w="1984" w:type="dxa"/>
          </w:tcPr>
          <w:p w14:paraId="64132B2D" w14:textId="34DD502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024BA95" w14:textId="77777777" w:rsidTr="000200DD">
        <w:trPr>
          <w:trHeight w:val="93"/>
          <w:jc w:val="center"/>
        </w:trPr>
        <w:tc>
          <w:tcPr>
            <w:tcW w:w="988" w:type="dxa"/>
          </w:tcPr>
          <w:p w14:paraId="2CDDCC7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1.41 </w:t>
            </w:r>
          </w:p>
        </w:tc>
        <w:tc>
          <w:tcPr>
            <w:tcW w:w="6804" w:type="dxa"/>
            <w:gridSpan w:val="2"/>
          </w:tcPr>
          <w:p w14:paraId="53F9279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управления сетевого насоса </w:t>
            </w:r>
          </w:p>
        </w:tc>
        <w:tc>
          <w:tcPr>
            <w:tcW w:w="1984" w:type="dxa"/>
          </w:tcPr>
          <w:p w14:paraId="18701D67" w14:textId="29588CA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9B2ABFB" w14:textId="77777777" w:rsidTr="000200DD">
        <w:trPr>
          <w:trHeight w:val="93"/>
          <w:jc w:val="center"/>
        </w:trPr>
        <w:tc>
          <w:tcPr>
            <w:tcW w:w="988" w:type="dxa"/>
          </w:tcPr>
          <w:p w14:paraId="3C16A88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1.42 </w:t>
            </w:r>
          </w:p>
        </w:tc>
        <w:tc>
          <w:tcPr>
            <w:tcW w:w="6804" w:type="dxa"/>
            <w:gridSpan w:val="2"/>
          </w:tcPr>
          <w:p w14:paraId="4C4BA73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</w:t>
            </w:r>
            <w:proofErr w:type="spellStart"/>
            <w:proofErr w:type="gramStart"/>
            <w:r w:rsidRPr="001263BC">
              <w:rPr>
                <w:i/>
                <w:iCs/>
              </w:rPr>
              <w:t>эл.вводный</w:t>
            </w:r>
            <w:proofErr w:type="spellEnd"/>
            <w:proofErr w:type="gramEnd"/>
            <w:r w:rsidRPr="001263BC">
              <w:rPr>
                <w:i/>
                <w:iCs/>
              </w:rPr>
              <w:t xml:space="preserve"> №2 </w:t>
            </w:r>
          </w:p>
        </w:tc>
        <w:tc>
          <w:tcPr>
            <w:tcW w:w="1984" w:type="dxa"/>
          </w:tcPr>
          <w:p w14:paraId="0D5BE6D2" w14:textId="4518F47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AE3E7B1" w14:textId="77777777" w:rsidTr="000200DD">
        <w:trPr>
          <w:trHeight w:val="93"/>
          <w:jc w:val="center"/>
        </w:trPr>
        <w:tc>
          <w:tcPr>
            <w:tcW w:w="988" w:type="dxa"/>
          </w:tcPr>
          <w:p w14:paraId="767C7DA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1.43 </w:t>
            </w:r>
          </w:p>
        </w:tc>
        <w:tc>
          <w:tcPr>
            <w:tcW w:w="6804" w:type="dxa"/>
            <w:gridSpan w:val="2"/>
          </w:tcPr>
          <w:p w14:paraId="20EDFFE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</w:t>
            </w:r>
            <w:proofErr w:type="spellStart"/>
            <w:proofErr w:type="gramStart"/>
            <w:r w:rsidRPr="001263BC">
              <w:rPr>
                <w:i/>
                <w:iCs/>
              </w:rPr>
              <w:t>эл.вводный</w:t>
            </w:r>
            <w:proofErr w:type="spellEnd"/>
            <w:proofErr w:type="gramEnd"/>
            <w:r w:rsidRPr="001263BC">
              <w:rPr>
                <w:i/>
                <w:iCs/>
              </w:rPr>
              <w:t xml:space="preserve"> №1 </w:t>
            </w:r>
          </w:p>
        </w:tc>
        <w:tc>
          <w:tcPr>
            <w:tcW w:w="1984" w:type="dxa"/>
          </w:tcPr>
          <w:p w14:paraId="657E5731" w14:textId="6967D84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AF410CB" w14:textId="77777777" w:rsidTr="000200DD">
        <w:trPr>
          <w:trHeight w:val="93"/>
          <w:jc w:val="center"/>
        </w:trPr>
        <w:tc>
          <w:tcPr>
            <w:tcW w:w="988" w:type="dxa"/>
          </w:tcPr>
          <w:p w14:paraId="543C329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1.44 </w:t>
            </w:r>
          </w:p>
        </w:tc>
        <w:tc>
          <w:tcPr>
            <w:tcW w:w="6804" w:type="dxa"/>
            <w:gridSpan w:val="2"/>
          </w:tcPr>
          <w:p w14:paraId="246CA02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эл/распределения </w:t>
            </w:r>
          </w:p>
        </w:tc>
        <w:tc>
          <w:tcPr>
            <w:tcW w:w="1984" w:type="dxa"/>
          </w:tcPr>
          <w:p w14:paraId="76497400" w14:textId="4FE1854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6435CD6" w14:textId="77777777" w:rsidTr="000200DD">
        <w:trPr>
          <w:trHeight w:val="93"/>
          <w:jc w:val="center"/>
        </w:trPr>
        <w:tc>
          <w:tcPr>
            <w:tcW w:w="988" w:type="dxa"/>
          </w:tcPr>
          <w:p w14:paraId="0035321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1.45 </w:t>
            </w:r>
          </w:p>
        </w:tc>
        <w:tc>
          <w:tcPr>
            <w:tcW w:w="6804" w:type="dxa"/>
            <w:gridSpan w:val="2"/>
          </w:tcPr>
          <w:p w14:paraId="13CE3C1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эл/управления </w:t>
            </w:r>
            <w:proofErr w:type="spellStart"/>
            <w:r w:rsidRPr="001263BC">
              <w:rPr>
                <w:i/>
                <w:iCs/>
              </w:rPr>
              <w:t>слесарки</w:t>
            </w:r>
            <w:proofErr w:type="spellEnd"/>
            <w:r w:rsidRPr="001263BC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69E44BF8" w14:textId="19C2819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D607A97" w14:textId="77777777" w:rsidTr="000200DD">
        <w:trPr>
          <w:trHeight w:val="213"/>
          <w:jc w:val="center"/>
        </w:trPr>
        <w:tc>
          <w:tcPr>
            <w:tcW w:w="988" w:type="dxa"/>
          </w:tcPr>
          <w:p w14:paraId="114D77C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1.46 </w:t>
            </w:r>
          </w:p>
        </w:tc>
        <w:tc>
          <w:tcPr>
            <w:tcW w:w="6804" w:type="dxa"/>
            <w:gridSpan w:val="2"/>
          </w:tcPr>
          <w:p w14:paraId="63F9C94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Дымовая труба, материал кирпич, </w:t>
            </w:r>
            <w:r w:rsidRPr="001263BC">
              <w:rPr>
                <w:i/>
                <w:iCs/>
                <w:lang w:val="en-US"/>
              </w:rPr>
              <w:t>H</w:t>
            </w:r>
            <w:r w:rsidRPr="001263BC">
              <w:rPr>
                <w:i/>
                <w:iCs/>
              </w:rPr>
              <w:t xml:space="preserve">30м, </w:t>
            </w:r>
            <w:r w:rsidRPr="001263BC">
              <w:rPr>
                <w:i/>
                <w:iCs/>
                <w:lang w:val="en-US"/>
              </w:rPr>
              <w:t>D</w:t>
            </w:r>
            <w:r w:rsidRPr="001263BC">
              <w:rPr>
                <w:i/>
                <w:iCs/>
              </w:rPr>
              <w:t>1,2м., г.в.1973</w:t>
            </w:r>
          </w:p>
        </w:tc>
        <w:tc>
          <w:tcPr>
            <w:tcW w:w="1984" w:type="dxa"/>
          </w:tcPr>
          <w:p w14:paraId="00AB0EB9" w14:textId="55F2F37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24DD5FD" w14:textId="77777777" w:rsidTr="000200DD">
        <w:trPr>
          <w:trHeight w:val="93"/>
          <w:jc w:val="center"/>
        </w:trPr>
        <w:tc>
          <w:tcPr>
            <w:tcW w:w="988" w:type="dxa"/>
          </w:tcPr>
          <w:p w14:paraId="394BD33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1.47 </w:t>
            </w:r>
          </w:p>
        </w:tc>
        <w:tc>
          <w:tcPr>
            <w:tcW w:w="6804" w:type="dxa"/>
            <w:gridSpan w:val="2"/>
          </w:tcPr>
          <w:p w14:paraId="2CF2BA8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Счетчик ВКТ -9-01-Х-Х </w:t>
            </w:r>
          </w:p>
        </w:tc>
        <w:tc>
          <w:tcPr>
            <w:tcW w:w="1984" w:type="dxa"/>
          </w:tcPr>
          <w:p w14:paraId="76EB7754" w14:textId="64732C7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74201E3" w14:textId="77777777" w:rsidTr="000200DD">
        <w:tblPrEx>
          <w:jc w:val="left"/>
        </w:tblPrEx>
        <w:trPr>
          <w:trHeight w:val="401"/>
        </w:trPr>
        <w:tc>
          <w:tcPr>
            <w:tcW w:w="988" w:type="dxa"/>
          </w:tcPr>
          <w:p w14:paraId="3F172A2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b/>
                <w:bCs/>
                <w:i/>
                <w:iCs/>
              </w:rPr>
              <w:lastRenderedPageBreak/>
              <w:t xml:space="preserve">2 </w:t>
            </w:r>
          </w:p>
        </w:tc>
        <w:tc>
          <w:tcPr>
            <w:tcW w:w="6804" w:type="dxa"/>
            <w:gridSpan w:val="2"/>
          </w:tcPr>
          <w:p w14:paraId="76B8A21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(Котельная № 2) литер А, А1, А2, РСО-Алания, </w:t>
            </w:r>
            <w:proofErr w:type="spellStart"/>
            <w:r w:rsidRPr="001263BC">
              <w:rPr>
                <w:b/>
                <w:bCs/>
                <w:i/>
                <w:iCs/>
              </w:rPr>
              <w:t>м.р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Pr="001263BC">
              <w:rPr>
                <w:b/>
                <w:bCs/>
                <w:i/>
                <w:iCs/>
              </w:rPr>
              <w:t>г.п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Моздокское, г. Моздок, ул. Комсомольская, </w:t>
            </w:r>
            <w:proofErr w:type="spellStart"/>
            <w:r w:rsidRPr="001263BC">
              <w:rPr>
                <w:b/>
                <w:bCs/>
                <w:i/>
                <w:iCs/>
              </w:rPr>
              <w:t>влд</w:t>
            </w:r>
            <w:proofErr w:type="spellEnd"/>
            <w:r w:rsidRPr="001263BC">
              <w:rPr>
                <w:b/>
                <w:bCs/>
                <w:i/>
                <w:iCs/>
              </w:rPr>
              <w:t>. 36</w:t>
            </w:r>
          </w:p>
          <w:p w14:paraId="242FEFC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15:01:0121018:5, пл. 216,6 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2002, 1 этаж</w:t>
            </w:r>
          </w:p>
        </w:tc>
        <w:tc>
          <w:tcPr>
            <w:tcW w:w="1984" w:type="dxa"/>
          </w:tcPr>
          <w:p w14:paraId="5E0D8206" w14:textId="317DC45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BE1C58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A4F35E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2.1 </w:t>
            </w:r>
          </w:p>
        </w:tc>
        <w:tc>
          <w:tcPr>
            <w:tcW w:w="6804" w:type="dxa"/>
            <w:gridSpan w:val="2"/>
          </w:tcPr>
          <w:p w14:paraId="5BD3FA5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Автоматика "Бурс" </w:t>
            </w:r>
          </w:p>
        </w:tc>
        <w:tc>
          <w:tcPr>
            <w:tcW w:w="1984" w:type="dxa"/>
          </w:tcPr>
          <w:p w14:paraId="6E36EAFC" w14:textId="40E157A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E547A5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F6388D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2.2 </w:t>
            </w:r>
          </w:p>
        </w:tc>
        <w:tc>
          <w:tcPr>
            <w:tcW w:w="6804" w:type="dxa"/>
            <w:gridSpan w:val="2"/>
          </w:tcPr>
          <w:p w14:paraId="188452F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Автоматика "Бурс" </w:t>
            </w:r>
          </w:p>
        </w:tc>
        <w:tc>
          <w:tcPr>
            <w:tcW w:w="1984" w:type="dxa"/>
          </w:tcPr>
          <w:p w14:paraId="276F27BE" w14:textId="1FEB8D2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AD1DAA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9E63F0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2.3 </w:t>
            </w:r>
          </w:p>
        </w:tc>
        <w:tc>
          <w:tcPr>
            <w:tcW w:w="6804" w:type="dxa"/>
            <w:gridSpan w:val="2"/>
          </w:tcPr>
          <w:p w14:paraId="510D179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7E4F7F41" w14:textId="2A93374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588444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FBECE4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2.4 </w:t>
            </w:r>
          </w:p>
        </w:tc>
        <w:tc>
          <w:tcPr>
            <w:tcW w:w="6804" w:type="dxa"/>
            <w:gridSpan w:val="2"/>
          </w:tcPr>
          <w:p w14:paraId="05FC52D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Дымосос Д-12 </w:t>
            </w:r>
          </w:p>
        </w:tc>
        <w:tc>
          <w:tcPr>
            <w:tcW w:w="1984" w:type="dxa"/>
          </w:tcPr>
          <w:p w14:paraId="3C01A0F2" w14:textId="6CBCB9B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6B0915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7AFFB8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2.5 </w:t>
            </w:r>
          </w:p>
        </w:tc>
        <w:tc>
          <w:tcPr>
            <w:tcW w:w="6804" w:type="dxa"/>
            <w:gridSpan w:val="2"/>
          </w:tcPr>
          <w:p w14:paraId="355182E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ст. водогрейный ТВГ-1,5 </w:t>
            </w:r>
          </w:p>
        </w:tc>
        <w:tc>
          <w:tcPr>
            <w:tcW w:w="1984" w:type="dxa"/>
          </w:tcPr>
          <w:p w14:paraId="13177A03" w14:textId="1F2EA02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B7F8B3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EC5998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2.6 </w:t>
            </w:r>
          </w:p>
        </w:tc>
        <w:tc>
          <w:tcPr>
            <w:tcW w:w="6804" w:type="dxa"/>
            <w:gridSpan w:val="2"/>
          </w:tcPr>
          <w:p w14:paraId="3DA02D8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ст. водогрейный ТВГ-1,5 </w:t>
            </w:r>
          </w:p>
        </w:tc>
        <w:tc>
          <w:tcPr>
            <w:tcW w:w="1984" w:type="dxa"/>
          </w:tcPr>
          <w:p w14:paraId="44FF918C" w14:textId="5AC2512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2470EB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70C914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2.7 </w:t>
            </w:r>
          </w:p>
        </w:tc>
        <w:tc>
          <w:tcPr>
            <w:tcW w:w="6804" w:type="dxa"/>
            <w:gridSpan w:val="2"/>
          </w:tcPr>
          <w:p w14:paraId="082E118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сетевой Д-320-50 </w:t>
            </w:r>
          </w:p>
        </w:tc>
        <w:tc>
          <w:tcPr>
            <w:tcW w:w="1984" w:type="dxa"/>
          </w:tcPr>
          <w:p w14:paraId="6A6365D8" w14:textId="6BAF46D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C70B67E" w14:textId="77777777" w:rsidTr="000200DD">
        <w:tblPrEx>
          <w:jc w:val="left"/>
        </w:tblPrEx>
        <w:trPr>
          <w:trHeight w:val="262"/>
        </w:trPr>
        <w:tc>
          <w:tcPr>
            <w:tcW w:w="988" w:type="dxa"/>
          </w:tcPr>
          <w:p w14:paraId="7B0BACD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2.8 </w:t>
            </w:r>
          </w:p>
        </w:tc>
        <w:tc>
          <w:tcPr>
            <w:tcW w:w="6804" w:type="dxa"/>
            <w:gridSpan w:val="2"/>
          </w:tcPr>
          <w:p w14:paraId="09F2765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сетевой Д-320-50 </w:t>
            </w:r>
          </w:p>
        </w:tc>
        <w:tc>
          <w:tcPr>
            <w:tcW w:w="1984" w:type="dxa"/>
          </w:tcPr>
          <w:p w14:paraId="35B2EE67" w14:textId="3E3D768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711936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B15C7C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2.9 </w:t>
            </w:r>
          </w:p>
        </w:tc>
        <w:tc>
          <w:tcPr>
            <w:tcW w:w="6804" w:type="dxa"/>
            <w:gridSpan w:val="2"/>
          </w:tcPr>
          <w:p w14:paraId="0D9E0C7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Солерастворитель </w:t>
            </w:r>
          </w:p>
        </w:tc>
        <w:tc>
          <w:tcPr>
            <w:tcW w:w="1984" w:type="dxa"/>
          </w:tcPr>
          <w:p w14:paraId="0351E02B" w14:textId="56F808F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A4392E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850E90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2.10 </w:t>
            </w:r>
          </w:p>
        </w:tc>
        <w:tc>
          <w:tcPr>
            <w:tcW w:w="6804" w:type="dxa"/>
            <w:gridSpan w:val="2"/>
          </w:tcPr>
          <w:p w14:paraId="53099A9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Счетчик газа СГ -16МТ-800 </w:t>
            </w:r>
          </w:p>
        </w:tc>
        <w:tc>
          <w:tcPr>
            <w:tcW w:w="1984" w:type="dxa"/>
          </w:tcPr>
          <w:p w14:paraId="327DAC31" w14:textId="047C6D8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4A5B6DB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D670C6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2.11 </w:t>
            </w:r>
          </w:p>
        </w:tc>
        <w:tc>
          <w:tcPr>
            <w:tcW w:w="6804" w:type="dxa"/>
            <w:gridSpan w:val="2"/>
          </w:tcPr>
          <w:p w14:paraId="65544BA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Фильтр ХВО </w:t>
            </w:r>
          </w:p>
        </w:tc>
        <w:tc>
          <w:tcPr>
            <w:tcW w:w="1984" w:type="dxa"/>
          </w:tcPr>
          <w:p w14:paraId="6DE7E76A" w14:textId="3482BBA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273ED3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464D86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2.12 </w:t>
            </w:r>
          </w:p>
        </w:tc>
        <w:tc>
          <w:tcPr>
            <w:tcW w:w="6804" w:type="dxa"/>
            <w:gridSpan w:val="2"/>
          </w:tcPr>
          <w:p w14:paraId="7BCE05E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оборудования </w:t>
            </w:r>
          </w:p>
        </w:tc>
        <w:tc>
          <w:tcPr>
            <w:tcW w:w="1984" w:type="dxa"/>
          </w:tcPr>
          <w:p w14:paraId="29C695F7" w14:textId="166670F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5F3943B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45F16B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2.13 </w:t>
            </w:r>
          </w:p>
        </w:tc>
        <w:tc>
          <w:tcPr>
            <w:tcW w:w="6804" w:type="dxa"/>
            <w:gridSpan w:val="2"/>
          </w:tcPr>
          <w:p w14:paraId="7EF740D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двигатель А250 М4У3 55кВт </w:t>
            </w:r>
          </w:p>
        </w:tc>
        <w:tc>
          <w:tcPr>
            <w:tcW w:w="1984" w:type="dxa"/>
          </w:tcPr>
          <w:p w14:paraId="6E80957B" w14:textId="7309093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4AE37A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C8A81B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2.14 </w:t>
            </w:r>
          </w:p>
        </w:tc>
        <w:tc>
          <w:tcPr>
            <w:tcW w:w="6804" w:type="dxa"/>
            <w:gridSpan w:val="2"/>
          </w:tcPr>
          <w:p w14:paraId="689EFAA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Портативный расходомер SLS-700P </w:t>
            </w:r>
          </w:p>
        </w:tc>
        <w:tc>
          <w:tcPr>
            <w:tcW w:w="1984" w:type="dxa"/>
          </w:tcPr>
          <w:p w14:paraId="3601F8B0" w14:textId="3CB2D65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0A6876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A98DE1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2.15 </w:t>
            </w:r>
          </w:p>
        </w:tc>
        <w:tc>
          <w:tcPr>
            <w:tcW w:w="6804" w:type="dxa"/>
            <w:gridSpan w:val="2"/>
          </w:tcPr>
          <w:p w14:paraId="458D514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Дымовая </w:t>
            </w:r>
            <w:proofErr w:type="gramStart"/>
            <w:r w:rsidRPr="001263BC">
              <w:rPr>
                <w:i/>
                <w:iCs/>
              </w:rPr>
              <w:t>труба ,</w:t>
            </w:r>
            <w:proofErr w:type="gramEnd"/>
            <w:r w:rsidRPr="001263BC">
              <w:t xml:space="preserve"> </w:t>
            </w:r>
            <w:r w:rsidRPr="001263BC">
              <w:rPr>
                <w:i/>
                <w:iCs/>
              </w:rPr>
              <w:t>материал металл, H30м, D0,8м., г.в.1963</w:t>
            </w:r>
          </w:p>
        </w:tc>
        <w:tc>
          <w:tcPr>
            <w:tcW w:w="1984" w:type="dxa"/>
          </w:tcPr>
          <w:p w14:paraId="5973F5B8" w14:textId="33D4FE1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535D32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FA497E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2.16 </w:t>
            </w:r>
          </w:p>
        </w:tc>
        <w:tc>
          <w:tcPr>
            <w:tcW w:w="6804" w:type="dxa"/>
            <w:gridSpan w:val="2"/>
          </w:tcPr>
          <w:p w14:paraId="0863BEC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Горелка газ. 2-х ступ. BGN 300P </w:t>
            </w:r>
          </w:p>
        </w:tc>
        <w:tc>
          <w:tcPr>
            <w:tcW w:w="1984" w:type="dxa"/>
          </w:tcPr>
          <w:p w14:paraId="759A8D90" w14:textId="0D24FE0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128EC8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CF1A91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2.17 </w:t>
            </w:r>
          </w:p>
        </w:tc>
        <w:tc>
          <w:tcPr>
            <w:tcW w:w="6804" w:type="dxa"/>
            <w:gridSpan w:val="2"/>
          </w:tcPr>
          <w:p w14:paraId="1DF0230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Горелка газ. 2-х ступ. BGN 300P </w:t>
            </w:r>
          </w:p>
        </w:tc>
        <w:tc>
          <w:tcPr>
            <w:tcW w:w="1984" w:type="dxa"/>
          </w:tcPr>
          <w:p w14:paraId="207DB22B" w14:textId="5F31BFB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283112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A0770E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2.18 </w:t>
            </w:r>
          </w:p>
        </w:tc>
        <w:tc>
          <w:tcPr>
            <w:tcW w:w="6804" w:type="dxa"/>
            <w:gridSpan w:val="2"/>
          </w:tcPr>
          <w:p w14:paraId="3A842B8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PROTERM Бизон NO 2400 </w:t>
            </w:r>
          </w:p>
        </w:tc>
        <w:tc>
          <w:tcPr>
            <w:tcW w:w="1984" w:type="dxa"/>
          </w:tcPr>
          <w:p w14:paraId="7B86EEC6" w14:textId="129578C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83539F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934C16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2.19 </w:t>
            </w:r>
          </w:p>
        </w:tc>
        <w:tc>
          <w:tcPr>
            <w:tcW w:w="6804" w:type="dxa"/>
            <w:gridSpan w:val="2"/>
          </w:tcPr>
          <w:p w14:paraId="77EB8E6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PROTERM Бизон NO 2400 </w:t>
            </w:r>
          </w:p>
        </w:tc>
        <w:tc>
          <w:tcPr>
            <w:tcW w:w="1984" w:type="dxa"/>
          </w:tcPr>
          <w:p w14:paraId="22C26F51" w14:textId="0B47FA5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8D751E9" w14:textId="77777777" w:rsidTr="000200DD">
        <w:tblPrEx>
          <w:jc w:val="left"/>
        </w:tblPrEx>
        <w:trPr>
          <w:trHeight w:val="504"/>
        </w:trPr>
        <w:tc>
          <w:tcPr>
            <w:tcW w:w="988" w:type="dxa"/>
          </w:tcPr>
          <w:p w14:paraId="4CFC78E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 </w:t>
            </w:r>
          </w:p>
        </w:tc>
        <w:tc>
          <w:tcPr>
            <w:tcW w:w="6804" w:type="dxa"/>
            <w:gridSpan w:val="2"/>
          </w:tcPr>
          <w:p w14:paraId="0CB782D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(Котельная № 3) литер А, РСО-Алания, 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Pr="001263BC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Pr="001263BC">
              <w:rPr>
                <w:b/>
                <w:bCs/>
                <w:i/>
                <w:iCs/>
              </w:rPr>
              <w:t>г.п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Pr="001263BC">
              <w:rPr>
                <w:b/>
                <w:bCs/>
                <w:i/>
                <w:iCs/>
              </w:rPr>
              <w:t>г.Моздок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ул. Кирова, </w:t>
            </w:r>
            <w:proofErr w:type="spellStart"/>
            <w:r w:rsidRPr="001263BC">
              <w:rPr>
                <w:b/>
                <w:bCs/>
                <w:i/>
                <w:iCs/>
              </w:rPr>
              <w:t>влд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4, </w:t>
            </w:r>
          </w:p>
          <w:p w14:paraId="7723908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</w:t>
            </w:r>
            <w:r w:rsidRPr="001263BC">
              <w:rPr>
                <w:b/>
                <w:bCs/>
              </w:rPr>
              <w:t>15:01:0120020:32,</w:t>
            </w:r>
            <w:r w:rsidRPr="001263BC">
              <w:rPr>
                <w:b/>
                <w:bCs/>
                <w:i/>
                <w:iCs/>
              </w:rPr>
              <w:t xml:space="preserve"> пл. 152,3,кв.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1900г.,  этаж 1</w:t>
            </w:r>
          </w:p>
        </w:tc>
        <w:tc>
          <w:tcPr>
            <w:tcW w:w="1984" w:type="dxa"/>
          </w:tcPr>
          <w:p w14:paraId="2A6B7E41" w14:textId="635C638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A82977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76E50B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3.1 </w:t>
            </w:r>
          </w:p>
        </w:tc>
        <w:tc>
          <w:tcPr>
            <w:tcW w:w="6804" w:type="dxa"/>
            <w:gridSpan w:val="2"/>
          </w:tcPr>
          <w:p w14:paraId="5E1BDDC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263BC">
              <w:rPr>
                <w:i/>
                <w:iCs/>
              </w:rPr>
              <w:t xml:space="preserve">Водонагреватель </w:t>
            </w:r>
          </w:p>
        </w:tc>
        <w:tc>
          <w:tcPr>
            <w:tcW w:w="1984" w:type="dxa"/>
          </w:tcPr>
          <w:p w14:paraId="6E186FB6" w14:textId="6A621BA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4C710E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EF8D3D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3.2 </w:t>
            </w:r>
          </w:p>
        </w:tc>
        <w:tc>
          <w:tcPr>
            <w:tcW w:w="6804" w:type="dxa"/>
            <w:gridSpan w:val="2"/>
          </w:tcPr>
          <w:p w14:paraId="6AE3E0B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433148EA" w14:textId="50CC0D6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2BD013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3E023D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3.3 </w:t>
            </w:r>
          </w:p>
        </w:tc>
        <w:tc>
          <w:tcPr>
            <w:tcW w:w="6804" w:type="dxa"/>
            <w:gridSpan w:val="2"/>
          </w:tcPr>
          <w:p w14:paraId="78CCCD1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Горелка газа 2-х ступ. </w:t>
            </w:r>
          </w:p>
        </w:tc>
        <w:tc>
          <w:tcPr>
            <w:tcW w:w="1984" w:type="dxa"/>
          </w:tcPr>
          <w:p w14:paraId="63E4FCA4" w14:textId="3F2A9DD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12D7A6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7E4421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3.4 </w:t>
            </w:r>
          </w:p>
        </w:tc>
        <w:tc>
          <w:tcPr>
            <w:tcW w:w="6804" w:type="dxa"/>
            <w:gridSpan w:val="2"/>
          </w:tcPr>
          <w:p w14:paraId="5AC8658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Комплекс учета газа </w:t>
            </w:r>
          </w:p>
        </w:tc>
        <w:tc>
          <w:tcPr>
            <w:tcW w:w="1984" w:type="dxa"/>
          </w:tcPr>
          <w:p w14:paraId="54EB47C7" w14:textId="60F69CF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A4643B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8BE9F5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3.5 </w:t>
            </w:r>
          </w:p>
        </w:tc>
        <w:tc>
          <w:tcPr>
            <w:tcW w:w="6804" w:type="dxa"/>
            <w:gridSpan w:val="2"/>
          </w:tcPr>
          <w:p w14:paraId="33F363C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PROTERM Бизон NO </w:t>
            </w:r>
          </w:p>
        </w:tc>
        <w:tc>
          <w:tcPr>
            <w:tcW w:w="1984" w:type="dxa"/>
          </w:tcPr>
          <w:p w14:paraId="1B46E830" w14:textId="6FEFC73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0F0DFE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49FB75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3.6 </w:t>
            </w:r>
          </w:p>
        </w:tc>
        <w:tc>
          <w:tcPr>
            <w:tcW w:w="6804" w:type="dxa"/>
            <w:gridSpan w:val="2"/>
          </w:tcPr>
          <w:p w14:paraId="3E4A515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ст. водогрейный ТВГ-0,45 №2 </w:t>
            </w:r>
          </w:p>
        </w:tc>
        <w:tc>
          <w:tcPr>
            <w:tcW w:w="1984" w:type="dxa"/>
          </w:tcPr>
          <w:p w14:paraId="442029D0" w14:textId="5CBA072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BBD562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3CAD53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3.7 </w:t>
            </w:r>
          </w:p>
        </w:tc>
        <w:tc>
          <w:tcPr>
            <w:tcW w:w="6804" w:type="dxa"/>
            <w:gridSpan w:val="2"/>
          </w:tcPr>
          <w:p w14:paraId="2761BA0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ст. водогрейный ТВГ-0,45 №3 </w:t>
            </w:r>
          </w:p>
        </w:tc>
        <w:tc>
          <w:tcPr>
            <w:tcW w:w="1984" w:type="dxa"/>
          </w:tcPr>
          <w:p w14:paraId="6B2B6B39" w14:textId="67B2622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0E9259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99E038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3.8 </w:t>
            </w:r>
          </w:p>
        </w:tc>
        <w:tc>
          <w:tcPr>
            <w:tcW w:w="6804" w:type="dxa"/>
            <w:gridSpan w:val="2"/>
          </w:tcPr>
          <w:p w14:paraId="2DFA66A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ст. водогрейный ТВГ-0,75 №1 </w:t>
            </w:r>
          </w:p>
        </w:tc>
        <w:tc>
          <w:tcPr>
            <w:tcW w:w="1984" w:type="dxa"/>
          </w:tcPr>
          <w:p w14:paraId="7A3FE961" w14:textId="416B4D7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5E4F6C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B54461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3.9 </w:t>
            </w:r>
          </w:p>
        </w:tc>
        <w:tc>
          <w:tcPr>
            <w:tcW w:w="6804" w:type="dxa"/>
            <w:gridSpan w:val="2"/>
          </w:tcPr>
          <w:p w14:paraId="3B10815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КМ 100-80-160 </w:t>
            </w:r>
          </w:p>
        </w:tc>
        <w:tc>
          <w:tcPr>
            <w:tcW w:w="1984" w:type="dxa"/>
          </w:tcPr>
          <w:p w14:paraId="033FE947" w14:textId="4C8811B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F7C786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BDCDE2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3.10 </w:t>
            </w:r>
          </w:p>
        </w:tc>
        <w:tc>
          <w:tcPr>
            <w:tcW w:w="6804" w:type="dxa"/>
            <w:gridSpan w:val="2"/>
          </w:tcPr>
          <w:p w14:paraId="6344750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циркулярный И-8-18 </w:t>
            </w:r>
          </w:p>
        </w:tc>
        <w:tc>
          <w:tcPr>
            <w:tcW w:w="1984" w:type="dxa"/>
          </w:tcPr>
          <w:p w14:paraId="544AAA84" w14:textId="1B1C95D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6AFCEFB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523B0D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3.11 </w:t>
            </w:r>
          </w:p>
        </w:tc>
        <w:tc>
          <w:tcPr>
            <w:tcW w:w="6804" w:type="dxa"/>
            <w:gridSpan w:val="2"/>
          </w:tcPr>
          <w:p w14:paraId="7544863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циркулярный К-8-18 </w:t>
            </w:r>
          </w:p>
        </w:tc>
        <w:tc>
          <w:tcPr>
            <w:tcW w:w="1984" w:type="dxa"/>
          </w:tcPr>
          <w:p w14:paraId="60DCEE53" w14:textId="32AE06D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87A60B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1A42B1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3.12 </w:t>
            </w:r>
          </w:p>
        </w:tc>
        <w:tc>
          <w:tcPr>
            <w:tcW w:w="6804" w:type="dxa"/>
            <w:gridSpan w:val="2"/>
          </w:tcPr>
          <w:p w14:paraId="42158B7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Насосный агрегат </w:t>
            </w:r>
            <w:proofErr w:type="spellStart"/>
            <w:r w:rsidRPr="001263BC">
              <w:rPr>
                <w:i/>
                <w:iCs/>
              </w:rPr>
              <w:t>консальный</w:t>
            </w:r>
            <w:proofErr w:type="spellEnd"/>
            <w:r w:rsidRPr="001263BC">
              <w:rPr>
                <w:i/>
                <w:iCs/>
              </w:rPr>
              <w:t xml:space="preserve"> КМ 100-80-160 </w:t>
            </w:r>
          </w:p>
        </w:tc>
        <w:tc>
          <w:tcPr>
            <w:tcW w:w="1984" w:type="dxa"/>
          </w:tcPr>
          <w:p w14:paraId="4F931430" w14:textId="594951D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ED89DA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9DDEA5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3.13 </w:t>
            </w:r>
          </w:p>
        </w:tc>
        <w:tc>
          <w:tcPr>
            <w:tcW w:w="6804" w:type="dxa"/>
            <w:gridSpan w:val="2"/>
          </w:tcPr>
          <w:p w14:paraId="0173972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Счетчик газа RABO G100 (1:30) </w:t>
            </w:r>
          </w:p>
        </w:tc>
        <w:tc>
          <w:tcPr>
            <w:tcW w:w="1984" w:type="dxa"/>
          </w:tcPr>
          <w:p w14:paraId="4A7A3F3B" w14:textId="6CD5F9A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3B29E2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7246E6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3.14 </w:t>
            </w:r>
          </w:p>
        </w:tc>
        <w:tc>
          <w:tcPr>
            <w:tcW w:w="6804" w:type="dxa"/>
            <w:gridSpan w:val="2"/>
          </w:tcPr>
          <w:p w14:paraId="7BAC266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электрический </w:t>
            </w:r>
          </w:p>
        </w:tc>
        <w:tc>
          <w:tcPr>
            <w:tcW w:w="1984" w:type="dxa"/>
          </w:tcPr>
          <w:p w14:paraId="16494396" w14:textId="67D847BF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6AD512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669C45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3.15 </w:t>
            </w:r>
          </w:p>
        </w:tc>
        <w:tc>
          <w:tcPr>
            <w:tcW w:w="6804" w:type="dxa"/>
            <w:gridSpan w:val="2"/>
          </w:tcPr>
          <w:p w14:paraId="629D06D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Линия резервного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снабжения </w:t>
            </w:r>
          </w:p>
        </w:tc>
        <w:tc>
          <w:tcPr>
            <w:tcW w:w="1984" w:type="dxa"/>
          </w:tcPr>
          <w:p w14:paraId="3D1CD893" w14:textId="6F456BC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DA7407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20EFF2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3.16 </w:t>
            </w:r>
          </w:p>
        </w:tc>
        <w:tc>
          <w:tcPr>
            <w:tcW w:w="6804" w:type="dxa"/>
            <w:gridSpan w:val="2"/>
          </w:tcPr>
          <w:p w14:paraId="645FB85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Дымовая </w:t>
            </w:r>
            <w:proofErr w:type="gramStart"/>
            <w:r w:rsidRPr="001263BC">
              <w:rPr>
                <w:i/>
                <w:iCs/>
              </w:rPr>
              <w:t>труба ,</w:t>
            </w:r>
            <w:proofErr w:type="gramEnd"/>
            <w:r w:rsidRPr="001263BC">
              <w:t xml:space="preserve"> </w:t>
            </w:r>
            <w:r w:rsidRPr="001263BC">
              <w:rPr>
                <w:i/>
                <w:iCs/>
              </w:rPr>
              <w:t>материал металл, H30м, D0,8 м., г.в.1974</w:t>
            </w:r>
          </w:p>
        </w:tc>
        <w:tc>
          <w:tcPr>
            <w:tcW w:w="1984" w:type="dxa"/>
          </w:tcPr>
          <w:p w14:paraId="473093EA" w14:textId="5544F27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F2F749B" w14:textId="77777777" w:rsidTr="000200DD">
        <w:tblPrEx>
          <w:jc w:val="left"/>
        </w:tblPrEx>
        <w:trPr>
          <w:trHeight w:val="457"/>
        </w:trPr>
        <w:tc>
          <w:tcPr>
            <w:tcW w:w="988" w:type="dxa"/>
          </w:tcPr>
          <w:p w14:paraId="0460E18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263BC">
              <w:rPr>
                <w:b/>
                <w:bCs/>
                <w:i/>
                <w:iCs/>
              </w:rPr>
              <w:t xml:space="preserve">4 </w:t>
            </w:r>
          </w:p>
        </w:tc>
        <w:tc>
          <w:tcPr>
            <w:tcW w:w="6804" w:type="dxa"/>
            <w:gridSpan w:val="2"/>
          </w:tcPr>
          <w:p w14:paraId="13B80E9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(Котельная № 4) литер А, РСО-Алания, р-н. Моздокский, </w:t>
            </w:r>
            <w:proofErr w:type="spellStart"/>
            <w:r w:rsidRPr="001263BC">
              <w:rPr>
                <w:b/>
                <w:bCs/>
                <w:i/>
                <w:iCs/>
              </w:rPr>
              <w:t>ст-ца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</w:t>
            </w:r>
            <w:proofErr w:type="spellStart"/>
            <w:r w:rsidRPr="001263BC">
              <w:rPr>
                <w:b/>
                <w:bCs/>
                <w:i/>
                <w:iCs/>
              </w:rPr>
              <w:t>Луковская</w:t>
            </w:r>
            <w:proofErr w:type="spellEnd"/>
            <w:r w:rsidRPr="001263BC">
              <w:rPr>
                <w:b/>
                <w:bCs/>
                <w:i/>
                <w:iCs/>
              </w:rPr>
              <w:t>, ул. Усанова, д. 31,</w:t>
            </w:r>
          </w:p>
          <w:p w14:paraId="1715ADC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№ 15:01:2602016:31, пл. 99,5кв.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1962г., 1 этаж</w:t>
            </w:r>
          </w:p>
        </w:tc>
        <w:tc>
          <w:tcPr>
            <w:tcW w:w="1984" w:type="dxa"/>
          </w:tcPr>
          <w:p w14:paraId="35B94240" w14:textId="511656D5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1263BC" w:rsidRPr="001263BC" w14:paraId="0A4BD55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A99329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4.1 </w:t>
            </w:r>
          </w:p>
        </w:tc>
        <w:tc>
          <w:tcPr>
            <w:tcW w:w="6804" w:type="dxa"/>
            <w:gridSpan w:val="2"/>
          </w:tcPr>
          <w:p w14:paraId="6237250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789514CC" w14:textId="610E0B8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DE6269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A442E9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4.2 </w:t>
            </w:r>
          </w:p>
        </w:tc>
        <w:tc>
          <w:tcPr>
            <w:tcW w:w="6804" w:type="dxa"/>
            <w:gridSpan w:val="2"/>
          </w:tcPr>
          <w:p w14:paraId="44BB40D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ст. </w:t>
            </w:r>
            <w:proofErr w:type="spellStart"/>
            <w:r w:rsidRPr="001263BC">
              <w:rPr>
                <w:i/>
                <w:iCs/>
              </w:rPr>
              <w:t>водог</w:t>
            </w:r>
            <w:proofErr w:type="spellEnd"/>
            <w:r w:rsidRPr="001263BC">
              <w:rPr>
                <w:i/>
                <w:iCs/>
              </w:rPr>
              <w:t xml:space="preserve">. ТВГ-0,75 </w:t>
            </w:r>
          </w:p>
        </w:tc>
        <w:tc>
          <w:tcPr>
            <w:tcW w:w="1984" w:type="dxa"/>
          </w:tcPr>
          <w:p w14:paraId="5EB3AC4E" w14:textId="72DD5EA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FCD7AF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164660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4.3 </w:t>
            </w:r>
          </w:p>
        </w:tc>
        <w:tc>
          <w:tcPr>
            <w:tcW w:w="6804" w:type="dxa"/>
            <w:gridSpan w:val="2"/>
          </w:tcPr>
          <w:p w14:paraId="33AAB9D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</w:t>
            </w:r>
            <w:proofErr w:type="spellStart"/>
            <w:proofErr w:type="gramStart"/>
            <w:r w:rsidRPr="001263BC">
              <w:rPr>
                <w:i/>
                <w:iCs/>
              </w:rPr>
              <w:t>ст.водогрейный</w:t>
            </w:r>
            <w:proofErr w:type="spellEnd"/>
            <w:proofErr w:type="gramEnd"/>
            <w:r w:rsidRPr="001263BC">
              <w:rPr>
                <w:i/>
                <w:iCs/>
              </w:rPr>
              <w:t xml:space="preserve"> ТВГ-0,45 </w:t>
            </w:r>
          </w:p>
        </w:tc>
        <w:tc>
          <w:tcPr>
            <w:tcW w:w="1984" w:type="dxa"/>
          </w:tcPr>
          <w:p w14:paraId="37A92A6D" w14:textId="318555B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DC33CE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8F2B6F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4.4 </w:t>
            </w:r>
          </w:p>
        </w:tc>
        <w:tc>
          <w:tcPr>
            <w:tcW w:w="6804" w:type="dxa"/>
            <w:gridSpan w:val="2"/>
          </w:tcPr>
          <w:p w14:paraId="5260D60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К45-30 </w:t>
            </w:r>
          </w:p>
        </w:tc>
        <w:tc>
          <w:tcPr>
            <w:tcW w:w="1984" w:type="dxa"/>
          </w:tcPr>
          <w:p w14:paraId="67FE9C68" w14:textId="6335D23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7105C5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603BB0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4.5 </w:t>
            </w:r>
          </w:p>
        </w:tc>
        <w:tc>
          <w:tcPr>
            <w:tcW w:w="6804" w:type="dxa"/>
            <w:gridSpan w:val="2"/>
          </w:tcPr>
          <w:p w14:paraId="482A472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К45-30 </w:t>
            </w:r>
          </w:p>
        </w:tc>
        <w:tc>
          <w:tcPr>
            <w:tcW w:w="1984" w:type="dxa"/>
          </w:tcPr>
          <w:p w14:paraId="18F917BD" w14:textId="22CDD96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172D9A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9B355A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4.6 </w:t>
            </w:r>
          </w:p>
        </w:tc>
        <w:tc>
          <w:tcPr>
            <w:tcW w:w="6804" w:type="dxa"/>
            <w:gridSpan w:val="2"/>
          </w:tcPr>
          <w:p w14:paraId="2FEA2F5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распределения </w:t>
            </w:r>
          </w:p>
        </w:tc>
        <w:tc>
          <w:tcPr>
            <w:tcW w:w="1984" w:type="dxa"/>
          </w:tcPr>
          <w:p w14:paraId="46276C4E" w14:textId="4E19127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8CBC42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E14DC6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4.7 </w:t>
            </w:r>
          </w:p>
        </w:tc>
        <w:tc>
          <w:tcPr>
            <w:tcW w:w="6804" w:type="dxa"/>
            <w:gridSpan w:val="2"/>
          </w:tcPr>
          <w:p w14:paraId="6157EAE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Дымовая </w:t>
            </w:r>
            <w:proofErr w:type="gramStart"/>
            <w:r w:rsidRPr="001263BC">
              <w:rPr>
                <w:i/>
                <w:iCs/>
              </w:rPr>
              <w:t>труба ,</w:t>
            </w:r>
            <w:proofErr w:type="gramEnd"/>
            <w:r w:rsidRPr="001263BC">
              <w:t xml:space="preserve"> </w:t>
            </w:r>
            <w:r w:rsidRPr="001263BC">
              <w:rPr>
                <w:i/>
                <w:iCs/>
              </w:rPr>
              <w:t>материал металл, H30м, D 0,6 м., г.в.1975</w:t>
            </w:r>
          </w:p>
        </w:tc>
        <w:tc>
          <w:tcPr>
            <w:tcW w:w="1984" w:type="dxa"/>
          </w:tcPr>
          <w:p w14:paraId="04DC76F2" w14:textId="32E629D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B97427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C310CB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4.8 </w:t>
            </w:r>
          </w:p>
        </w:tc>
        <w:tc>
          <w:tcPr>
            <w:tcW w:w="6804" w:type="dxa"/>
            <w:gridSpan w:val="2"/>
          </w:tcPr>
          <w:p w14:paraId="60C2C98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Узел учета газа </w:t>
            </w:r>
          </w:p>
        </w:tc>
        <w:tc>
          <w:tcPr>
            <w:tcW w:w="1984" w:type="dxa"/>
          </w:tcPr>
          <w:p w14:paraId="2BBA77EB" w14:textId="42E0B37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32B312A" w14:textId="77777777" w:rsidTr="000200DD">
        <w:tblPrEx>
          <w:jc w:val="left"/>
        </w:tblPrEx>
        <w:trPr>
          <w:trHeight w:val="526"/>
        </w:trPr>
        <w:tc>
          <w:tcPr>
            <w:tcW w:w="988" w:type="dxa"/>
          </w:tcPr>
          <w:p w14:paraId="64DDD61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 </w:t>
            </w:r>
          </w:p>
        </w:tc>
        <w:tc>
          <w:tcPr>
            <w:tcW w:w="6804" w:type="dxa"/>
            <w:gridSpan w:val="2"/>
          </w:tcPr>
          <w:p w14:paraId="2D6B7B7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Нежилое здание (Котельная № 5) литер А, РСО-Алания, Моздокский р-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н,г</w:t>
            </w:r>
            <w:proofErr w:type="spellEnd"/>
            <w:r w:rsidRPr="001263BC">
              <w:rPr>
                <w:b/>
                <w:bCs/>
                <w:i/>
                <w:iCs/>
              </w:rPr>
              <w:t>.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Моздок, ул. Гагарина, 27 «в» </w:t>
            </w:r>
          </w:p>
          <w:p w14:paraId="0F6D2E4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15:01:0103015:22, пл. 105,1 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1973г., 1 этаж</w:t>
            </w:r>
          </w:p>
        </w:tc>
        <w:tc>
          <w:tcPr>
            <w:tcW w:w="1984" w:type="dxa"/>
          </w:tcPr>
          <w:p w14:paraId="6A95E2D0" w14:textId="4151AE34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1263BC" w:rsidRPr="001263BC" w14:paraId="0B7884F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B09C57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5.1 </w:t>
            </w:r>
          </w:p>
        </w:tc>
        <w:tc>
          <w:tcPr>
            <w:tcW w:w="6804" w:type="dxa"/>
            <w:gridSpan w:val="2"/>
          </w:tcPr>
          <w:p w14:paraId="40E847D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2A1890D2" w14:textId="7594CFC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144B02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9926FF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5.2 </w:t>
            </w:r>
          </w:p>
        </w:tc>
        <w:tc>
          <w:tcPr>
            <w:tcW w:w="6804" w:type="dxa"/>
            <w:gridSpan w:val="2"/>
          </w:tcPr>
          <w:p w14:paraId="71DE4E5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Комплекс </w:t>
            </w:r>
            <w:proofErr w:type="spellStart"/>
            <w:proofErr w:type="gramStart"/>
            <w:r w:rsidRPr="001263BC">
              <w:rPr>
                <w:i/>
                <w:iCs/>
              </w:rPr>
              <w:t>учета.газа</w:t>
            </w:r>
            <w:proofErr w:type="spellEnd"/>
            <w:proofErr w:type="gramEnd"/>
            <w:r w:rsidRPr="001263BC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786F4F5E" w14:textId="68F45C7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EF18B6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3277EE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5.3 </w:t>
            </w:r>
          </w:p>
        </w:tc>
        <w:tc>
          <w:tcPr>
            <w:tcW w:w="6804" w:type="dxa"/>
            <w:gridSpan w:val="2"/>
          </w:tcPr>
          <w:p w14:paraId="3D3BFB2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PROTERM NO-1150 </w:t>
            </w:r>
          </w:p>
        </w:tc>
        <w:tc>
          <w:tcPr>
            <w:tcW w:w="1984" w:type="dxa"/>
          </w:tcPr>
          <w:p w14:paraId="411EA01F" w14:textId="018CF4A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B9D66E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37D7C2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5.4 </w:t>
            </w:r>
          </w:p>
        </w:tc>
        <w:tc>
          <w:tcPr>
            <w:tcW w:w="6804" w:type="dxa"/>
            <w:gridSpan w:val="2"/>
          </w:tcPr>
          <w:p w14:paraId="200FE10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PROTERM NO-1150 </w:t>
            </w:r>
          </w:p>
        </w:tc>
        <w:tc>
          <w:tcPr>
            <w:tcW w:w="1984" w:type="dxa"/>
          </w:tcPr>
          <w:p w14:paraId="1C3941C8" w14:textId="1792DBA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0D7AEF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0809BA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5.5 </w:t>
            </w:r>
          </w:p>
        </w:tc>
        <w:tc>
          <w:tcPr>
            <w:tcW w:w="6804" w:type="dxa"/>
            <w:gridSpan w:val="2"/>
          </w:tcPr>
          <w:p w14:paraId="20E1492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</w:t>
            </w:r>
            <w:proofErr w:type="spellStart"/>
            <w:r w:rsidRPr="001263BC">
              <w:rPr>
                <w:i/>
                <w:iCs/>
              </w:rPr>
              <w:t>КСВаУ</w:t>
            </w:r>
            <w:proofErr w:type="spellEnd"/>
            <w:r w:rsidRPr="001263BC">
              <w:rPr>
                <w:i/>
                <w:iCs/>
              </w:rPr>
              <w:t xml:space="preserve"> -0,63ГН </w:t>
            </w:r>
          </w:p>
        </w:tc>
        <w:tc>
          <w:tcPr>
            <w:tcW w:w="1984" w:type="dxa"/>
          </w:tcPr>
          <w:p w14:paraId="7DC099C2" w14:textId="78014A7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48CD08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D5F635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5.6 </w:t>
            </w:r>
          </w:p>
        </w:tc>
        <w:tc>
          <w:tcPr>
            <w:tcW w:w="6804" w:type="dxa"/>
            <w:gridSpan w:val="2"/>
          </w:tcPr>
          <w:p w14:paraId="5F72C9E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ВК-1/16 </w:t>
            </w:r>
          </w:p>
        </w:tc>
        <w:tc>
          <w:tcPr>
            <w:tcW w:w="1984" w:type="dxa"/>
          </w:tcPr>
          <w:p w14:paraId="51B7D5AB" w14:textId="6493AB4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3DCDAF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929530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lastRenderedPageBreak/>
              <w:t xml:space="preserve">5.7 </w:t>
            </w:r>
          </w:p>
        </w:tc>
        <w:tc>
          <w:tcPr>
            <w:tcW w:w="6804" w:type="dxa"/>
            <w:gridSpan w:val="2"/>
          </w:tcPr>
          <w:p w14:paraId="4162973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ВН-1/16 подпиточный </w:t>
            </w:r>
          </w:p>
        </w:tc>
        <w:tc>
          <w:tcPr>
            <w:tcW w:w="1984" w:type="dxa"/>
          </w:tcPr>
          <w:p w14:paraId="7E50265E" w14:textId="101EFA2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9DA697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AC9D2A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5.8 </w:t>
            </w:r>
          </w:p>
        </w:tc>
        <w:tc>
          <w:tcPr>
            <w:tcW w:w="6804" w:type="dxa"/>
            <w:gridSpan w:val="2"/>
          </w:tcPr>
          <w:p w14:paraId="1BA454F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Насос Н-160/30 (</w:t>
            </w:r>
            <w:proofErr w:type="spellStart"/>
            <w:r w:rsidRPr="001263BC">
              <w:rPr>
                <w:i/>
                <w:iCs/>
              </w:rPr>
              <w:t>цинтробежный</w:t>
            </w:r>
            <w:proofErr w:type="spellEnd"/>
            <w:r w:rsidRPr="001263BC">
              <w:rPr>
                <w:i/>
                <w:iCs/>
              </w:rPr>
              <w:t xml:space="preserve">) </w:t>
            </w:r>
          </w:p>
        </w:tc>
        <w:tc>
          <w:tcPr>
            <w:tcW w:w="1984" w:type="dxa"/>
          </w:tcPr>
          <w:p w14:paraId="0A5BABCC" w14:textId="0F6F232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4F5E00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B0C77C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5.9 </w:t>
            </w:r>
          </w:p>
        </w:tc>
        <w:tc>
          <w:tcPr>
            <w:tcW w:w="6804" w:type="dxa"/>
            <w:gridSpan w:val="2"/>
          </w:tcPr>
          <w:p w14:paraId="385B279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Н-160/30 (циркулярный) </w:t>
            </w:r>
          </w:p>
        </w:tc>
        <w:tc>
          <w:tcPr>
            <w:tcW w:w="1984" w:type="dxa"/>
          </w:tcPr>
          <w:p w14:paraId="1C0B9F95" w14:textId="35A3599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213AFC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7A088F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5.10 </w:t>
            </w:r>
          </w:p>
        </w:tc>
        <w:tc>
          <w:tcPr>
            <w:tcW w:w="6804" w:type="dxa"/>
            <w:gridSpan w:val="2"/>
          </w:tcPr>
          <w:p w14:paraId="14B45C4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Рампа BS5050 DH 0315 </w:t>
            </w:r>
          </w:p>
        </w:tc>
        <w:tc>
          <w:tcPr>
            <w:tcW w:w="1984" w:type="dxa"/>
          </w:tcPr>
          <w:p w14:paraId="6645E29E" w14:textId="56B1D7D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C3DB21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84B19B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5.11 </w:t>
            </w:r>
          </w:p>
        </w:tc>
        <w:tc>
          <w:tcPr>
            <w:tcW w:w="6804" w:type="dxa"/>
            <w:gridSpan w:val="2"/>
          </w:tcPr>
          <w:p w14:paraId="24276D8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Расширительный сосуд </w:t>
            </w:r>
          </w:p>
        </w:tc>
        <w:tc>
          <w:tcPr>
            <w:tcW w:w="1984" w:type="dxa"/>
          </w:tcPr>
          <w:p w14:paraId="17A2D122" w14:textId="7FB1497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409C89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5E5BA5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5.12 </w:t>
            </w:r>
          </w:p>
        </w:tc>
        <w:tc>
          <w:tcPr>
            <w:tcW w:w="6804" w:type="dxa"/>
            <w:gridSpan w:val="2"/>
          </w:tcPr>
          <w:p w14:paraId="1929F52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i/>
                <w:iCs/>
              </w:rPr>
              <w:t>Cчетчик</w:t>
            </w:r>
            <w:proofErr w:type="spellEnd"/>
            <w:r w:rsidRPr="001263BC">
              <w:rPr>
                <w:i/>
                <w:iCs/>
              </w:rPr>
              <w:t xml:space="preserve"> газа G65 (1: 80) </w:t>
            </w:r>
          </w:p>
        </w:tc>
        <w:tc>
          <w:tcPr>
            <w:tcW w:w="1984" w:type="dxa"/>
          </w:tcPr>
          <w:p w14:paraId="79AF457D" w14:textId="4F5C1A3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526682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6603BC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5.13 </w:t>
            </w:r>
          </w:p>
        </w:tc>
        <w:tc>
          <w:tcPr>
            <w:tcW w:w="6804" w:type="dxa"/>
            <w:gridSpan w:val="2"/>
          </w:tcPr>
          <w:p w14:paraId="04E1A6E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Солерастворитель </w:t>
            </w:r>
          </w:p>
        </w:tc>
        <w:tc>
          <w:tcPr>
            <w:tcW w:w="1984" w:type="dxa"/>
          </w:tcPr>
          <w:p w14:paraId="5FCD619B" w14:textId="1B66B4F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9E51F0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D7668C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5.14 </w:t>
            </w:r>
          </w:p>
        </w:tc>
        <w:tc>
          <w:tcPr>
            <w:tcW w:w="6804" w:type="dxa"/>
            <w:gridSpan w:val="2"/>
          </w:tcPr>
          <w:p w14:paraId="129E4E2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Фильтр Na </w:t>
            </w:r>
            <w:proofErr w:type="spellStart"/>
            <w:r w:rsidRPr="001263BC">
              <w:rPr>
                <w:i/>
                <w:iCs/>
              </w:rPr>
              <w:t>Kатионовый</w:t>
            </w:r>
            <w:proofErr w:type="spellEnd"/>
            <w:r w:rsidRPr="001263BC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5E28AF97" w14:textId="4E39C47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739714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5E3397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5.15 </w:t>
            </w:r>
          </w:p>
        </w:tc>
        <w:tc>
          <w:tcPr>
            <w:tcW w:w="6804" w:type="dxa"/>
            <w:gridSpan w:val="2"/>
          </w:tcPr>
          <w:p w14:paraId="3920446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распределения </w:t>
            </w:r>
          </w:p>
        </w:tc>
        <w:tc>
          <w:tcPr>
            <w:tcW w:w="1984" w:type="dxa"/>
          </w:tcPr>
          <w:p w14:paraId="25EBEEEB" w14:textId="19330DC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75BECA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1BABA2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5.16 </w:t>
            </w:r>
          </w:p>
        </w:tc>
        <w:tc>
          <w:tcPr>
            <w:tcW w:w="6804" w:type="dxa"/>
            <w:gridSpan w:val="2"/>
          </w:tcPr>
          <w:p w14:paraId="1385625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Дымовая </w:t>
            </w:r>
            <w:proofErr w:type="gramStart"/>
            <w:r w:rsidRPr="001263BC">
              <w:rPr>
                <w:i/>
                <w:iCs/>
              </w:rPr>
              <w:t>труба ,</w:t>
            </w:r>
            <w:proofErr w:type="gramEnd"/>
            <w:r w:rsidRPr="001263BC">
              <w:t xml:space="preserve"> </w:t>
            </w:r>
            <w:r w:rsidRPr="001263BC">
              <w:rPr>
                <w:i/>
                <w:iCs/>
              </w:rPr>
              <w:t>материал металл, H30м, D0,6 м., г.в.1976</w:t>
            </w:r>
          </w:p>
        </w:tc>
        <w:tc>
          <w:tcPr>
            <w:tcW w:w="1984" w:type="dxa"/>
          </w:tcPr>
          <w:p w14:paraId="7F19443E" w14:textId="56A4717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A8CE544" w14:textId="77777777" w:rsidTr="000200DD">
        <w:tblPrEx>
          <w:jc w:val="left"/>
        </w:tblPrEx>
        <w:trPr>
          <w:trHeight w:val="444"/>
        </w:trPr>
        <w:tc>
          <w:tcPr>
            <w:tcW w:w="988" w:type="dxa"/>
          </w:tcPr>
          <w:p w14:paraId="6C93368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6 </w:t>
            </w:r>
          </w:p>
        </w:tc>
        <w:tc>
          <w:tcPr>
            <w:tcW w:w="6804" w:type="dxa"/>
            <w:gridSpan w:val="2"/>
          </w:tcPr>
          <w:p w14:paraId="66A0EF0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Нежилое здание (Котельная № 7) литер А, А1 РСО-Алания</w:t>
            </w:r>
            <w:proofErr w:type="gramStart"/>
            <w:r w:rsidRPr="001263BC">
              <w:rPr>
                <w:b/>
                <w:bCs/>
                <w:i/>
                <w:iCs/>
              </w:rPr>
              <w:t>, .р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Pr="001263BC">
              <w:rPr>
                <w:b/>
                <w:bCs/>
                <w:i/>
                <w:iCs/>
              </w:rPr>
              <w:t>г.п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Pr="001263BC">
              <w:rPr>
                <w:b/>
                <w:bCs/>
                <w:i/>
                <w:iCs/>
              </w:rPr>
              <w:t>г.Моздок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ул. Советов, </w:t>
            </w:r>
            <w:proofErr w:type="spellStart"/>
            <w:r w:rsidRPr="001263BC">
              <w:rPr>
                <w:b/>
                <w:bCs/>
                <w:i/>
                <w:iCs/>
              </w:rPr>
              <w:t>влд</w:t>
            </w:r>
            <w:proofErr w:type="spellEnd"/>
            <w:r w:rsidRPr="001263BC">
              <w:rPr>
                <w:b/>
                <w:bCs/>
                <w:i/>
                <w:iCs/>
              </w:rPr>
              <w:t>. 6г стр. 1</w:t>
            </w:r>
          </w:p>
          <w:p w14:paraId="46FDD84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</w:t>
            </w:r>
            <w:r w:rsidRPr="001263BC">
              <w:rPr>
                <w:b/>
                <w:bCs/>
              </w:rPr>
              <w:t>15:01:0125009:318</w:t>
            </w:r>
            <w:r w:rsidRPr="001263BC">
              <w:rPr>
                <w:b/>
                <w:bCs/>
                <w:i/>
                <w:iCs/>
              </w:rPr>
              <w:t xml:space="preserve">, пл. </w:t>
            </w:r>
            <w:r w:rsidRPr="001263BC">
              <w:rPr>
                <w:b/>
                <w:bCs/>
              </w:rPr>
              <w:t>149,8</w:t>
            </w:r>
            <w:r w:rsidRPr="001263BC">
              <w:rPr>
                <w:b/>
                <w:bCs/>
                <w:i/>
                <w:iCs/>
              </w:rPr>
              <w:t>кв. м., г.в.2002,  2 этажа</w:t>
            </w:r>
            <w:r w:rsidRPr="001263BC">
              <w:t xml:space="preserve">  </w:t>
            </w:r>
          </w:p>
        </w:tc>
        <w:tc>
          <w:tcPr>
            <w:tcW w:w="1984" w:type="dxa"/>
          </w:tcPr>
          <w:p w14:paraId="135FBAC5" w14:textId="7DA2E5A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1BDF2D4" w14:textId="77777777" w:rsidTr="000200DD">
        <w:tblPrEx>
          <w:jc w:val="left"/>
        </w:tblPrEx>
        <w:trPr>
          <w:trHeight w:val="218"/>
        </w:trPr>
        <w:tc>
          <w:tcPr>
            <w:tcW w:w="988" w:type="dxa"/>
          </w:tcPr>
          <w:p w14:paraId="6A444967" w14:textId="77777777" w:rsidR="001263BC" w:rsidRPr="001263BC" w:rsidRDefault="001263BC" w:rsidP="001263BC">
            <w:pPr>
              <w:shd w:val="clear" w:color="auto" w:fill="FFFFFF"/>
              <w:jc w:val="both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6.1 </w:t>
            </w:r>
          </w:p>
        </w:tc>
        <w:tc>
          <w:tcPr>
            <w:tcW w:w="6804" w:type="dxa"/>
            <w:gridSpan w:val="2"/>
          </w:tcPr>
          <w:p w14:paraId="58C0DD3E" w14:textId="77777777" w:rsidR="001263BC" w:rsidRPr="001263BC" w:rsidRDefault="001263BC" w:rsidP="001263BC">
            <w:pPr>
              <w:shd w:val="clear" w:color="auto" w:fill="FFFFFF"/>
              <w:jc w:val="both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Водонагреватель скоростной </w:t>
            </w:r>
          </w:p>
        </w:tc>
        <w:tc>
          <w:tcPr>
            <w:tcW w:w="1984" w:type="dxa"/>
          </w:tcPr>
          <w:p w14:paraId="79F471C8" w14:textId="6D524E87" w:rsidR="001263BC" w:rsidRPr="001263BC" w:rsidRDefault="001263BC" w:rsidP="001263BC">
            <w:pPr>
              <w:shd w:val="clear" w:color="auto" w:fill="FFFFFF"/>
              <w:jc w:val="both"/>
              <w:rPr>
                <w:i/>
                <w:iCs/>
              </w:rPr>
            </w:pPr>
          </w:p>
        </w:tc>
      </w:tr>
      <w:tr w:rsidR="001263BC" w:rsidRPr="001263BC" w14:paraId="6A093BDC" w14:textId="77777777" w:rsidTr="000200DD">
        <w:tblPrEx>
          <w:jc w:val="left"/>
        </w:tblPrEx>
        <w:trPr>
          <w:trHeight w:val="226"/>
        </w:trPr>
        <w:tc>
          <w:tcPr>
            <w:tcW w:w="988" w:type="dxa"/>
          </w:tcPr>
          <w:p w14:paraId="5F197B84" w14:textId="77777777" w:rsidR="001263BC" w:rsidRPr="001263BC" w:rsidRDefault="001263BC" w:rsidP="001263BC">
            <w:pPr>
              <w:shd w:val="clear" w:color="auto" w:fill="FFFFFF"/>
              <w:jc w:val="both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6.2 </w:t>
            </w:r>
          </w:p>
        </w:tc>
        <w:tc>
          <w:tcPr>
            <w:tcW w:w="6804" w:type="dxa"/>
            <w:gridSpan w:val="2"/>
          </w:tcPr>
          <w:p w14:paraId="6FA4623F" w14:textId="77777777" w:rsidR="001263BC" w:rsidRPr="001263BC" w:rsidRDefault="001263BC" w:rsidP="001263BC">
            <w:pPr>
              <w:shd w:val="clear" w:color="auto" w:fill="FFFFFF"/>
              <w:jc w:val="both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Газовая рампа </w:t>
            </w:r>
            <w:proofErr w:type="spellStart"/>
            <w:r w:rsidRPr="001263BC">
              <w:rPr>
                <w:i/>
                <w:iCs/>
              </w:rPr>
              <w:t>Baltur</w:t>
            </w:r>
            <w:proofErr w:type="spellEnd"/>
            <w:r w:rsidRPr="001263BC">
              <w:rPr>
                <w:i/>
                <w:iCs/>
              </w:rPr>
              <w:t xml:space="preserve"> MM VGD40-080 TBG </w:t>
            </w:r>
          </w:p>
        </w:tc>
        <w:tc>
          <w:tcPr>
            <w:tcW w:w="1984" w:type="dxa"/>
          </w:tcPr>
          <w:p w14:paraId="105A0F4A" w14:textId="099B76E0" w:rsidR="001263BC" w:rsidRPr="001263BC" w:rsidRDefault="001263BC" w:rsidP="001263BC">
            <w:pPr>
              <w:shd w:val="clear" w:color="auto" w:fill="FFFFFF"/>
              <w:jc w:val="both"/>
              <w:rPr>
                <w:i/>
                <w:iCs/>
              </w:rPr>
            </w:pPr>
          </w:p>
        </w:tc>
      </w:tr>
      <w:tr w:rsidR="001263BC" w:rsidRPr="001263BC" w14:paraId="5E81774C" w14:textId="77777777" w:rsidTr="000200DD">
        <w:tblPrEx>
          <w:jc w:val="left"/>
        </w:tblPrEx>
        <w:trPr>
          <w:trHeight w:val="220"/>
        </w:trPr>
        <w:tc>
          <w:tcPr>
            <w:tcW w:w="988" w:type="dxa"/>
          </w:tcPr>
          <w:p w14:paraId="7F4A46AD" w14:textId="77777777" w:rsidR="001263BC" w:rsidRPr="001263BC" w:rsidRDefault="001263BC" w:rsidP="001263BC">
            <w:pPr>
              <w:shd w:val="clear" w:color="auto" w:fill="FFFFFF"/>
              <w:jc w:val="both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6.3 </w:t>
            </w:r>
          </w:p>
        </w:tc>
        <w:tc>
          <w:tcPr>
            <w:tcW w:w="6804" w:type="dxa"/>
            <w:gridSpan w:val="2"/>
          </w:tcPr>
          <w:p w14:paraId="5F86604B" w14:textId="77777777" w:rsidR="001263BC" w:rsidRPr="001263BC" w:rsidRDefault="001263BC" w:rsidP="001263BC">
            <w:pPr>
              <w:shd w:val="clear" w:color="auto" w:fill="FFFFFF"/>
              <w:jc w:val="both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41290A6B" w14:textId="2C2C1D28" w:rsidR="001263BC" w:rsidRPr="001263BC" w:rsidRDefault="001263BC" w:rsidP="001263BC">
            <w:pPr>
              <w:shd w:val="clear" w:color="auto" w:fill="FFFFFF"/>
              <w:jc w:val="both"/>
              <w:rPr>
                <w:i/>
                <w:iCs/>
              </w:rPr>
            </w:pPr>
          </w:p>
        </w:tc>
      </w:tr>
      <w:tr w:rsidR="001263BC" w:rsidRPr="001263BC" w14:paraId="43C04A3C" w14:textId="77777777" w:rsidTr="000200DD">
        <w:tblPrEx>
          <w:jc w:val="left"/>
        </w:tblPrEx>
        <w:trPr>
          <w:trHeight w:val="228"/>
        </w:trPr>
        <w:tc>
          <w:tcPr>
            <w:tcW w:w="988" w:type="dxa"/>
          </w:tcPr>
          <w:p w14:paraId="27CA82F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6.4 </w:t>
            </w:r>
          </w:p>
        </w:tc>
        <w:tc>
          <w:tcPr>
            <w:tcW w:w="6804" w:type="dxa"/>
            <w:gridSpan w:val="2"/>
          </w:tcPr>
          <w:p w14:paraId="1F0E135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Горелка газовая блочная </w:t>
            </w:r>
            <w:proofErr w:type="spellStart"/>
            <w:r w:rsidRPr="001263BC">
              <w:rPr>
                <w:i/>
                <w:iCs/>
              </w:rPr>
              <w:t>Baltur</w:t>
            </w:r>
            <w:proofErr w:type="spellEnd"/>
            <w:r w:rsidRPr="001263BC">
              <w:rPr>
                <w:i/>
                <w:iCs/>
              </w:rPr>
              <w:t xml:space="preserve"> TBG 210P </w:t>
            </w:r>
          </w:p>
        </w:tc>
        <w:tc>
          <w:tcPr>
            <w:tcW w:w="1984" w:type="dxa"/>
          </w:tcPr>
          <w:p w14:paraId="7A08EEDB" w14:textId="336760B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9CA1D1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2ECB13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6.5 </w:t>
            </w:r>
          </w:p>
        </w:tc>
        <w:tc>
          <w:tcPr>
            <w:tcW w:w="6804" w:type="dxa"/>
            <w:gridSpan w:val="2"/>
          </w:tcPr>
          <w:p w14:paraId="0D58826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ст. водогрейный ТВГ-1,5 </w:t>
            </w:r>
          </w:p>
        </w:tc>
        <w:tc>
          <w:tcPr>
            <w:tcW w:w="1984" w:type="dxa"/>
          </w:tcPr>
          <w:p w14:paraId="178E511A" w14:textId="1FF56C5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A490D6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9CA387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6.6 </w:t>
            </w:r>
          </w:p>
        </w:tc>
        <w:tc>
          <w:tcPr>
            <w:tcW w:w="6804" w:type="dxa"/>
            <w:gridSpan w:val="2"/>
          </w:tcPr>
          <w:p w14:paraId="0DE43F6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К-45-30 </w:t>
            </w:r>
          </w:p>
        </w:tc>
        <w:tc>
          <w:tcPr>
            <w:tcW w:w="1984" w:type="dxa"/>
          </w:tcPr>
          <w:p w14:paraId="086087DE" w14:textId="254A6A7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48B674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F93829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6.7 </w:t>
            </w:r>
          </w:p>
        </w:tc>
        <w:tc>
          <w:tcPr>
            <w:tcW w:w="6804" w:type="dxa"/>
            <w:gridSpan w:val="2"/>
          </w:tcPr>
          <w:p w14:paraId="39054C1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К-65-50-160 </w:t>
            </w:r>
          </w:p>
        </w:tc>
        <w:tc>
          <w:tcPr>
            <w:tcW w:w="1984" w:type="dxa"/>
          </w:tcPr>
          <w:p w14:paraId="1B4516E1" w14:textId="32E288A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B84762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305780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6.8 </w:t>
            </w:r>
          </w:p>
        </w:tc>
        <w:tc>
          <w:tcPr>
            <w:tcW w:w="6804" w:type="dxa"/>
            <w:gridSpan w:val="2"/>
          </w:tcPr>
          <w:p w14:paraId="73DA02E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К-65-60-160 </w:t>
            </w:r>
          </w:p>
        </w:tc>
        <w:tc>
          <w:tcPr>
            <w:tcW w:w="1984" w:type="dxa"/>
          </w:tcPr>
          <w:p w14:paraId="0DAE1C68" w14:textId="37A073F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7FC83F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3B5B51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6.9 </w:t>
            </w:r>
          </w:p>
        </w:tc>
        <w:tc>
          <w:tcPr>
            <w:tcW w:w="6804" w:type="dxa"/>
            <w:gridSpan w:val="2"/>
          </w:tcPr>
          <w:p w14:paraId="7CF14E8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сетевой 4КМ-12 </w:t>
            </w:r>
          </w:p>
        </w:tc>
        <w:tc>
          <w:tcPr>
            <w:tcW w:w="1984" w:type="dxa"/>
          </w:tcPr>
          <w:p w14:paraId="505E9810" w14:textId="218C83C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900278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D5E7E2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6.10 </w:t>
            </w:r>
          </w:p>
        </w:tc>
        <w:tc>
          <w:tcPr>
            <w:tcW w:w="6804" w:type="dxa"/>
            <w:gridSpan w:val="2"/>
          </w:tcPr>
          <w:p w14:paraId="7D19A00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Насосный агрегат </w:t>
            </w:r>
            <w:proofErr w:type="spellStart"/>
            <w:r w:rsidRPr="001263BC">
              <w:rPr>
                <w:i/>
                <w:iCs/>
              </w:rPr>
              <w:t>консальный</w:t>
            </w:r>
            <w:proofErr w:type="spellEnd"/>
            <w:r w:rsidRPr="001263BC">
              <w:rPr>
                <w:i/>
                <w:iCs/>
              </w:rPr>
              <w:t xml:space="preserve"> КМ 100-80-160 </w:t>
            </w:r>
          </w:p>
        </w:tc>
        <w:tc>
          <w:tcPr>
            <w:tcW w:w="1984" w:type="dxa"/>
          </w:tcPr>
          <w:p w14:paraId="5B1E6B1D" w14:textId="26A8F92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659234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5FA3B4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6.11 </w:t>
            </w:r>
          </w:p>
        </w:tc>
        <w:tc>
          <w:tcPr>
            <w:tcW w:w="6804" w:type="dxa"/>
            <w:gridSpan w:val="2"/>
          </w:tcPr>
          <w:p w14:paraId="7BC080E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Фильтр газовый ФН 2-6 Ду=50фл. </w:t>
            </w:r>
          </w:p>
        </w:tc>
        <w:tc>
          <w:tcPr>
            <w:tcW w:w="1984" w:type="dxa"/>
          </w:tcPr>
          <w:p w14:paraId="231D4E7F" w14:textId="3B6A66E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B8865F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4ABE73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6.12 </w:t>
            </w:r>
          </w:p>
        </w:tc>
        <w:tc>
          <w:tcPr>
            <w:tcW w:w="6804" w:type="dxa"/>
            <w:gridSpan w:val="2"/>
          </w:tcPr>
          <w:p w14:paraId="21D0E85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распределения </w:t>
            </w:r>
          </w:p>
        </w:tc>
        <w:tc>
          <w:tcPr>
            <w:tcW w:w="1984" w:type="dxa"/>
          </w:tcPr>
          <w:p w14:paraId="666E2B84" w14:textId="7BFA14F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B24287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ABC3D4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6.13 </w:t>
            </w:r>
          </w:p>
        </w:tc>
        <w:tc>
          <w:tcPr>
            <w:tcW w:w="6804" w:type="dxa"/>
            <w:gridSpan w:val="2"/>
          </w:tcPr>
          <w:p w14:paraId="1287750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Дымовая </w:t>
            </w:r>
            <w:proofErr w:type="gramStart"/>
            <w:r w:rsidRPr="001263BC">
              <w:rPr>
                <w:i/>
                <w:iCs/>
              </w:rPr>
              <w:t>труба ,</w:t>
            </w:r>
            <w:proofErr w:type="gramEnd"/>
            <w:r w:rsidRPr="001263BC">
              <w:t xml:space="preserve"> </w:t>
            </w:r>
            <w:r w:rsidRPr="001263BC">
              <w:rPr>
                <w:i/>
                <w:iCs/>
              </w:rPr>
              <w:t>материал металл, H32м, D0,8 м., г.в.1980</w:t>
            </w:r>
          </w:p>
        </w:tc>
        <w:tc>
          <w:tcPr>
            <w:tcW w:w="1984" w:type="dxa"/>
          </w:tcPr>
          <w:p w14:paraId="71A17C22" w14:textId="440417C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843580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530A69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6.14 </w:t>
            </w:r>
          </w:p>
        </w:tc>
        <w:tc>
          <w:tcPr>
            <w:tcW w:w="6804" w:type="dxa"/>
            <w:gridSpan w:val="2"/>
          </w:tcPr>
          <w:p w14:paraId="0674788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водогрейный ICI REX160 </w:t>
            </w:r>
          </w:p>
        </w:tc>
        <w:tc>
          <w:tcPr>
            <w:tcW w:w="1984" w:type="dxa"/>
          </w:tcPr>
          <w:p w14:paraId="3D4196CF" w14:textId="6C1146D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3E9EC2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A9482F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6.15 </w:t>
            </w:r>
          </w:p>
        </w:tc>
        <w:tc>
          <w:tcPr>
            <w:tcW w:w="6804" w:type="dxa"/>
            <w:gridSpan w:val="2"/>
          </w:tcPr>
          <w:p w14:paraId="5E71450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Регулятор </w:t>
            </w:r>
            <w:proofErr w:type="spellStart"/>
            <w:proofErr w:type="gramStart"/>
            <w:r w:rsidRPr="001263BC">
              <w:rPr>
                <w:i/>
                <w:iCs/>
              </w:rPr>
              <w:t>давл.газа</w:t>
            </w:r>
            <w:proofErr w:type="spellEnd"/>
            <w:proofErr w:type="gramEnd"/>
            <w:r w:rsidRPr="001263BC">
              <w:rPr>
                <w:i/>
                <w:iCs/>
              </w:rPr>
              <w:t xml:space="preserve"> РДУК-2Н-50 </w:t>
            </w:r>
          </w:p>
        </w:tc>
        <w:tc>
          <w:tcPr>
            <w:tcW w:w="1984" w:type="dxa"/>
          </w:tcPr>
          <w:p w14:paraId="3A72DF36" w14:textId="6DD6C71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512934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014EC8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6.16 </w:t>
            </w:r>
          </w:p>
        </w:tc>
        <w:tc>
          <w:tcPr>
            <w:tcW w:w="6804" w:type="dxa"/>
            <w:gridSpan w:val="2"/>
          </w:tcPr>
          <w:p w14:paraId="5DC2F3D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Счетчик газовый СГ-16МТ-100(Д-50) </w:t>
            </w:r>
          </w:p>
        </w:tc>
        <w:tc>
          <w:tcPr>
            <w:tcW w:w="1984" w:type="dxa"/>
          </w:tcPr>
          <w:p w14:paraId="1B12A361" w14:textId="63A0D7A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1D59673" w14:textId="77777777" w:rsidTr="000200DD">
        <w:tblPrEx>
          <w:jc w:val="left"/>
        </w:tblPrEx>
        <w:trPr>
          <w:trHeight w:val="367"/>
        </w:trPr>
        <w:tc>
          <w:tcPr>
            <w:tcW w:w="988" w:type="dxa"/>
          </w:tcPr>
          <w:p w14:paraId="24A82EB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 </w:t>
            </w:r>
          </w:p>
        </w:tc>
        <w:tc>
          <w:tcPr>
            <w:tcW w:w="6804" w:type="dxa"/>
            <w:gridSpan w:val="2"/>
          </w:tcPr>
          <w:p w14:paraId="6314A68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b/>
                <w:bCs/>
                <w:i/>
                <w:iCs/>
              </w:rPr>
              <w:t xml:space="preserve">Нежилое здание (Котельная № </w:t>
            </w:r>
            <w:proofErr w:type="gramStart"/>
            <w:r w:rsidRPr="001263BC">
              <w:rPr>
                <w:b/>
                <w:bCs/>
                <w:i/>
                <w:iCs/>
              </w:rPr>
              <w:t>8 )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литер А , РСО-Алания, </w:t>
            </w:r>
            <w:proofErr w:type="spellStart"/>
            <w:r w:rsidRPr="001263BC">
              <w:rPr>
                <w:b/>
                <w:bCs/>
                <w:i/>
                <w:iCs/>
              </w:rPr>
              <w:t>м.р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Pr="001263BC">
              <w:rPr>
                <w:b/>
                <w:bCs/>
                <w:i/>
                <w:iCs/>
              </w:rPr>
              <w:t>г.п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Pr="001263BC">
              <w:rPr>
                <w:b/>
                <w:bCs/>
                <w:i/>
                <w:iCs/>
              </w:rPr>
              <w:t>г.Моздок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ул. </w:t>
            </w:r>
            <w:proofErr w:type="spellStart"/>
            <w:r w:rsidRPr="001263BC">
              <w:rPr>
                <w:b/>
                <w:bCs/>
                <w:i/>
                <w:iCs/>
              </w:rPr>
              <w:t>К.Хетагурова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1263BC">
              <w:rPr>
                <w:b/>
                <w:bCs/>
                <w:i/>
                <w:iCs/>
              </w:rPr>
              <w:t>влд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13 стр. 1, 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</w:t>
            </w:r>
            <w:r w:rsidRPr="001263BC">
              <w:rPr>
                <w:b/>
                <w:bCs/>
              </w:rPr>
              <w:t>15:01:0114001:87</w:t>
            </w:r>
            <w:r w:rsidRPr="001263BC">
              <w:rPr>
                <w:b/>
                <w:bCs/>
                <w:i/>
                <w:iCs/>
              </w:rPr>
              <w:t xml:space="preserve">, пл. </w:t>
            </w:r>
            <w:r w:rsidRPr="001263BC">
              <w:rPr>
                <w:b/>
                <w:bCs/>
              </w:rPr>
              <w:t>169,1</w:t>
            </w:r>
            <w:r w:rsidRPr="001263BC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1981</w:t>
            </w:r>
            <w:r w:rsidRPr="001263BC">
              <w:rPr>
                <w:b/>
                <w:bCs/>
              </w:rPr>
              <w:t>г.,</w:t>
            </w:r>
            <w:r w:rsidRPr="001263BC">
              <w:rPr>
                <w:b/>
                <w:bCs/>
                <w:i/>
                <w:iCs/>
              </w:rPr>
              <w:t xml:space="preserve">  1этаж</w:t>
            </w:r>
          </w:p>
        </w:tc>
        <w:tc>
          <w:tcPr>
            <w:tcW w:w="1984" w:type="dxa"/>
          </w:tcPr>
          <w:p w14:paraId="2A455B8A" w14:textId="2C7D3BB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4ACDB6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9F9810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7.1 </w:t>
            </w:r>
          </w:p>
        </w:tc>
        <w:tc>
          <w:tcPr>
            <w:tcW w:w="6804" w:type="dxa"/>
            <w:gridSpan w:val="2"/>
          </w:tcPr>
          <w:p w14:paraId="33D8062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К 290/30 </w:t>
            </w:r>
          </w:p>
        </w:tc>
        <w:tc>
          <w:tcPr>
            <w:tcW w:w="1984" w:type="dxa"/>
          </w:tcPr>
          <w:p w14:paraId="0170850C" w14:textId="5B67C6F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DDCCFB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669C12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7.2 </w:t>
            </w:r>
          </w:p>
        </w:tc>
        <w:tc>
          <w:tcPr>
            <w:tcW w:w="6804" w:type="dxa"/>
            <w:gridSpan w:val="2"/>
          </w:tcPr>
          <w:p w14:paraId="2224E0F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Автоматика защиты котлов </w:t>
            </w:r>
          </w:p>
        </w:tc>
        <w:tc>
          <w:tcPr>
            <w:tcW w:w="1984" w:type="dxa"/>
          </w:tcPr>
          <w:p w14:paraId="7BD67894" w14:textId="374917D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F78CE3A" w14:textId="77777777" w:rsidTr="000200DD">
        <w:tblPrEx>
          <w:jc w:val="left"/>
        </w:tblPrEx>
        <w:trPr>
          <w:trHeight w:val="25"/>
        </w:trPr>
        <w:tc>
          <w:tcPr>
            <w:tcW w:w="988" w:type="dxa"/>
          </w:tcPr>
          <w:p w14:paraId="4B193C0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7.3 </w:t>
            </w:r>
          </w:p>
        </w:tc>
        <w:tc>
          <w:tcPr>
            <w:tcW w:w="6804" w:type="dxa"/>
            <w:gridSpan w:val="2"/>
          </w:tcPr>
          <w:p w14:paraId="2220BA5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Вентилятор ВД-8 </w:t>
            </w:r>
          </w:p>
        </w:tc>
        <w:tc>
          <w:tcPr>
            <w:tcW w:w="1984" w:type="dxa"/>
          </w:tcPr>
          <w:p w14:paraId="5C98DD90" w14:textId="0A24AE1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A0277F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88C7D0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7.4 </w:t>
            </w:r>
          </w:p>
        </w:tc>
        <w:tc>
          <w:tcPr>
            <w:tcW w:w="6804" w:type="dxa"/>
            <w:gridSpan w:val="2"/>
          </w:tcPr>
          <w:p w14:paraId="10A48BF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139A858F" w14:textId="3C36413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EFBD5F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BC147B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7.5 </w:t>
            </w:r>
          </w:p>
        </w:tc>
        <w:tc>
          <w:tcPr>
            <w:tcW w:w="6804" w:type="dxa"/>
            <w:gridSpan w:val="2"/>
          </w:tcPr>
          <w:p w14:paraId="00E8795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"Универсал-6" №1 </w:t>
            </w:r>
          </w:p>
        </w:tc>
        <w:tc>
          <w:tcPr>
            <w:tcW w:w="1984" w:type="dxa"/>
          </w:tcPr>
          <w:p w14:paraId="7184CEBB" w14:textId="087033DF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F1A6F2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E4D529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7.6 </w:t>
            </w:r>
          </w:p>
        </w:tc>
        <w:tc>
          <w:tcPr>
            <w:tcW w:w="6804" w:type="dxa"/>
            <w:gridSpan w:val="2"/>
          </w:tcPr>
          <w:p w14:paraId="2766DC4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ст. водогрейный ТГВ 0,5 </w:t>
            </w:r>
          </w:p>
        </w:tc>
        <w:tc>
          <w:tcPr>
            <w:tcW w:w="1984" w:type="dxa"/>
          </w:tcPr>
          <w:p w14:paraId="301D4CDC" w14:textId="5382AC8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527C5C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428410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7.7 </w:t>
            </w:r>
          </w:p>
        </w:tc>
        <w:tc>
          <w:tcPr>
            <w:tcW w:w="6804" w:type="dxa"/>
            <w:gridSpan w:val="2"/>
          </w:tcPr>
          <w:p w14:paraId="77548DF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ст. водогрейный ТГВ 0,5 </w:t>
            </w:r>
          </w:p>
        </w:tc>
        <w:tc>
          <w:tcPr>
            <w:tcW w:w="1984" w:type="dxa"/>
          </w:tcPr>
          <w:p w14:paraId="01D78C23" w14:textId="5721B1E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87C1EC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1DC0DF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7.8 </w:t>
            </w:r>
          </w:p>
        </w:tc>
        <w:tc>
          <w:tcPr>
            <w:tcW w:w="6804" w:type="dxa"/>
            <w:gridSpan w:val="2"/>
          </w:tcPr>
          <w:p w14:paraId="1210619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К160/30 №28кВт </w:t>
            </w:r>
          </w:p>
        </w:tc>
        <w:tc>
          <w:tcPr>
            <w:tcW w:w="1984" w:type="dxa"/>
          </w:tcPr>
          <w:p w14:paraId="197CEC26" w14:textId="42B3A6B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153AF4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CB6BD1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7.9 </w:t>
            </w:r>
          </w:p>
        </w:tc>
        <w:tc>
          <w:tcPr>
            <w:tcW w:w="6804" w:type="dxa"/>
            <w:gridSpan w:val="2"/>
          </w:tcPr>
          <w:p w14:paraId="0981300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К160/30 </w:t>
            </w:r>
          </w:p>
        </w:tc>
        <w:tc>
          <w:tcPr>
            <w:tcW w:w="1984" w:type="dxa"/>
          </w:tcPr>
          <w:p w14:paraId="3C1BCB51" w14:textId="0110921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63ED36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27904B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7.10 </w:t>
            </w:r>
          </w:p>
        </w:tc>
        <w:tc>
          <w:tcPr>
            <w:tcW w:w="6804" w:type="dxa"/>
            <w:gridSpan w:val="2"/>
          </w:tcPr>
          <w:p w14:paraId="07B8032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К290/30 АИР200 М4 </w:t>
            </w:r>
          </w:p>
        </w:tc>
        <w:tc>
          <w:tcPr>
            <w:tcW w:w="1984" w:type="dxa"/>
          </w:tcPr>
          <w:p w14:paraId="395ED5DA" w14:textId="73C1C96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36A402B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33FF92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7.11 </w:t>
            </w:r>
          </w:p>
        </w:tc>
        <w:tc>
          <w:tcPr>
            <w:tcW w:w="6804" w:type="dxa"/>
            <w:gridSpan w:val="2"/>
          </w:tcPr>
          <w:p w14:paraId="3845D02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циркулярный К-45-30 </w:t>
            </w:r>
          </w:p>
        </w:tc>
        <w:tc>
          <w:tcPr>
            <w:tcW w:w="1984" w:type="dxa"/>
          </w:tcPr>
          <w:p w14:paraId="694FBF49" w14:textId="6C5986E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B76846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E2C73A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7.12 </w:t>
            </w:r>
          </w:p>
        </w:tc>
        <w:tc>
          <w:tcPr>
            <w:tcW w:w="6804" w:type="dxa"/>
            <w:gridSpan w:val="2"/>
          </w:tcPr>
          <w:p w14:paraId="5A5CE8A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циркулярный К-45-30 </w:t>
            </w:r>
          </w:p>
        </w:tc>
        <w:tc>
          <w:tcPr>
            <w:tcW w:w="1984" w:type="dxa"/>
          </w:tcPr>
          <w:p w14:paraId="3956A14B" w14:textId="419A5B8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6283A8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CC31CB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7.13 </w:t>
            </w:r>
          </w:p>
        </w:tc>
        <w:tc>
          <w:tcPr>
            <w:tcW w:w="6804" w:type="dxa"/>
            <w:gridSpan w:val="2"/>
          </w:tcPr>
          <w:p w14:paraId="04309D0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Счетчик газ RABO G 40 </w:t>
            </w:r>
            <w:proofErr w:type="spellStart"/>
            <w:proofErr w:type="gramStart"/>
            <w:r w:rsidRPr="001263BC">
              <w:rPr>
                <w:i/>
                <w:iCs/>
              </w:rPr>
              <w:t>вертик.использ</w:t>
            </w:r>
            <w:proofErr w:type="spellEnd"/>
            <w:proofErr w:type="gramEnd"/>
            <w:r w:rsidRPr="001263BC">
              <w:rPr>
                <w:i/>
                <w:iCs/>
              </w:rPr>
              <w:t xml:space="preserve">. </w:t>
            </w:r>
          </w:p>
        </w:tc>
        <w:tc>
          <w:tcPr>
            <w:tcW w:w="1984" w:type="dxa"/>
          </w:tcPr>
          <w:p w14:paraId="5803D5A7" w14:textId="59B57E9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25EDA8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05A95E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7.14 </w:t>
            </w:r>
          </w:p>
        </w:tc>
        <w:tc>
          <w:tcPr>
            <w:tcW w:w="6804" w:type="dxa"/>
            <w:gridSpan w:val="2"/>
          </w:tcPr>
          <w:p w14:paraId="5E367E1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Счетчик газовый СГ-16МТ-1000 </w:t>
            </w:r>
          </w:p>
        </w:tc>
        <w:tc>
          <w:tcPr>
            <w:tcW w:w="1984" w:type="dxa"/>
          </w:tcPr>
          <w:p w14:paraId="6B90F048" w14:textId="22C6441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5B28C2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BF1C43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7.15 </w:t>
            </w:r>
          </w:p>
        </w:tc>
        <w:tc>
          <w:tcPr>
            <w:tcW w:w="6804" w:type="dxa"/>
            <w:gridSpan w:val="2"/>
          </w:tcPr>
          <w:p w14:paraId="0500FF5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Фильтр газовый ФН 2-6 Ду=80фл. </w:t>
            </w:r>
          </w:p>
        </w:tc>
        <w:tc>
          <w:tcPr>
            <w:tcW w:w="1984" w:type="dxa"/>
          </w:tcPr>
          <w:p w14:paraId="124FAD28" w14:textId="2B2E188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1B237D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DB6BB7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7.16 </w:t>
            </w:r>
          </w:p>
        </w:tc>
        <w:tc>
          <w:tcPr>
            <w:tcW w:w="6804" w:type="dxa"/>
            <w:gridSpan w:val="2"/>
          </w:tcPr>
          <w:p w14:paraId="66425FC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эл/распределения </w:t>
            </w:r>
          </w:p>
        </w:tc>
        <w:tc>
          <w:tcPr>
            <w:tcW w:w="1984" w:type="dxa"/>
          </w:tcPr>
          <w:p w14:paraId="1B6235AF" w14:textId="226F5FB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7C157A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D16097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7.17 </w:t>
            </w:r>
          </w:p>
        </w:tc>
        <w:tc>
          <w:tcPr>
            <w:tcW w:w="6804" w:type="dxa"/>
            <w:gridSpan w:val="2"/>
          </w:tcPr>
          <w:p w14:paraId="61757DC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эл/распределения </w:t>
            </w:r>
          </w:p>
        </w:tc>
        <w:tc>
          <w:tcPr>
            <w:tcW w:w="1984" w:type="dxa"/>
          </w:tcPr>
          <w:p w14:paraId="7366546A" w14:textId="25B7A83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99BEA8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F4C5FF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7.18 </w:t>
            </w:r>
          </w:p>
        </w:tc>
        <w:tc>
          <w:tcPr>
            <w:tcW w:w="6804" w:type="dxa"/>
            <w:gridSpan w:val="2"/>
          </w:tcPr>
          <w:p w14:paraId="00092B7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Дымовая </w:t>
            </w:r>
            <w:proofErr w:type="gramStart"/>
            <w:r w:rsidRPr="001263BC">
              <w:rPr>
                <w:i/>
                <w:iCs/>
              </w:rPr>
              <w:t>труба ,</w:t>
            </w:r>
            <w:proofErr w:type="gramEnd"/>
            <w:r w:rsidRPr="001263BC">
              <w:t xml:space="preserve"> </w:t>
            </w:r>
            <w:r w:rsidRPr="001263BC">
              <w:rPr>
                <w:i/>
                <w:iCs/>
              </w:rPr>
              <w:t>материал металл, H30м, D1,0 м.,г.в.1980</w:t>
            </w:r>
          </w:p>
        </w:tc>
        <w:tc>
          <w:tcPr>
            <w:tcW w:w="1984" w:type="dxa"/>
          </w:tcPr>
          <w:p w14:paraId="7AD6482D" w14:textId="11BC99A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19C977B" w14:textId="77777777" w:rsidTr="000200DD">
        <w:tblPrEx>
          <w:jc w:val="left"/>
        </w:tblPrEx>
        <w:trPr>
          <w:trHeight w:val="592"/>
        </w:trPr>
        <w:tc>
          <w:tcPr>
            <w:tcW w:w="988" w:type="dxa"/>
          </w:tcPr>
          <w:p w14:paraId="3D80E7D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 </w:t>
            </w:r>
          </w:p>
        </w:tc>
        <w:tc>
          <w:tcPr>
            <w:tcW w:w="6804" w:type="dxa"/>
            <w:gridSpan w:val="2"/>
          </w:tcPr>
          <w:p w14:paraId="154A7EF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(Котельная № 9) (литер А, а), РСО-Алания, 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Pr="001263BC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Pr="001263BC">
              <w:rPr>
                <w:b/>
                <w:bCs/>
                <w:i/>
                <w:iCs/>
              </w:rPr>
              <w:t>г.п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Pr="001263BC">
              <w:rPr>
                <w:b/>
                <w:bCs/>
                <w:i/>
                <w:iCs/>
              </w:rPr>
              <w:t>г.Моздок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ул. Первомайская, </w:t>
            </w:r>
            <w:proofErr w:type="spellStart"/>
            <w:r w:rsidRPr="001263BC">
              <w:rPr>
                <w:b/>
                <w:bCs/>
                <w:i/>
                <w:iCs/>
              </w:rPr>
              <w:t>двлд</w:t>
            </w:r>
            <w:proofErr w:type="spellEnd"/>
            <w:r w:rsidRPr="001263BC">
              <w:rPr>
                <w:b/>
                <w:bCs/>
                <w:i/>
                <w:iCs/>
              </w:rPr>
              <w:t>. 37в</w:t>
            </w:r>
          </w:p>
          <w:p w14:paraId="65F69AF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</w:t>
            </w:r>
            <w:r w:rsidRPr="001263BC">
              <w:rPr>
                <w:b/>
                <w:bCs/>
              </w:rPr>
              <w:t>15:01:0116009:67</w:t>
            </w:r>
            <w:r w:rsidRPr="001263BC">
              <w:rPr>
                <w:b/>
                <w:bCs/>
                <w:i/>
                <w:iCs/>
              </w:rPr>
              <w:t xml:space="preserve">, пл. </w:t>
            </w:r>
            <w:r w:rsidRPr="001263BC">
              <w:rPr>
                <w:b/>
                <w:bCs/>
              </w:rPr>
              <w:t>1484,4</w:t>
            </w:r>
            <w:r w:rsidRPr="001263BC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2002,  1этаж</w:t>
            </w:r>
          </w:p>
        </w:tc>
        <w:tc>
          <w:tcPr>
            <w:tcW w:w="1984" w:type="dxa"/>
          </w:tcPr>
          <w:p w14:paraId="40A47EAD" w14:textId="0B5E549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7F4AB7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F6BFAF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 </w:t>
            </w:r>
          </w:p>
        </w:tc>
        <w:tc>
          <w:tcPr>
            <w:tcW w:w="6804" w:type="dxa"/>
            <w:gridSpan w:val="2"/>
          </w:tcPr>
          <w:p w14:paraId="1C88835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Бак металлический V 6м3 </w:t>
            </w:r>
          </w:p>
        </w:tc>
        <w:tc>
          <w:tcPr>
            <w:tcW w:w="1984" w:type="dxa"/>
          </w:tcPr>
          <w:p w14:paraId="3C22A3DA" w14:textId="3CDFC09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B8F847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063338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8.2 </w:t>
            </w:r>
          </w:p>
        </w:tc>
        <w:tc>
          <w:tcPr>
            <w:tcW w:w="6804" w:type="dxa"/>
            <w:gridSpan w:val="2"/>
          </w:tcPr>
          <w:p w14:paraId="18BC6B1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Бак металлический V6м3 </w:t>
            </w:r>
          </w:p>
        </w:tc>
        <w:tc>
          <w:tcPr>
            <w:tcW w:w="1984" w:type="dxa"/>
          </w:tcPr>
          <w:p w14:paraId="0F65B2F8" w14:textId="6EEBCF8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B8B3CD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BDAE30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8.3 </w:t>
            </w:r>
          </w:p>
        </w:tc>
        <w:tc>
          <w:tcPr>
            <w:tcW w:w="6804" w:type="dxa"/>
            <w:gridSpan w:val="2"/>
          </w:tcPr>
          <w:p w14:paraId="7743D2F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Бак металлический V 6м3 </w:t>
            </w:r>
          </w:p>
        </w:tc>
        <w:tc>
          <w:tcPr>
            <w:tcW w:w="1984" w:type="dxa"/>
          </w:tcPr>
          <w:p w14:paraId="00021924" w14:textId="6786094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C5D309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7A9D7E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8.4 </w:t>
            </w:r>
          </w:p>
        </w:tc>
        <w:tc>
          <w:tcPr>
            <w:tcW w:w="6804" w:type="dxa"/>
            <w:gridSpan w:val="2"/>
          </w:tcPr>
          <w:p w14:paraId="29CB970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Бак металлический мерник соли </w:t>
            </w:r>
          </w:p>
        </w:tc>
        <w:tc>
          <w:tcPr>
            <w:tcW w:w="1984" w:type="dxa"/>
          </w:tcPr>
          <w:p w14:paraId="026CA0B0" w14:textId="1C1E8CF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CEBF2B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E1D001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8.5 </w:t>
            </w:r>
          </w:p>
        </w:tc>
        <w:tc>
          <w:tcPr>
            <w:tcW w:w="6804" w:type="dxa"/>
            <w:gridSpan w:val="2"/>
          </w:tcPr>
          <w:p w14:paraId="79998C4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Вентилятор ВДН-11,2 с эл/</w:t>
            </w:r>
            <w:proofErr w:type="spellStart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 55кВт п-1470об/мин </w:t>
            </w:r>
          </w:p>
        </w:tc>
        <w:tc>
          <w:tcPr>
            <w:tcW w:w="1984" w:type="dxa"/>
          </w:tcPr>
          <w:p w14:paraId="12A69D44" w14:textId="5B136F1F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09CB4B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2CB85D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8.6 </w:t>
            </w:r>
          </w:p>
        </w:tc>
        <w:tc>
          <w:tcPr>
            <w:tcW w:w="6804" w:type="dxa"/>
            <w:gridSpan w:val="2"/>
          </w:tcPr>
          <w:p w14:paraId="74D957E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Вентилятор ВДН-11,2 с эл/</w:t>
            </w:r>
            <w:proofErr w:type="spellStart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. 55кВт п-1470об/мин </w:t>
            </w:r>
          </w:p>
        </w:tc>
        <w:tc>
          <w:tcPr>
            <w:tcW w:w="1984" w:type="dxa"/>
          </w:tcPr>
          <w:p w14:paraId="510DFC81" w14:textId="139ACE5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DA3DA2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6CD676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8.7 </w:t>
            </w:r>
          </w:p>
        </w:tc>
        <w:tc>
          <w:tcPr>
            <w:tcW w:w="6804" w:type="dxa"/>
            <w:gridSpan w:val="2"/>
          </w:tcPr>
          <w:p w14:paraId="0104F0F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Вентилятор ВДН-11,2 </w:t>
            </w:r>
            <w:proofErr w:type="spellStart"/>
            <w:r w:rsidRPr="001263BC">
              <w:rPr>
                <w:i/>
                <w:iCs/>
              </w:rPr>
              <w:t>сэл</w:t>
            </w:r>
            <w:proofErr w:type="spellEnd"/>
            <w:r w:rsidRPr="001263BC">
              <w:rPr>
                <w:i/>
                <w:iCs/>
              </w:rPr>
              <w:t>/</w:t>
            </w:r>
            <w:proofErr w:type="spellStart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359C70E5" w14:textId="34EB479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E4C2ED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1F4209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8.8 </w:t>
            </w:r>
          </w:p>
        </w:tc>
        <w:tc>
          <w:tcPr>
            <w:tcW w:w="6804" w:type="dxa"/>
            <w:gridSpan w:val="2"/>
          </w:tcPr>
          <w:p w14:paraId="2D9343A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Вентилятор крышный с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дв.№2,2кВт </w:t>
            </w:r>
          </w:p>
        </w:tc>
        <w:tc>
          <w:tcPr>
            <w:tcW w:w="1984" w:type="dxa"/>
          </w:tcPr>
          <w:p w14:paraId="05984999" w14:textId="412606C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8B1D81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BAD2FF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lastRenderedPageBreak/>
              <w:t xml:space="preserve">8.9 </w:t>
            </w:r>
          </w:p>
        </w:tc>
        <w:tc>
          <w:tcPr>
            <w:tcW w:w="6804" w:type="dxa"/>
            <w:gridSpan w:val="2"/>
          </w:tcPr>
          <w:p w14:paraId="0E16E6D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Вентилятор крышный с эл/</w:t>
            </w:r>
            <w:proofErr w:type="spellStart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. №2,2кВт </w:t>
            </w:r>
          </w:p>
        </w:tc>
        <w:tc>
          <w:tcPr>
            <w:tcW w:w="1984" w:type="dxa"/>
          </w:tcPr>
          <w:p w14:paraId="1FA3599E" w14:textId="6ADDFBF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AB7623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9BCC8F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8.10 </w:t>
            </w:r>
          </w:p>
        </w:tc>
        <w:tc>
          <w:tcPr>
            <w:tcW w:w="6804" w:type="dxa"/>
            <w:gridSpan w:val="2"/>
          </w:tcPr>
          <w:p w14:paraId="1A75C1C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Вентиляционная установка УВП - 2000С </w:t>
            </w:r>
          </w:p>
        </w:tc>
        <w:tc>
          <w:tcPr>
            <w:tcW w:w="1984" w:type="dxa"/>
          </w:tcPr>
          <w:p w14:paraId="3297F5A4" w14:textId="61183B7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FF95FF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83F45A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8.11 </w:t>
            </w:r>
          </w:p>
        </w:tc>
        <w:tc>
          <w:tcPr>
            <w:tcW w:w="6804" w:type="dxa"/>
            <w:gridSpan w:val="2"/>
          </w:tcPr>
          <w:p w14:paraId="6E5ED1B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i/>
                <w:iCs/>
              </w:rPr>
              <w:t>Водоводяной</w:t>
            </w:r>
            <w:proofErr w:type="spellEnd"/>
            <w:r w:rsidRPr="001263BC">
              <w:rPr>
                <w:i/>
                <w:iCs/>
              </w:rPr>
              <w:t xml:space="preserve"> подогреватель ПВ-213 </w:t>
            </w:r>
          </w:p>
        </w:tc>
        <w:tc>
          <w:tcPr>
            <w:tcW w:w="1984" w:type="dxa"/>
          </w:tcPr>
          <w:p w14:paraId="469FEAA4" w14:textId="79AE7DD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C3F043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CE4083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8.12 </w:t>
            </w:r>
          </w:p>
        </w:tc>
        <w:tc>
          <w:tcPr>
            <w:tcW w:w="6804" w:type="dxa"/>
            <w:gridSpan w:val="2"/>
          </w:tcPr>
          <w:p w14:paraId="731AD16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i/>
                <w:iCs/>
              </w:rPr>
              <w:t>Водоводяной</w:t>
            </w:r>
            <w:proofErr w:type="spellEnd"/>
            <w:r w:rsidRPr="001263BC">
              <w:rPr>
                <w:i/>
                <w:iCs/>
              </w:rPr>
              <w:t xml:space="preserve"> подогреватель ПВ-213 </w:t>
            </w:r>
          </w:p>
        </w:tc>
        <w:tc>
          <w:tcPr>
            <w:tcW w:w="1984" w:type="dxa"/>
          </w:tcPr>
          <w:p w14:paraId="66E076EB" w14:textId="361E04EF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39FE31B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890981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8.13 </w:t>
            </w:r>
          </w:p>
        </w:tc>
        <w:tc>
          <w:tcPr>
            <w:tcW w:w="6804" w:type="dxa"/>
            <w:gridSpan w:val="2"/>
          </w:tcPr>
          <w:p w14:paraId="4E270DA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4B43D06E" w14:textId="38B0134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4D61CC7" w14:textId="77777777" w:rsidTr="000200DD">
        <w:tblPrEx>
          <w:jc w:val="left"/>
        </w:tblPrEx>
        <w:trPr>
          <w:trHeight w:val="315"/>
        </w:trPr>
        <w:tc>
          <w:tcPr>
            <w:tcW w:w="988" w:type="dxa"/>
          </w:tcPr>
          <w:p w14:paraId="27D83FC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8.14 </w:t>
            </w:r>
          </w:p>
        </w:tc>
        <w:tc>
          <w:tcPr>
            <w:tcW w:w="6804" w:type="dxa"/>
            <w:gridSpan w:val="2"/>
          </w:tcPr>
          <w:p w14:paraId="2E146FC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6110994E" w14:textId="55E0451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9B3F1A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51AD72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8.15 </w:t>
            </w:r>
          </w:p>
        </w:tc>
        <w:tc>
          <w:tcPr>
            <w:tcW w:w="6804" w:type="dxa"/>
            <w:gridSpan w:val="2"/>
          </w:tcPr>
          <w:p w14:paraId="61BD03B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2B43F8FE" w14:textId="17C742F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10A9E3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74980A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8.16 </w:t>
            </w:r>
          </w:p>
        </w:tc>
        <w:tc>
          <w:tcPr>
            <w:tcW w:w="6804" w:type="dxa"/>
            <w:gridSpan w:val="2"/>
          </w:tcPr>
          <w:p w14:paraId="19D99EB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4CAA018F" w14:textId="5261061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94AF50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F63B66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8.17 </w:t>
            </w:r>
          </w:p>
        </w:tc>
        <w:tc>
          <w:tcPr>
            <w:tcW w:w="6804" w:type="dxa"/>
            <w:gridSpan w:val="2"/>
          </w:tcPr>
          <w:p w14:paraId="2F5AAB1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4462B1C7" w14:textId="6F33DD6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97DDBE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BA6462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8.18 </w:t>
            </w:r>
          </w:p>
        </w:tc>
        <w:tc>
          <w:tcPr>
            <w:tcW w:w="6804" w:type="dxa"/>
            <w:gridSpan w:val="2"/>
          </w:tcPr>
          <w:p w14:paraId="64DD829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20E76E44" w14:textId="33C1769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80F49B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C6A056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8.19 </w:t>
            </w:r>
          </w:p>
        </w:tc>
        <w:tc>
          <w:tcPr>
            <w:tcW w:w="6804" w:type="dxa"/>
            <w:gridSpan w:val="2"/>
          </w:tcPr>
          <w:p w14:paraId="2A5E547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7FDBA329" w14:textId="1FF00F8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93CD0DB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D8CBC9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8.20 </w:t>
            </w:r>
          </w:p>
        </w:tc>
        <w:tc>
          <w:tcPr>
            <w:tcW w:w="6804" w:type="dxa"/>
            <w:gridSpan w:val="2"/>
          </w:tcPr>
          <w:p w14:paraId="4B2BBA0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678CA257" w14:textId="57903AC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71DBB5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D250E9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8.21 </w:t>
            </w:r>
          </w:p>
        </w:tc>
        <w:tc>
          <w:tcPr>
            <w:tcW w:w="6804" w:type="dxa"/>
            <w:gridSpan w:val="2"/>
          </w:tcPr>
          <w:p w14:paraId="21AD971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1B892359" w14:textId="532BDFD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BFB00A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AA8C05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8.22 </w:t>
            </w:r>
          </w:p>
        </w:tc>
        <w:tc>
          <w:tcPr>
            <w:tcW w:w="6804" w:type="dxa"/>
            <w:gridSpan w:val="2"/>
          </w:tcPr>
          <w:p w14:paraId="46E6907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Водяной подогреватель ПВ-213 </w:t>
            </w:r>
          </w:p>
        </w:tc>
        <w:tc>
          <w:tcPr>
            <w:tcW w:w="1984" w:type="dxa"/>
          </w:tcPr>
          <w:p w14:paraId="1640B8B7" w14:textId="553775D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400C76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754B4A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8.23 </w:t>
            </w:r>
          </w:p>
        </w:tc>
        <w:tc>
          <w:tcPr>
            <w:tcW w:w="6804" w:type="dxa"/>
            <w:gridSpan w:val="2"/>
          </w:tcPr>
          <w:p w14:paraId="07A4188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Горелка газомазутная ГМП-16 </w:t>
            </w:r>
          </w:p>
        </w:tc>
        <w:tc>
          <w:tcPr>
            <w:tcW w:w="1984" w:type="dxa"/>
          </w:tcPr>
          <w:p w14:paraId="3D4ED2FB" w14:textId="4BB0125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9C890B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CEE29D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8.24 </w:t>
            </w:r>
          </w:p>
        </w:tc>
        <w:tc>
          <w:tcPr>
            <w:tcW w:w="6804" w:type="dxa"/>
            <w:gridSpan w:val="2"/>
          </w:tcPr>
          <w:p w14:paraId="57C8B14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Горелка газомазутная ГМП-16 </w:t>
            </w:r>
          </w:p>
        </w:tc>
        <w:tc>
          <w:tcPr>
            <w:tcW w:w="1984" w:type="dxa"/>
          </w:tcPr>
          <w:p w14:paraId="4946521A" w14:textId="3CBD7D8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21C0BD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E641A6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8.25 </w:t>
            </w:r>
          </w:p>
        </w:tc>
        <w:tc>
          <w:tcPr>
            <w:tcW w:w="6804" w:type="dxa"/>
            <w:gridSpan w:val="2"/>
          </w:tcPr>
          <w:p w14:paraId="31552F5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Горелка газомазутная ГМП-16 </w:t>
            </w:r>
          </w:p>
        </w:tc>
        <w:tc>
          <w:tcPr>
            <w:tcW w:w="1984" w:type="dxa"/>
          </w:tcPr>
          <w:p w14:paraId="2C06F61A" w14:textId="4C84CA8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64C915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8FE895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8.26 </w:t>
            </w:r>
          </w:p>
        </w:tc>
        <w:tc>
          <w:tcPr>
            <w:tcW w:w="6804" w:type="dxa"/>
            <w:gridSpan w:val="2"/>
          </w:tcPr>
          <w:p w14:paraId="47E70FA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Газораспределительный узел </w:t>
            </w:r>
          </w:p>
        </w:tc>
        <w:tc>
          <w:tcPr>
            <w:tcW w:w="1984" w:type="dxa"/>
          </w:tcPr>
          <w:p w14:paraId="0650D6C9" w14:textId="1D598E6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342A070" w14:textId="77777777" w:rsidTr="000200DD">
        <w:tblPrEx>
          <w:jc w:val="left"/>
        </w:tblPrEx>
        <w:trPr>
          <w:trHeight w:val="211"/>
        </w:trPr>
        <w:tc>
          <w:tcPr>
            <w:tcW w:w="988" w:type="dxa"/>
          </w:tcPr>
          <w:p w14:paraId="226FC86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8.27 </w:t>
            </w:r>
          </w:p>
        </w:tc>
        <w:tc>
          <w:tcPr>
            <w:tcW w:w="6804" w:type="dxa"/>
            <w:gridSpan w:val="2"/>
          </w:tcPr>
          <w:p w14:paraId="3567506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Деаэратор атмосферного типа ДА-100/25  </w:t>
            </w:r>
          </w:p>
        </w:tc>
        <w:tc>
          <w:tcPr>
            <w:tcW w:w="1984" w:type="dxa"/>
          </w:tcPr>
          <w:p w14:paraId="5783B84F" w14:textId="0FB7FF1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58815F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E11DE8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8.28 </w:t>
            </w:r>
          </w:p>
        </w:tc>
        <w:tc>
          <w:tcPr>
            <w:tcW w:w="6804" w:type="dxa"/>
            <w:gridSpan w:val="2"/>
          </w:tcPr>
          <w:p w14:paraId="6E93966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Дифманометр ДСП-4Сг-М1 </w:t>
            </w:r>
          </w:p>
        </w:tc>
        <w:tc>
          <w:tcPr>
            <w:tcW w:w="1984" w:type="dxa"/>
          </w:tcPr>
          <w:p w14:paraId="2EFE86DA" w14:textId="20C13B9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F750C1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0BF642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8.29 </w:t>
            </w:r>
          </w:p>
        </w:tc>
        <w:tc>
          <w:tcPr>
            <w:tcW w:w="6804" w:type="dxa"/>
            <w:gridSpan w:val="2"/>
          </w:tcPr>
          <w:p w14:paraId="4970C68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Дымосос ДМ-12,5 с эл/</w:t>
            </w:r>
            <w:proofErr w:type="spellStart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. 75кВт, п-1470 </w:t>
            </w:r>
            <w:proofErr w:type="spellStart"/>
            <w:r w:rsidRPr="001263BC">
              <w:rPr>
                <w:i/>
                <w:iCs/>
              </w:rPr>
              <w:t>бо</w:t>
            </w:r>
            <w:proofErr w:type="spellEnd"/>
            <w:r w:rsidRPr="001263BC">
              <w:rPr>
                <w:i/>
                <w:iCs/>
              </w:rPr>
              <w:t xml:space="preserve">/мин. </w:t>
            </w:r>
          </w:p>
        </w:tc>
        <w:tc>
          <w:tcPr>
            <w:tcW w:w="1984" w:type="dxa"/>
          </w:tcPr>
          <w:p w14:paraId="067C73D9" w14:textId="3017F8D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6AAAD0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85ED54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8.30 </w:t>
            </w:r>
          </w:p>
        </w:tc>
        <w:tc>
          <w:tcPr>
            <w:tcW w:w="6804" w:type="dxa"/>
            <w:gridSpan w:val="2"/>
          </w:tcPr>
          <w:p w14:paraId="6928104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Дымосос ДН-12,5 с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spellStart"/>
            <w:proofErr w:type="gramEnd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>. 75</w:t>
            </w:r>
            <w:proofErr w:type="gramStart"/>
            <w:r w:rsidRPr="001263BC">
              <w:rPr>
                <w:i/>
                <w:iCs/>
              </w:rPr>
              <w:t>кВт,п</w:t>
            </w:r>
            <w:proofErr w:type="gramEnd"/>
            <w:r w:rsidRPr="001263BC">
              <w:rPr>
                <w:i/>
                <w:iCs/>
              </w:rPr>
              <w:t xml:space="preserve">-1470об/мин. </w:t>
            </w:r>
          </w:p>
        </w:tc>
        <w:tc>
          <w:tcPr>
            <w:tcW w:w="1984" w:type="dxa"/>
          </w:tcPr>
          <w:p w14:paraId="410562C3" w14:textId="22B1C93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B097FA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CBDC03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8.31 </w:t>
            </w:r>
          </w:p>
        </w:tc>
        <w:tc>
          <w:tcPr>
            <w:tcW w:w="6804" w:type="dxa"/>
            <w:gridSpan w:val="2"/>
          </w:tcPr>
          <w:p w14:paraId="7684A8F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Дымосос ДН-125 с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spellStart"/>
            <w:proofErr w:type="gramEnd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. 75кВт, п-1470об/мин </w:t>
            </w:r>
          </w:p>
        </w:tc>
        <w:tc>
          <w:tcPr>
            <w:tcW w:w="1984" w:type="dxa"/>
          </w:tcPr>
          <w:p w14:paraId="5A521C03" w14:textId="1981018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C03823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673C87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8.32 </w:t>
            </w:r>
          </w:p>
        </w:tc>
        <w:tc>
          <w:tcPr>
            <w:tcW w:w="6804" w:type="dxa"/>
            <w:gridSpan w:val="2"/>
          </w:tcPr>
          <w:p w14:paraId="32DF6FE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Емкость для мазута в земле V=8 м3 метал. </w:t>
            </w:r>
          </w:p>
        </w:tc>
        <w:tc>
          <w:tcPr>
            <w:tcW w:w="1984" w:type="dxa"/>
          </w:tcPr>
          <w:p w14:paraId="40D4BA7F" w14:textId="0525250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A724BC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DA736E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8.33 </w:t>
            </w:r>
          </w:p>
        </w:tc>
        <w:tc>
          <w:tcPr>
            <w:tcW w:w="6804" w:type="dxa"/>
            <w:gridSpan w:val="2"/>
          </w:tcPr>
          <w:p w14:paraId="42F2C56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Емкость для мазута в земле V=8м3 метал. </w:t>
            </w:r>
          </w:p>
        </w:tc>
        <w:tc>
          <w:tcPr>
            <w:tcW w:w="1984" w:type="dxa"/>
          </w:tcPr>
          <w:p w14:paraId="768B5615" w14:textId="7D0AA78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1F2D54B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DD1FDB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8.34 </w:t>
            </w:r>
          </w:p>
        </w:tc>
        <w:tc>
          <w:tcPr>
            <w:tcW w:w="6804" w:type="dxa"/>
            <w:gridSpan w:val="2"/>
          </w:tcPr>
          <w:p w14:paraId="2BFF28F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Емкость для мазута в земле </w:t>
            </w:r>
            <w:proofErr w:type="spellStart"/>
            <w:r w:rsidRPr="001263BC">
              <w:rPr>
                <w:i/>
                <w:iCs/>
              </w:rPr>
              <w:t>металлич</w:t>
            </w:r>
            <w:proofErr w:type="spellEnd"/>
            <w:r w:rsidRPr="001263BC">
              <w:rPr>
                <w:i/>
                <w:iCs/>
              </w:rPr>
              <w:t xml:space="preserve">. V-8м3 </w:t>
            </w:r>
          </w:p>
        </w:tc>
        <w:tc>
          <w:tcPr>
            <w:tcW w:w="1984" w:type="dxa"/>
          </w:tcPr>
          <w:p w14:paraId="76D2D99A" w14:textId="1CCAD1E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54CA05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BED6AE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8.35 </w:t>
            </w:r>
          </w:p>
        </w:tc>
        <w:tc>
          <w:tcPr>
            <w:tcW w:w="6804" w:type="dxa"/>
            <w:gridSpan w:val="2"/>
          </w:tcPr>
          <w:p w14:paraId="4E2ACC6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Емкость ж/бет. для воды на пожар. нужды V-200м3 </w:t>
            </w:r>
          </w:p>
        </w:tc>
        <w:tc>
          <w:tcPr>
            <w:tcW w:w="1984" w:type="dxa"/>
          </w:tcPr>
          <w:p w14:paraId="5AF14764" w14:textId="2BE319D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0F958A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7B021B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8.36 </w:t>
            </w:r>
          </w:p>
        </w:tc>
        <w:tc>
          <w:tcPr>
            <w:tcW w:w="6804" w:type="dxa"/>
            <w:gridSpan w:val="2"/>
          </w:tcPr>
          <w:p w14:paraId="5B0A49E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Ж/бетонная мазутная емкость V-70м3 </w:t>
            </w:r>
          </w:p>
        </w:tc>
        <w:tc>
          <w:tcPr>
            <w:tcW w:w="1984" w:type="dxa"/>
          </w:tcPr>
          <w:p w14:paraId="34C26715" w14:textId="4262B97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74248D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8CA2E0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8.37 </w:t>
            </w:r>
          </w:p>
        </w:tc>
        <w:tc>
          <w:tcPr>
            <w:tcW w:w="6804" w:type="dxa"/>
            <w:gridSpan w:val="2"/>
          </w:tcPr>
          <w:p w14:paraId="1F554B1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Исполнительные механизмы 17штук </w:t>
            </w:r>
          </w:p>
        </w:tc>
        <w:tc>
          <w:tcPr>
            <w:tcW w:w="1984" w:type="dxa"/>
          </w:tcPr>
          <w:p w14:paraId="262F7FB0" w14:textId="6072408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2165604" w14:textId="77777777" w:rsidTr="000200DD">
        <w:tblPrEx>
          <w:jc w:val="left"/>
        </w:tblPrEx>
        <w:trPr>
          <w:trHeight w:val="207"/>
        </w:trPr>
        <w:tc>
          <w:tcPr>
            <w:tcW w:w="988" w:type="dxa"/>
          </w:tcPr>
          <w:p w14:paraId="14F1725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8.38 </w:t>
            </w:r>
          </w:p>
        </w:tc>
        <w:tc>
          <w:tcPr>
            <w:tcW w:w="6804" w:type="dxa"/>
            <w:gridSpan w:val="2"/>
          </w:tcPr>
          <w:p w14:paraId="0DBD493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Комплект средств управления </w:t>
            </w:r>
            <w:proofErr w:type="spellStart"/>
            <w:r w:rsidRPr="001263BC">
              <w:rPr>
                <w:i/>
                <w:iCs/>
              </w:rPr>
              <w:t>микр</w:t>
            </w:r>
            <w:proofErr w:type="spellEnd"/>
            <w:r w:rsidRPr="001263BC">
              <w:rPr>
                <w:i/>
                <w:iCs/>
              </w:rPr>
              <w:t xml:space="preserve">/процессами АГАВА д/кот ДЕ-25/14 </w:t>
            </w:r>
          </w:p>
        </w:tc>
        <w:tc>
          <w:tcPr>
            <w:tcW w:w="1984" w:type="dxa"/>
          </w:tcPr>
          <w:p w14:paraId="31AE2D8D" w14:textId="1A2278A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A29B7A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DEE782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8.39 </w:t>
            </w:r>
          </w:p>
        </w:tc>
        <w:tc>
          <w:tcPr>
            <w:tcW w:w="6804" w:type="dxa"/>
            <w:gridSpan w:val="2"/>
          </w:tcPr>
          <w:p w14:paraId="30831E9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паровой №2 ДЕ 25/14 ГМ </w:t>
            </w:r>
          </w:p>
        </w:tc>
        <w:tc>
          <w:tcPr>
            <w:tcW w:w="1984" w:type="dxa"/>
          </w:tcPr>
          <w:p w14:paraId="31399C30" w14:textId="377A561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AAA754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D774FD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8.40 </w:t>
            </w:r>
          </w:p>
        </w:tc>
        <w:tc>
          <w:tcPr>
            <w:tcW w:w="6804" w:type="dxa"/>
            <w:gridSpan w:val="2"/>
          </w:tcPr>
          <w:p w14:paraId="653DF01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паровой №1 ДЕ 25/14 РМ </w:t>
            </w:r>
          </w:p>
        </w:tc>
        <w:tc>
          <w:tcPr>
            <w:tcW w:w="1984" w:type="dxa"/>
          </w:tcPr>
          <w:p w14:paraId="142FD927" w14:textId="6B455A2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036F2E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860E80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8.41 </w:t>
            </w:r>
          </w:p>
        </w:tc>
        <w:tc>
          <w:tcPr>
            <w:tcW w:w="6804" w:type="dxa"/>
            <w:gridSpan w:val="2"/>
          </w:tcPr>
          <w:p w14:paraId="48B2FF5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паровой №3 ДЕ 25/14 ГМ </w:t>
            </w:r>
          </w:p>
        </w:tc>
        <w:tc>
          <w:tcPr>
            <w:tcW w:w="1984" w:type="dxa"/>
          </w:tcPr>
          <w:p w14:paraId="15FB2E96" w14:textId="5EA0E4B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4E49E9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710790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8.42 </w:t>
            </w:r>
          </w:p>
        </w:tc>
        <w:tc>
          <w:tcPr>
            <w:tcW w:w="6804" w:type="dxa"/>
            <w:gridSpan w:val="2"/>
          </w:tcPr>
          <w:p w14:paraId="0DFFF2D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Механизм МЭО-100/25-0,25Р-99 220В </w:t>
            </w:r>
          </w:p>
        </w:tc>
        <w:tc>
          <w:tcPr>
            <w:tcW w:w="1984" w:type="dxa"/>
          </w:tcPr>
          <w:p w14:paraId="2F13C7CC" w14:textId="5D73D44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A58052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1A523F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8.43 </w:t>
            </w:r>
          </w:p>
        </w:tc>
        <w:tc>
          <w:tcPr>
            <w:tcW w:w="6804" w:type="dxa"/>
            <w:gridSpan w:val="2"/>
          </w:tcPr>
          <w:p w14:paraId="67622A3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Механизм МЭО-16/25-0,25Р-90 220В </w:t>
            </w:r>
          </w:p>
        </w:tc>
        <w:tc>
          <w:tcPr>
            <w:tcW w:w="1984" w:type="dxa"/>
          </w:tcPr>
          <w:p w14:paraId="3BF9D473" w14:textId="3FA40C7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41088D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DCAD76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8.44 </w:t>
            </w:r>
          </w:p>
        </w:tc>
        <w:tc>
          <w:tcPr>
            <w:tcW w:w="6804" w:type="dxa"/>
            <w:gridSpan w:val="2"/>
          </w:tcPr>
          <w:p w14:paraId="09B563D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Механизм МЭО-250/63-0,25Р-99 </w:t>
            </w:r>
          </w:p>
        </w:tc>
        <w:tc>
          <w:tcPr>
            <w:tcW w:w="1984" w:type="dxa"/>
          </w:tcPr>
          <w:p w14:paraId="0EC48434" w14:textId="137F65E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F01E22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95EAB0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8.45 </w:t>
            </w:r>
          </w:p>
        </w:tc>
        <w:tc>
          <w:tcPr>
            <w:tcW w:w="6804" w:type="dxa"/>
            <w:gridSpan w:val="2"/>
          </w:tcPr>
          <w:p w14:paraId="2FD3D5E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Механизм МЭО-250/63-0,25Р-99 220В </w:t>
            </w:r>
          </w:p>
        </w:tc>
        <w:tc>
          <w:tcPr>
            <w:tcW w:w="1984" w:type="dxa"/>
          </w:tcPr>
          <w:p w14:paraId="6CC0E443" w14:textId="1974667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1B99D1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64D460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8.46 </w:t>
            </w:r>
          </w:p>
        </w:tc>
        <w:tc>
          <w:tcPr>
            <w:tcW w:w="6804" w:type="dxa"/>
            <w:gridSpan w:val="2"/>
          </w:tcPr>
          <w:p w14:paraId="1D84A1A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И-НКЭ-5 с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spellStart"/>
            <w:proofErr w:type="gramEnd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. 17 кВт </w:t>
            </w:r>
          </w:p>
        </w:tc>
        <w:tc>
          <w:tcPr>
            <w:tcW w:w="1984" w:type="dxa"/>
          </w:tcPr>
          <w:p w14:paraId="04399FF1" w14:textId="218BDB7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1CAC51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8CC729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8.47 </w:t>
            </w:r>
          </w:p>
        </w:tc>
        <w:tc>
          <w:tcPr>
            <w:tcW w:w="6804" w:type="dxa"/>
            <w:gridSpan w:val="2"/>
          </w:tcPr>
          <w:p w14:paraId="1653FE2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И-НКЭ-5с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spellStart"/>
            <w:proofErr w:type="gramEnd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. 17 кВт </w:t>
            </w:r>
          </w:p>
        </w:tc>
        <w:tc>
          <w:tcPr>
            <w:tcW w:w="1984" w:type="dxa"/>
          </w:tcPr>
          <w:p w14:paraId="2F498046" w14:textId="0D7038B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BFE627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AF6C32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8.48 </w:t>
            </w:r>
          </w:p>
        </w:tc>
        <w:tc>
          <w:tcPr>
            <w:tcW w:w="6804" w:type="dxa"/>
            <w:gridSpan w:val="2"/>
          </w:tcPr>
          <w:p w14:paraId="77A9FF9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НД-25-100/10 с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spellStart"/>
            <w:proofErr w:type="gramEnd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. </w:t>
            </w:r>
          </w:p>
        </w:tc>
        <w:tc>
          <w:tcPr>
            <w:tcW w:w="1984" w:type="dxa"/>
          </w:tcPr>
          <w:p w14:paraId="4FC036AD" w14:textId="253C399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CAE155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913497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8.49 </w:t>
            </w:r>
          </w:p>
        </w:tc>
        <w:tc>
          <w:tcPr>
            <w:tcW w:w="6804" w:type="dxa"/>
            <w:gridSpan w:val="2"/>
          </w:tcPr>
          <w:p w14:paraId="43F7225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повышающий К-20-30/2 </w:t>
            </w:r>
          </w:p>
        </w:tc>
        <w:tc>
          <w:tcPr>
            <w:tcW w:w="1984" w:type="dxa"/>
          </w:tcPr>
          <w:p w14:paraId="7AED4CF4" w14:textId="127B2F4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5DC634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D7494D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8.50 </w:t>
            </w:r>
          </w:p>
        </w:tc>
        <w:tc>
          <w:tcPr>
            <w:tcW w:w="6804" w:type="dxa"/>
            <w:gridSpan w:val="2"/>
          </w:tcPr>
          <w:p w14:paraId="3C7E38B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подающий НШ 32-50 с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дв.№4,5 кВт </w:t>
            </w:r>
          </w:p>
        </w:tc>
        <w:tc>
          <w:tcPr>
            <w:tcW w:w="1984" w:type="dxa"/>
          </w:tcPr>
          <w:p w14:paraId="5153C5E9" w14:textId="1AD1783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0B5C8D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2D92FE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8.51 </w:t>
            </w:r>
          </w:p>
        </w:tc>
        <w:tc>
          <w:tcPr>
            <w:tcW w:w="6804" w:type="dxa"/>
            <w:gridSpan w:val="2"/>
          </w:tcPr>
          <w:p w14:paraId="2110531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Насос подающий НШ 32-50 с эл/</w:t>
            </w:r>
            <w:proofErr w:type="spellStart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. №4,5 кВт </w:t>
            </w:r>
          </w:p>
        </w:tc>
        <w:tc>
          <w:tcPr>
            <w:tcW w:w="1984" w:type="dxa"/>
          </w:tcPr>
          <w:p w14:paraId="0A516C56" w14:textId="70FD52A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12B25F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8E63F9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8.52 </w:t>
            </w:r>
          </w:p>
        </w:tc>
        <w:tc>
          <w:tcPr>
            <w:tcW w:w="6804" w:type="dxa"/>
            <w:gridSpan w:val="2"/>
          </w:tcPr>
          <w:p w14:paraId="04223DE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сетевой №1 Д630/90 с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spellStart"/>
            <w:proofErr w:type="gramEnd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 250 кВт </w:t>
            </w:r>
          </w:p>
        </w:tc>
        <w:tc>
          <w:tcPr>
            <w:tcW w:w="1984" w:type="dxa"/>
          </w:tcPr>
          <w:p w14:paraId="30AE7E2C" w14:textId="4159DDB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A6A8D2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F5D4A1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8.53 </w:t>
            </w:r>
          </w:p>
        </w:tc>
        <w:tc>
          <w:tcPr>
            <w:tcW w:w="6804" w:type="dxa"/>
            <w:gridSpan w:val="2"/>
          </w:tcPr>
          <w:p w14:paraId="18F0B69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сетевой №1 Д320-50 с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spellStart"/>
            <w:proofErr w:type="gramEnd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. №100 кВт </w:t>
            </w:r>
          </w:p>
        </w:tc>
        <w:tc>
          <w:tcPr>
            <w:tcW w:w="1984" w:type="dxa"/>
          </w:tcPr>
          <w:p w14:paraId="65989A76" w14:textId="2F9B7CB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050443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4B5639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8.54 </w:t>
            </w:r>
          </w:p>
        </w:tc>
        <w:tc>
          <w:tcPr>
            <w:tcW w:w="6804" w:type="dxa"/>
            <w:gridSpan w:val="2"/>
          </w:tcPr>
          <w:p w14:paraId="4DBB471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Насос сетевой №2 Д320-50 с эл/</w:t>
            </w:r>
            <w:proofErr w:type="spellStart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. 100 кВт </w:t>
            </w:r>
          </w:p>
        </w:tc>
        <w:tc>
          <w:tcPr>
            <w:tcW w:w="1984" w:type="dxa"/>
          </w:tcPr>
          <w:p w14:paraId="24A31B05" w14:textId="7B0D2E8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FBC7A8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256C58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8.55 </w:t>
            </w:r>
          </w:p>
        </w:tc>
        <w:tc>
          <w:tcPr>
            <w:tcW w:w="6804" w:type="dxa"/>
            <w:gridSpan w:val="2"/>
          </w:tcPr>
          <w:p w14:paraId="15E5B9E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стальной Д320/90 сетевой 250 кВт </w:t>
            </w:r>
          </w:p>
        </w:tc>
        <w:tc>
          <w:tcPr>
            <w:tcW w:w="1984" w:type="dxa"/>
          </w:tcPr>
          <w:p w14:paraId="291A4457" w14:textId="43BF095F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2F6145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CB5340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8.56 </w:t>
            </w:r>
          </w:p>
        </w:tc>
        <w:tc>
          <w:tcPr>
            <w:tcW w:w="6804" w:type="dxa"/>
            <w:gridSpan w:val="2"/>
          </w:tcPr>
          <w:p w14:paraId="3E98F59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СМ100-65-250/4 с подш.46308 с эл/дв.132 S4 </w:t>
            </w:r>
          </w:p>
        </w:tc>
        <w:tc>
          <w:tcPr>
            <w:tcW w:w="1984" w:type="dxa"/>
          </w:tcPr>
          <w:p w14:paraId="0D125290" w14:textId="12D765F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BFDB529" w14:textId="77777777" w:rsidTr="000200DD">
        <w:tblPrEx>
          <w:jc w:val="left"/>
        </w:tblPrEx>
        <w:trPr>
          <w:trHeight w:val="208"/>
        </w:trPr>
        <w:tc>
          <w:tcPr>
            <w:tcW w:w="988" w:type="dxa"/>
          </w:tcPr>
          <w:p w14:paraId="0576FFA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8.57 </w:t>
            </w:r>
          </w:p>
        </w:tc>
        <w:tc>
          <w:tcPr>
            <w:tcW w:w="6804" w:type="dxa"/>
            <w:gridSpan w:val="2"/>
          </w:tcPr>
          <w:p w14:paraId="413AB6C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фекальный СМ100-65-250/4 с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дв.АРИМ132 S4 </w:t>
            </w:r>
          </w:p>
        </w:tc>
        <w:tc>
          <w:tcPr>
            <w:tcW w:w="1984" w:type="dxa"/>
          </w:tcPr>
          <w:p w14:paraId="04820B72" w14:textId="6C708B0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B5EE99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F1BA7D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8.58 </w:t>
            </w:r>
          </w:p>
        </w:tc>
        <w:tc>
          <w:tcPr>
            <w:tcW w:w="6804" w:type="dxa"/>
            <w:gridSpan w:val="2"/>
          </w:tcPr>
          <w:p w14:paraId="03026A3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</w:t>
            </w:r>
            <w:proofErr w:type="spellStart"/>
            <w:r w:rsidRPr="001263BC">
              <w:rPr>
                <w:i/>
                <w:iCs/>
              </w:rPr>
              <w:t>центробеж</w:t>
            </w:r>
            <w:proofErr w:type="spellEnd"/>
            <w:r w:rsidRPr="001263BC">
              <w:rPr>
                <w:i/>
                <w:iCs/>
              </w:rPr>
              <w:t xml:space="preserve">. К-45/30 </w:t>
            </w:r>
            <w:proofErr w:type="spellStart"/>
            <w:r w:rsidRPr="001263BC">
              <w:rPr>
                <w:i/>
                <w:iCs/>
              </w:rPr>
              <w:t>повысител</w:t>
            </w:r>
            <w:proofErr w:type="spellEnd"/>
            <w:r w:rsidRPr="001263BC">
              <w:rPr>
                <w:i/>
                <w:iCs/>
              </w:rPr>
              <w:t>. с эл/</w:t>
            </w:r>
            <w:proofErr w:type="spellStart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0EB1F05D" w14:textId="3491750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D5D9F9B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334337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8.59 </w:t>
            </w:r>
          </w:p>
        </w:tc>
        <w:tc>
          <w:tcPr>
            <w:tcW w:w="6804" w:type="dxa"/>
            <w:gridSpan w:val="2"/>
          </w:tcPr>
          <w:p w14:paraId="64A79F3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</w:t>
            </w:r>
            <w:proofErr w:type="spellStart"/>
            <w:r w:rsidRPr="001263BC">
              <w:rPr>
                <w:i/>
                <w:iCs/>
              </w:rPr>
              <w:t>центробеж</w:t>
            </w:r>
            <w:proofErr w:type="spellEnd"/>
            <w:r w:rsidRPr="001263BC">
              <w:rPr>
                <w:i/>
                <w:iCs/>
              </w:rPr>
              <w:t xml:space="preserve">. </w:t>
            </w:r>
            <w:proofErr w:type="spellStart"/>
            <w:r w:rsidRPr="001263BC">
              <w:rPr>
                <w:i/>
                <w:iCs/>
              </w:rPr>
              <w:t>повыс</w:t>
            </w:r>
            <w:proofErr w:type="spellEnd"/>
            <w:r w:rsidRPr="001263BC">
              <w:rPr>
                <w:i/>
                <w:iCs/>
              </w:rPr>
              <w:t xml:space="preserve">. К20/30 с эл/дв.4кВт </w:t>
            </w:r>
          </w:p>
        </w:tc>
        <w:tc>
          <w:tcPr>
            <w:tcW w:w="1984" w:type="dxa"/>
          </w:tcPr>
          <w:p w14:paraId="0D930CC5" w14:textId="4B42D13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62EC87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BC0E66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8.60 </w:t>
            </w:r>
          </w:p>
        </w:tc>
        <w:tc>
          <w:tcPr>
            <w:tcW w:w="6804" w:type="dxa"/>
            <w:gridSpan w:val="2"/>
          </w:tcPr>
          <w:p w14:paraId="6255041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</w:t>
            </w:r>
            <w:proofErr w:type="spellStart"/>
            <w:r w:rsidRPr="001263BC">
              <w:rPr>
                <w:i/>
                <w:iCs/>
              </w:rPr>
              <w:t>центробеж</w:t>
            </w:r>
            <w:proofErr w:type="spellEnd"/>
            <w:r w:rsidRPr="001263BC">
              <w:rPr>
                <w:i/>
                <w:iCs/>
              </w:rPr>
              <w:t xml:space="preserve">. подпиточный №2 с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spellStart"/>
            <w:proofErr w:type="gramEnd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728AE98D" w14:textId="5D616F7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409800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BCCB1E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8.61 </w:t>
            </w:r>
          </w:p>
        </w:tc>
        <w:tc>
          <w:tcPr>
            <w:tcW w:w="6804" w:type="dxa"/>
            <w:gridSpan w:val="2"/>
          </w:tcPr>
          <w:p w14:paraId="56D2BC3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</w:t>
            </w:r>
            <w:proofErr w:type="spellStart"/>
            <w:r w:rsidRPr="001263BC">
              <w:rPr>
                <w:i/>
                <w:iCs/>
              </w:rPr>
              <w:t>центробеж</w:t>
            </w:r>
            <w:proofErr w:type="spellEnd"/>
            <w:r w:rsidRPr="001263BC">
              <w:rPr>
                <w:i/>
                <w:iCs/>
              </w:rPr>
              <w:t xml:space="preserve">. пожар. К45/30 с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дв.7,5кВт </w:t>
            </w:r>
          </w:p>
        </w:tc>
        <w:tc>
          <w:tcPr>
            <w:tcW w:w="1984" w:type="dxa"/>
          </w:tcPr>
          <w:p w14:paraId="6D8C8CFC" w14:textId="7DFD25E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FB21D5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B82712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8.62 </w:t>
            </w:r>
          </w:p>
        </w:tc>
        <w:tc>
          <w:tcPr>
            <w:tcW w:w="6804" w:type="dxa"/>
            <w:gridSpan w:val="2"/>
          </w:tcPr>
          <w:p w14:paraId="163AC2E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</w:t>
            </w:r>
            <w:proofErr w:type="spellStart"/>
            <w:r w:rsidRPr="001263BC">
              <w:rPr>
                <w:i/>
                <w:iCs/>
              </w:rPr>
              <w:t>центробеж</w:t>
            </w:r>
            <w:proofErr w:type="spellEnd"/>
            <w:r w:rsidRPr="001263BC">
              <w:rPr>
                <w:i/>
                <w:iCs/>
              </w:rPr>
              <w:t xml:space="preserve">. пожар. К45/30 с эл/дв7,5кВт </w:t>
            </w:r>
          </w:p>
        </w:tc>
        <w:tc>
          <w:tcPr>
            <w:tcW w:w="1984" w:type="dxa"/>
          </w:tcPr>
          <w:p w14:paraId="6752D494" w14:textId="73A4FA2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D68F19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F1D4C5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8.63 </w:t>
            </w:r>
          </w:p>
        </w:tc>
        <w:tc>
          <w:tcPr>
            <w:tcW w:w="6804" w:type="dxa"/>
            <w:gridSpan w:val="2"/>
          </w:tcPr>
          <w:p w14:paraId="420620B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ЦНСГ 60-198 </w:t>
            </w:r>
          </w:p>
        </w:tc>
        <w:tc>
          <w:tcPr>
            <w:tcW w:w="1984" w:type="dxa"/>
          </w:tcPr>
          <w:p w14:paraId="0022AD8F" w14:textId="1B1E343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296C22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E08C88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8.64 </w:t>
            </w:r>
          </w:p>
        </w:tc>
        <w:tc>
          <w:tcPr>
            <w:tcW w:w="6804" w:type="dxa"/>
            <w:gridSpan w:val="2"/>
          </w:tcPr>
          <w:p w14:paraId="4201E4B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Ш-40-4-18 </w:t>
            </w:r>
            <w:proofErr w:type="spellStart"/>
            <w:r w:rsidRPr="001263BC">
              <w:rPr>
                <w:i/>
                <w:iCs/>
              </w:rPr>
              <w:t>рециркул</w:t>
            </w:r>
            <w:proofErr w:type="spellEnd"/>
            <w:r w:rsidRPr="001263BC">
              <w:rPr>
                <w:i/>
                <w:iCs/>
              </w:rPr>
              <w:t>. с эл/</w:t>
            </w:r>
            <w:proofErr w:type="spellStart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. 5,5 кВт </w:t>
            </w:r>
          </w:p>
        </w:tc>
        <w:tc>
          <w:tcPr>
            <w:tcW w:w="1984" w:type="dxa"/>
          </w:tcPr>
          <w:p w14:paraId="5DB136F8" w14:textId="70C6E24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7FF6C7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CA327E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8.65 </w:t>
            </w:r>
          </w:p>
        </w:tc>
        <w:tc>
          <w:tcPr>
            <w:tcW w:w="6804" w:type="dxa"/>
            <w:gridSpan w:val="2"/>
          </w:tcPr>
          <w:p w14:paraId="3A3E018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Ш-40-4-18 </w:t>
            </w:r>
            <w:proofErr w:type="spellStart"/>
            <w:r w:rsidRPr="001263BC">
              <w:rPr>
                <w:i/>
                <w:iCs/>
              </w:rPr>
              <w:t>рециркул</w:t>
            </w:r>
            <w:proofErr w:type="spellEnd"/>
            <w:r w:rsidRPr="001263BC">
              <w:rPr>
                <w:i/>
                <w:iCs/>
              </w:rPr>
              <w:t xml:space="preserve">. с эл/дв.5,5 кВт </w:t>
            </w:r>
          </w:p>
        </w:tc>
        <w:tc>
          <w:tcPr>
            <w:tcW w:w="1984" w:type="dxa"/>
          </w:tcPr>
          <w:p w14:paraId="77CCD474" w14:textId="18E46B2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3D5910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CF1C51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8.66 </w:t>
            </w:r>
          </w:p>
        </w:tc>
        <w:tc>
          <w:tcPr>
            <w:tcW w:w="6804" w:type="dxa"/>
            <w:gridSpan w:val="2"/>
          </w:tcPr>
          <w:p w14:paraId="1223AAE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Насос Ш-8-22,5-5,8/2,5 с эл/</w:t>
            </w:r>
            <w:proofErr w:type="spellStart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. </w:t>
            </w:r>
          </w:p>
        </w:tc>
        <w:tc>
          <w:tcPr>
            <w:tcW w:w="1984" w:type="dxa"/>
          </w:tcPr>
          <w:p w14:paraId="7D5F15D5" w14:textId="0DEFA69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00C0A5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3289A5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8.67 </w:t>
            </w:r>
          </w:p>
        </w:tc>
        <w:tc>
          <w:tcPr>
            <w:tcW w:w="6804" w:type="dxa"/>
            <w:gridSpan w:val="2"/>
          </w:tcPr>
          <w:p w14:paraId="77B5162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Охладитель выпора теплообменника </w:t>
            </w:r>
          </w:p>
        </w:tc>
        <w:tc>
          <w:tcPr>
            <w:tcW w:w="1984" w:type="dxa"/>
          </w:tcPr>
          <w:p w14:paraId="791FB267" w14:textId="3DD6A62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F0AA33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8F554E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8.68 </w:t>
            </w:r>
          </w:p>
        </w:tc>
        <w:tc>
          <w:tcPr>
            <w:tcW w:w="6804" w:type="dxa"/>
            <w:gridSpan w:val="2"/>
          </w:tcPr>
          <w:p w14:paraId="76C68BE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Очистные сооружения для мазута </w:t>
            </w:r>
          </w:p>
        </w:tc>
        <w:tc>
          <w:tcPr>
            <w:tcW w:w="1984" w:type="dxa"/>
          </w:tcPr>
          <w:p w14:paraId="39F17462" w14:textId="6EB101F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98EC8B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625AB4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8.69 </w:t>
            </w:r>
          </w:p>
        </w:tc>
        <w:tc>
          <w:tcPr>
            <w:tcW w:w="6804" w:type="dxa"/>
            <w:gridSpan w:val="2"/>
          </w:tcPr>
          <w:p w14:paraId="7E29E69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i/>
                <w:iCs/>
              </w:rPr>
              <w:t>Пароводоподогреватель</w:t>
            </w:r>
            <w:proofErr w:type="spellEnd"/>
            <w:r w:rsidRPr="001263BC">
              <w:rPr>
                <w:i/>
                <w:iCs/>
              </w:rPr>
              <w:t xml:space="preserve"> №1 Н-53,9м2 </w:t>
            </w:r>
          </w:p>
        </w:tc>
        <w:tc>
          <w:tcPr>
            <w:tcW w:w="1984" w:type="dxa"/>
          </w:tcPr>
          <w:p w14:paraId="28810AF9" w14:textId="17A4DB0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002FEC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5B6577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lastRenderedPageBreak/>
              <w:t xml:space="preserve">8.70 </w:t>
            </w:r>
          </w:p>
        </w:tc>
        <w:tc>
          <w:tcPr>
            <w:tcW w:w="6804" w:type="dxa"/>
            <w:gridSpan w:val="2"/>
          </w:tcPr>
          <w:p w14:paraId="6F4735F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i/>
                <w:iCs/>
              </w:rPr>
              <w:t>Пароводоподогреватель</w:t>
            </w:r>
            <w:proofErr w:type="spellEnd"/>
            <w:r w:rsidRPr="001263BC">
              <w:rPr>
                <w:i/>
                <w:iCs/>
              </w:rPr>
              <w:t xml:space="preserve"> №2 Н53,9м2 </w:t>
            </w:r>
          </w:p>
        </w:tc>
        <w:tc>
          <w:tcPr>
            <w:tcW w:w="1984" w:type="dxa"/>
          </w:tcPr>
          <w:p w14:paraId="19ED4F2C" w14:textId="2A73C99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B6AE48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DF4460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8.71 </w:t>
            </w:r>
          </w:p>
        </w:tc>
        <w:tc>
          <w:tcPr>
            <w:tcW w:w="6804" w:type="dxa"/>
            <w:gridSpan w:val="2"/>
          </w:tcPr>
          <w:p w14:paraId="2F2F1D1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i/>
                <w:iCs/>
              </w:rPr>
              <w:t>Пароводоподогреватель</w:t>
            </w:r>
            <w:proofErr w:type="spellEnd"/>
            <w:r w:rsidRPr="001263BC">
              <w:rPr>
                <w:i/>
                <w:iCs/>
              </w:rPr>
              <w:t xml:space="preserve"> №3 Н53,9м2 </w:t>
            </w:r>
          </w:p>
        </w:tc>
        <w:tc>
          <w:tcPr>
            <w:tcW w:w="1984" w:type="dxa"/>
          </w:tcPr>
          <w:p w14:paraId="3D7BA4B7" w14:textId="3709F0E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919F3D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ECD3BD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8.72 </w:t>
            </w:r>
          </w:p>
        </w:tc>
        <w:tc>
          <w:tcPr>
            <w:tcW w:w="6804" w:type="dxa"/>
            <w:gridSpan w:val="2"/>
          </w:tcPr>
          <w:p w14:paraId="027EC26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i/>
                <w:iCs/>
              </w:rPr>
              <w:t>Пароводоподогреватель</w:t>
            </w:r>
            <w:proofErr w:type="spellEnd"/>
            <w:r w:rsidRPr="001263BC">
              <w:rPr>
                <w:i/>
                <w:iCs/>
              </w:rPr>
              <w:t xml:space="preserve"> №4 Н53,9м2 </w:t>
            </w:r>
          </w:p>
        </w:tc>
        <w:tc>
          <w:tcPr>
            <w:tcW w:w="1984" w:type="dxa"/>
          </w:tcPr>
          <w:p w14:paraId="53F42AC7" w14:textId="136BFDE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ED384C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3ABED3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8.73 </w:t>
            </w:r>
          </w:p>
        </w:tc>
        <w:tc>
          <w:tcPr>
            <w:tcW w:w="6804" w:type="dxa"/>
            <w:gridSpan w:val="2"/>
          </w:tcPr>
          <w:p w14:paraId="05B7878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i/>
                <w:iCs/>
              </w:rPr>
              <w:t>Пароводоподогреватель</w:t>
            </w:r>
            <w:proofErr w:type="spellEnd"/>
            <w:r w:rsidRPr="001263BC">
              <w:rPr>
                <w:i/>
                <w:iCs/>
              </w:rPr>
              <w:t xml:space="preserve"> №5 Н53,9м2 </w:t>
            </w:r>
          </w:p>
        </w:tc>
        <w:tc>
          <w:tcPr>
            <w:tcW w:w="1984" w:type="dxa"/>
          </w:tcPr>
          <w:p w14:paraId="6CD83E1B" w14:textId="30F93A6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611703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39885C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8.74 </w:t>
            </w:r>
          </w:p>
        </w:tc>
        <w:tc>
          <w:tcPr>
            <w:tcW w:w="6804" w:type="dxa"/>
            <w:gridSpan w:val="2"/>
          </w:tcPr>
          <w:p w14:paraId="1D51F15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i/>
                <w:iCs/>
              </w:rPr>
              <w:t>Пароводоподогреватель</w:t>
            </w:r>
            <w:proofErr w:type="spellEnd"/>
            <w:r w:rsidRPr="001263BC">
              <w:rPr>
                <w:i/>
                <w:iCs/>
              </w:rPr>
              <w:t xml:space="preserve"> №6 Н53,9м2 </w:t>
            </w:r>
          </w:p>
        </w:tc>
        <w:tc>
          <w:tcPr>
            <w:tcW w:w="1984" w:type="dxa"/>
          </w:tcPr>
          <w:p w14:paraId="6BA3CD8C" w14:textId="64432C7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23B980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60BC21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8.75 </w:t>
            </w:r>
          </w:p>
        </w:tc>
        <w:tc>
          <w:tcPr>
            <w:tcW w:w="6804" w:type="dxa"/>
            <w:gridSpan w:val="2"/>
          </w:tcPr>
          <w:p w14:paraId="6C21650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Подогреватель присадок </w:t>
            </w:r>
          </w:p>
        </w:tc>
        <w:tc>
          <w:tcPr>
            <w:tcW w:w="1984" w:type="dxa"/>
          </w:tcPr>
          <w:p w14:paraId="582D0592" w14:textId="000D5B9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EA1522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343B37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8.76 </w:t>
            </w:r>
          </w:p>
        </w:tc>
        <w:tc>
          <w:tcPr>
            <w:tcW w:w="6804" w:type="dxa"/>
            <w:gridSpan w:val="2"/>
          </w:tcPr>
          <w:p w14:paraId="67487FD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Подогреватель мазута ПМ-25-6 </w:t>
            </w:r>
          </w:p>
        </w:tc>
        <w:tc>
          <w:tcPr>
            <w:tcW w:w="1984" w:type="dxa"/>
          </w:tcPr>
          <w:p w14:paraId="635C7FD7" w14:textId="1B7ECC6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E86005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DDA072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8.77 </w:t>
            </w:r>
          </w:p>
        </w:tc>
        <w:tc>
          <w:tcPr>
            <w:tcW w:w="6804" w:type="dxa"/>
            <w:gridSpan w:val="2"/>
          </w:tcPr>
          <w:p w14:paraId="70511A3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Подогреватель мазута ПМ-25-6 </w:t>
            </w:r>
          </w:p>
        </w:tc>
        <w:tc>
          <w:tcPr>
            <w:tcW w:w="1984" w:type="dxa"/>
          </w:tcPr>
          <w:p w14:paraId="72688367" w14:textId="6A754A0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A4F54B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5C75E5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8.78 </w:t>
            </w:r>
          </w:p>
        </w:tc>
        <w:tc>
          <w:tcPr>
            <w:tcW w:w="6804" w:type="dxa"/>
            <w:gridSpan w:val="2"/>
          </w:tcPr>
          <w:p w14:paraId="2C7C43C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Подогреватель мазута ПМ-25-6 </w:t>
            </w:r>
          </w:p>
        </w:tc>
        <w:tc>
          <w:tcPr>
            <w:tcW w:w="1984" w:type="dxa"/>
          </w:tcPr>
          <w:p w14:paraId="3640AD91" w14:textId="30A5497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0C667D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071BD7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8.79 </w:t>
            </w:r>
          </w:p>
        </w:tc>
        <w:tc>
          <w:tcPr>
            <w:tcW w:w="6804" w:type="dxa"/>
            <w:gridSpan w:val="2"/>
          </w:tcPr>
          <w:p w14:paraId="267D13B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Подогреватель мазута ПМ-25-6 </w:t>
            </w:r>
          </w:p>
        </w:tc>
        <w:tc>
          <w:tcPr>
            <w:tcW w:w="1984" w:type="dxa"/>
          </w:tcPr>
          <w:p w14:paraId="2769CC11" w14:textId="4FFFC45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69F786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68A025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8.80 </w:t>
            </w:r>
          </w:p>
        </w:tc>
        <w:tc>
          <w:tcPr>
            <w:tcW w:w="6804" w:type="dxa"/>
            <w:gridSpan w:val="2"/>
          </w:tcPr>
          <w:p w14:paraId="2788053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Резервуар для мазута </w:t>
            </w:r>
            <w:proofErr w:type="spellStart"/>
            <w:r w:rsidRPr="001263BC">
              <w:rPr>
                <w:i/>
                <w:iCs/>
              </w:rPr>
              <w:t>металлич</w:t>
            </w:r>
            <w:proofErr w:type="spellEnd"/>
            <w:r w:rsidRPr="001263BC">
              <w:rPr>
                <w:i/>
                <w:iCs/>
              </w:rPr>
              <w:t xml:space="preserve">. V-400м3 </w:t>
            </w:r>
          </w:p>
        </w:tc>
        <w:tc>
          <w:tcPr>
            <w:tcW w:w="1984" w:type="dxa"/>
          </w:tcPr>
          <w:p w14:paraId="283D66DA" w14:textId="221C890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959500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EDC1FD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8.81 </w:t>
            </w:r>
          </w:p>
        </w:tc>
        <w:tc>
          <w:tcPr>
            <w:tcW w:w="6804" w:type="dxa"/>
            <w:gridSpan w:val="2"/>
          </w:tcPr>
          <w:p w14:paraId="1DBECCC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Резервуар для мазута </w:t>
            </w:r>
            <w:proofErr w:type="spellStart"/>
            <w:r w:rsidRPr="001263BC">
              <w:rPr>
                <w:i/>
                <w:iCs/>
              </w:rPr>
              <w:t>металлич</w:t>
            </w:r>
            <w:proofErr w:type="spellEnd"/>
            <w:r w:rsidRPr="001263BC">
              <w:rPr>
                <w:i/>
                <w:iCs/>
              </w:rPr>
              <w:t xml:space="preserve">. V-400м3 </w:t>
            </w:r>
          </w:p>
        </w:tc>
        <w:tc>
          <w:tcPr>
            <w:tcW w:w="1984" w:type="dxa"/>
          </w:tcPr>
          <w:p w14:paraId="3BC1EACB" w14:textId="3BC1FE0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8C42AD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260E88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8.82 </w:t>
            </w:r>
          </w:p>
        </w:tc>
        <w:tc>
          <w:tcPr>
            <w:tcW w:w="6804" w:type="dxa"/>
            <w:gridSpan w:val="2"/>
          </w:tcPr>
          <w:p w14:paraId="2AC63D4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Сепаратор </w:t>
            </w:r>
            <w:proofErr w:type="spellStart"/>
            <w:r w:rsidRPr="001263BC">
              <w:rPr>
                <w:i/>
                <w:iCs/>
              </w:rPr>
              <w:t>нерерывной</w:t>
            </w:r>
            <w:proofErr w:type="spellEnd"/>
            <w:r w:rsidRPr="001263BC">
              <w:rPr>
                <w:i/>
                <w:iCs/>
              </w:rPr>
              <w:t xml:space="preserve"> продувки </w:t>
            </w:r>
          </w:p>
        </w:tc>
        <w:tc>
          <w:tcPr>
            <w:tcW w:w="1984" w:type="dxa"/>
          </w:tcPr>
          <w:p w14:paraId="122A3872" w14:textId="1C3B31A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00532C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8ACEB4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8.83 </w:t>
            </w:r>
          </w:p>
        </w:tc>
        <w:tc>
          <w:tcPr>
            <w:tcW w:w="6804" w:type="dxa"/>
            <w:gridSpan w:val="2"/>
          </w:tcPr>
          <w:p w14:paraId="3CCBB76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Сетевые насосы Д200-90 с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spellStart"/>
            <w:proofErr w:type="gramEnd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. 160кВт </w:t>
            </w:r>
          </w:p>
        </w:tc>
        <w:tc>
          <w:tcPr>
            <w:tcW w:w="1984" w:type="dxa"/>
          </w:tcPr>
          <w:p w14:paraId="6E488AE4" w14:textId="25EBB43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D52B12C" w14:textId="77777777" w:rsidTr="000200DD">
        <w:tblPrEx>
          <w:jc w:val="left"/>
        </w:tblPrEx>
        <w:trPr>
          <w:trHeight w:val="243"/>
        </w:trPr>
        <w:tc>
          <w:tcPr>
            <w:tcW w:w="988" w:type="dxa"/>
          </w:tcPr>
          <w:p w14:paraId="127AEAE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8.84 </w:t>
            </w:r>
          </w:p>
        </w:tc>
        <w:tc>
          <w:tcPr>
            <w:tcW w:w="6804" w:type="dxa"/>
            <w:gridSpan w:val="2"/>
          </w:tcPr>
          <w:p w14:paraId="10930A5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Солерастворитель D-1000мм </w:t>
            </w:r>
          </w:p>
        </w:tc>
        <w:tc>
          <w:tcPr>
            <w:tcW w:w="1984" w:type="dxa"/>
          </w:tcPr>
          <w:p w14:paraId="74019F8C" w14:textId="5E6DB42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2DBF06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863D3C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8.85 </w:t>
            </w:r>
          </w:p>
        </w:tc>
        <w:tc>
          <w:tcPr>
            <w:tcW w:w="6804" w:type="dxa"/>
            <w:gridSpan w:val="2"/>
          </w:tcPr>
          <w:p w14:paraId="58C1523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Тельфер </w:t>
            </w:r>
            <w:proofErr w:type="spellStart"/>
            <w:r w:rsidRPr="001263BC">
              <w:rPr>
                <w:i/>
                <w:iCs/>
              </w:rPr>
              <w:t>грузопод</w:t>
            </w:r>
            <w:proofErr w:type="spellEnd"/>
            <w:r w:rsidRPr="001263BC">
              <w:rPr>
                <w:i/>
                <w:iCs/>
              </w:rPr>
              <w:t xml:space="preserve">. 2т </w:t>
            </w:r>
          </w:p>
        </w:tc>
        <w:tc>
          <w:tcPr>
            <w:tcW w:w="1984" w:type="dxa"/>
          </w:tcPr>
          <w:p w14:paraId="0B7AD8CD" w14:textId="31A597B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E2E4CA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AA1DD7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8.86 </w:t>
            </w:r>
          </w:p>
        </w:tc>
        <w:tc>
          <w:tcPr>
            <w:tcW w:w="6804" w:type="dxa"/>
            <w:gridSpan w:val="2"/>
          </w:tcPr>
          <w:p w14:paraId="3EBA978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Тельфер </w:t>
            </w:r>
            <w:proofErr w:type="spellStart"/>
            <w:r w:rsidRPr="001263BC">
              <w:rPr>
                <w:i/>
                <w:iCs/>
              </w:rPr>
              <w:t>грузопод</w:t>
            </w:r>
            <w:proofErr w:type="spellEnd"/>
            <w:r w:rsidRPr="001263BC">
              <w:rPr>
                <w:i/>
                <w:iCs/>
              </w:rPr>
              <w:t xml:space="preserve">. 2т. </w:t>
            </w:r>
          </w:p>
        </w:tc>
        <w:tc>
          <w:tcPr>
            <w:tcW w:w="1984" w:type="dxa"/>
          </w:tcPr>
          <w:p w14:paraId="1753A003" w14:textId="38B9DC8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C4AD10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13ECFD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8.87 </w:t>
            </w:r>
          </w:p>
        </w:tc>
        <w:tc>
          <w:tcPr>
            <w:tcW w:w="6804" w:type="dxa"/>
            <w:gridSpan w:val="2"/>
          </w:tcPr>
          <w:p w14:paraId="71B982F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Тревожная кнопка </w:t>
            </w:r>
          </w:p>
        </w:tc>
        <w:tc>
          <w:tcPr>
            <w:tcW w:w="1984" w:type="dxa"/>
          </w:tcPr>
          <w:p w14:paraId="74E124B9" w14:textId="4D4E4F2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B665C3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D4100A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8.88 </w:t>
            </w:r>
          </w:p>
        </w:tc>
        <w:tc>
          <w:tcPr>
            <w:tcW w:w="6804" w:type="dxa"/>
            <w:gridSpan w:val="2"/>
          </w:tcPr>
          <w:p w14:paraId="21C4140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Фильтр Na - </w:t>
            </w:r>
            <w:proofErr w:type="spellStart"/>
            <w:r w:rsidRPr="001263BC">
              <w:rPr>
                <w:i/>
                <w:iCs/>
              </w:rPr>
              <w:t>катионитовый</w:t>
            </w:r>
            <w:proofErr w:type="spellEnd"/>
            <w:r w:rsidRPr="001263BC">
              <w:rPr>
                <w:i/>
                <w:iCs/>
              </w:rPr>
              <w:t xml:space="preserve"> D-1.5м. 1ступень 1 </w:t>
            </w:r>
          </w:p>
        </w:tc>
        <w:tc>
          <w:tcPr>
            <w:tcW w:w="1984" w:type="dxa"/>
          </w:tcPr>
          <w:p w14:paraId="7A409A24" w14:textId="504088A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1C35F0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0ECEE5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8.89 </w:t>
            </w:r>
          </w:p>
        </w:tc>
        <w:tc>
          <w:tcPr>
            <w:tcW w:w="6804" w:type="dxa"/>
            <w:gridSpan w:val="2"/>
          </w:tcPr>
          <w:p w14:paraId="5C81690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Фильтр Na-</w:t>
            </w:r>
            <w:proofErr w:type="spellStart"/>
            <w:r w:rsidRPr="001263BC">
              <w:rPr>
                <w:i/>
                <w:iCs/>
              </w:rPr>
              <w:t>атионитовый</w:t>
            </w:r>
            <w:proofErr w:type="spellEnd"/>
            <w:r w:rsidRPr="001263BC">
              <w:rPr>
                <w:i/>
                <w:iCs/>
              </w:rPr>
              <w:t xml:space="preserve"> D-1.5м. 1ступень №3 </w:t>
            </w:r>
          </w:p>
        </w:tc>
        <w:tc>
          <w:tcPr>
            <w:tcW w:w="1984" w:type="dxa"/>
          </w:tcPr>
          <w:p w14:paraId="6BA84747" w14:textId="56C6581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CAFF4B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F21BA0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8.90 </w:t>
            </w:r>
          </w:p>
        </w:tc>
        <w:tc>
          <w:tcPr>
            <w:tcW w:w="6804" w:type="dxa"/>
            <w:gridSpan w:val="2"/>
          </w:tcPr>
          <w:p w14:paraId="3BE99B1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Фильтр Na-</w:t>
            </w:r>
            <w:proofErr w:type="spellStart"/>
            <w:r w:rsidRPr="001263BC">
              <w:rPr>
                <w:i/>
                <w:iCs/>
              </w:rPr>
              <w:t>катионитовый</w:t>
            </w:r>
            <w:proofErr w:type="spellEnd"/>
            <w:r w:rsidRPr="001263BC">
              <w:rPr>
                <w:i/>
                <w:iCs/>
              </w:rPr>
              <w:t xml:space="preserve"> D-1.5м 1ступень №2 </w:t>
            </w:r>
          </w:p>
        </w:tc>
        <w:tc>
          <w:tcPr>
            <w:tcW w:w="1984" w:type="dxa"/>
          </w:tcPr>
          <w:p w14:paraId="0BF0B72D" w14:textId="122D33E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81BA17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54AFEB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8.91 </w:t>
            </w:r>
          </w:p>
        </w:tc>
        <w:tc>
          <w:tcPr>
            <w:tcW w:w="6804" w:type="dxa"/>
            <w:gridSpan w:val="2"/>
          </w:tcPr>
          <w:p w14:paraId="591BB40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Фильтр Na-</w:t>
            </w:r>
            <w:proofErr w:type="spellStart"/>
            <w:r w:rsidRPr="001263BC">
              <w:rPr>
                <w:i/>
                <w:iCs/>
              </w:rPr>
              <w:t>катионитовый</w:t>
            </w:r>
            <w:proofErr w:type="spellEnd"/>
            <w:r w:rsidRPr="001263BC">
              <w:rPr>
                <w:i/>
                <w:iCs/>
              </w:rPr>
              <w:t xml:space="preserve"> D-1.5м. 2 ступени №1 </w:t>
            </w:r>
          </w:p>
        </w:tc>
        <w:tc>
          <w:tcPr>
            <w:tcW w:w="1984" w:type="dxa"/>
          </w:tcPr>
          <w:p w14:paraId="16D7992A" w14:textId="6B2D19C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9C283B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70D6D4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8.92 </w:t>
            </w:r>
          </w:p>
        </w:tc>
        <w:tc>
          <w:tcPr>
            <w:tcW w:w="6804" w:type="dxa"/>
            <w:gridSpan w:val="2"/>
          </w:tcPr>
          <w:p w14:paraId="2927097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Фильтр Na-</w:t>
            </w:r>
            <w:proofErr w:type="spellStart"/>
            <w:r w:rsidRPr="001263BC">
              <w:rPr>
                <w:i/>
                <w:iCs/>
              </w:rPr>
              <w:t>катионитовый</w:t>
            </w:r>
            <w:proofErr w:type="spellEnd"/>
            <w:r w:rsidRPr="001263BC">
              <w:rPr>
                <w:i/>
                <w:iCs/>
              </w:rPr>
              <w:t xml:space="preserve"> D-1.5м. 2ступени №2 </w:t>
            </w:r>
          </w:p>
        </w:tc>
        <w:tc>
          <w:tcPr>
            <w:tcW w:w="1984" w:type="dxa"/>
          </w:tcPr>
          <w:p w14:paraId="59A35361" w14:textId="3C43DB7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6CD92A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6439DE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8.93 </w:t>
            </w:r>
          </w:p>
        </w:tc>
        <w:tc>
          <w:tcPr>
            <w:tcW w:w="6804" w:type="dxa"/>
            <w:gridSpan w:val="2"/>
          </w:tcPr>
          <w:p w14:paraId="4B0E91D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Фильтр Na-</w:t>
            </w:r>
            <w:proofErr w:type="spellStart"/>
            <w:r w:rsidRPr="001263BC">
              <w:rPr>
                <w:i/>
                <w:iCs/>
              </w:rPr>
              <w:t>катионовый</w:t>
            </w:r>
            <w:proofErr w:type="spellEnd"/>
            <w:r w:rsidRPr="001263BC">
              <w:rPr>
                <w:i/>
                <w:iCs/>
              </w:rPr>
              <w:t xml:space="preserve"> D- 1,5v/ 2cтупени №3 </w:t>
            </w:r>
          </w:p>
        </w:tc>
        <w:tc>
          <w:tcPr>
            <w:tcW w:w="1984" w:type="dxa"/>
          </w:tcPr>
          <w:p w14:paraId="08FEECC2" w14:textId="12471FC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C002E2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780427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8.94 </w:t>
            </w:r>
          </w:p>
        </w:tc>
        <w:tc>
          <w:tcPr>
            <w:tcW w:w="6804" w:type="dxa"/>
            <w:gridSpan w:val="2"/>
          </w:tcPr>
          <w:p w14:paraId="5E82F71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Фильтр грубой очистки </w:t>
            </w:r>
          </w:p>
        </w:tc>
        <w:tc>
          <w:tcPr>
            <w:tcW w:w="1984" w:type="dxa"/>
          </w:tcPr>
          <w:p w14:paraId="614D4295" w14:textId="4D9BBE7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BF5F5A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DF8BC0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8.95 </w:t>
            </w:r>
          </w:p>
        </w:tc>
        <w:tc>
          <w:tcPr>
            <w:tcW w:w="6804" w:type="dxa"/>
            <w:gridSpan w:val="2"/>
          </w:tcPr>
          <w:p w14:paraId="2A525B9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Фильтр грубой очистки </w:t>
            </w:r>
          </w:p>
        </w:tc>
        <w:tc>
          <w:tcPr>
            <w:tcW w:w="1984" w:type="dxa"/>
          </w:tcPr>
          <w:p w14:paraId="3490A425" w14:textId="6AE6772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A4868C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5DF170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8.96 </w:t>
            </w:r>
          </w:p>
        </w:tc>
        <w:tc>
          <w:tcPr>
            <w:tcW w:w="6804" w:type="dxa"/>
            <w:gridSpan w:val="2"/>
          </w:tcPr>
          <w:p w14:paraId="2A8393A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Фильтр тонкой очистки </w:t>
            </w:r>
          </w:p>
        </w:tc>
        <w:tc>
          <w:tcPr>
            <w:tcW w:w="1984" w:type="dxa"/>
          </w:tcPr>
          <w:p w14:paraId="14C45047" w14:textId="2676F00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EAE346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6E8112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8.97 </w:t>
            </w:r>
          </w:p>
        </w:tc>
        <w:tc>
          <w:tcPr>
            <w:tcW w:w="6804" w:type="dxa"/>
            <w:gridSpan w:val="2"/>
          </w:tcPr>
          <w:p w14:paraId="1FE6D8D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Фильтр тонкой очистки мазута ФМ 25-30-40 </w:t>
            </w:r>
          </w:p>
        </w:tc>
        <w:tc>
          <w:tcPr>
            <w:tcW w:w="1984" w:type="dxa"/>
          </w:tcPr>
          <w:p w14:paraId="761A6C00" w14:textId="3BE3585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7879CD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C1D761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8.98 </w:t>
            </w:r>
          </w:p>
        </w:tc>
        <w:tc>
          <w:tcPr>
            <w:tcW w:w="6804" w:type="dxa"/>
            <w:gridSpan w:val="2"/>
          </w:tcPr>
          <w:p w14:paraId="0148110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автоматизации типа Щ-К2 №1с прибор. ЗЗУ-7 </w:t>
            </w:r>
          </w:p>
        </w:tc>
        <w:tc>
          <w:tcPr>
            <w:tcW w:w="1984" w:type="dxa"/>
          </w:tcPr>
          <w:p w14:paraId="44C1BD4A" w14:textId="1BC00D7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F81824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899E5E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8.99 </w:t>
            </w:r>
          </w:p>
        </w:tc>
        <w:tc>
          <w:tcPr>
            <w:tcW w:w="6804" w:type="dxa"/>
            <w:gridSpan w:val="2"/>
          </w:tcPr>
          <w:p w14:paraId="1315FFC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</w:t>
            </w:r>
            <w:proofErr w:type="spellStart"/>
            <w:r w:rsidRPr="001263BC">
              <w:rPr>
                <w:i/>
                <w:iCs/>
              </w:rPr>
              <w:t>автомотизации</w:t>
            </w:r>
            <w:proofErr w:type="spellEnd"/>
            <w:r w:rsidRPr="001263BC">
              <w:rPr>
                <w:i/>
                <w:iCs/>
              </w:rPr>
              <w:t xml:space="preserve"> типа Щ-К2 с прибор. ЗЗУ-1 </w:t>
            </w:r>
          </w:p>
        </w:tc>
        <w:tc>
          <w:tcPr>
            <w:tcW w:w="1984" w:type="dxa"/>
          </w:tcPr>
          <w:p w14:paraId="4E013600" w14:textId="31D1799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7F3968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66ED2C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8.100 </w:t>
            </w:r>
          </w:p>
        </w:tc>
        <w:tc>
          <w:tcPr>
            <w:tcW w:w="6804" w:type="dxa"/>
            <w:gridSpan w:val="2"/>
          </w:tcPr>
          <w:p w14:paraId="2499DE7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</w:t>
            </w:r>
            <w:proofErr w:type="spellStart"/>
            <w:r w:rsidRPr="001263BC">
              <w:rPr>
                <w:i/>
                <w:iCs/>
              </w:rPr>
              <w:t>атоматизации</w:t>
            </w:r>
            <w:proofErr w:type="spellEnd"/>
            <w:r w:rsidRPr="001263BC">
              <w:rPr>
                <w:i/>
                <w:iCs/>
              </w:rPr>
              <w:t xml:space="preserve"> типа Щ-К2 №2 с прибор. ЗЗУ-7 </w:t>
            </w:r>
          </w:p>
        </w:tc>
        <w:tc>
          <w:tcPr>
            <w:tcW w:w="1984" w:type="dxa"/>
          </w:tcPr>
          <w:p w14:paraId="3DF916FC" w14:textId="4C32EDF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8C4508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6E21F0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8.101 </w:t>
            </w:r>
          </w:p>
        </w:tc>
        <w:tc>
          <w:tcPr>
            <w:tcW w:w="6804" w:type="dxa"/>
            <w:gridSpan w:val="2"/>
          </w:tcPr>
          <w:p w14:paraId="5BCDC1B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вспомогательного оборудования ЩШ-3Д №3 </w:t>
            </w:r>
          </w:p>
        </w:tc>
        <w:tc>
          <w:tcPr>
            <w:tcW w:w="1984" w:type="dxa"/>
          </w:tcPr>
          <w:p w14:paraId="7F8D3F5A" w14:textId="58DF576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2C84D3B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E5286E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8.102 </w:t>
            </w:r>
          </w:p>
        </w:tc>
        <w:tc>
          <w:tcPr>
            <w:tcW w:w="6804" w:type="dxa"/>
            <w:gridSpan w:val="2"/>
          </w:tcPr>
          <w:p w14:paraId="4F0D9A9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вспомогательного оборудования ЩШ-3Д №1 </w:t>
            </w:r>
          </w:p>
        </w:tc>
        <w:tc>
          <w:tcPr>
            <w:tcW w:w="1984" w:type="dxa"/>
          </w:tcPr>
          <w:p w14:paraId="57F1654E" w14:textId="0B29A36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726795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947BFD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8.103 </w:t>
            </w:r>
          </w:p>
        </w:tc>
        <w:tc>
          <w:tcPr>
            <w:tcW w:w="6804" w:type="dxa"/>
            <w:gridSpan w:val="2"/>
          </w:tcPr>
          <w:p w14:paraId="1097EBD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вспомогательного </w:t>
            </w:r>
            <w:proofErr w:type="spellStart"/>
            <w:r w:rsidRPr="001263BC">
              <w:rPr>
                <w:i/>
                <w:iCs/>
              </w:rPr>
              <w:t>оборудов</w:t>
            </w:r>
            <w:proofErr w:type="spellEnd"/>
            <w:r w:rsidRPr="001263BC">
              <w:rPr>
                <w:i/>
                <w:iCs/>
              </w:rPr>
              <w:t xml:space="preserve">. ЩШ-3Д №2 </w:t>
            </w:r>
          </w:p>
        </w:tc>
        <w:tc>
          <w:tcPr>
            <w:tcW w:w="1984" w:type="dxa"/>
          </w:tcPr>
          <w:p w14:paraId="2F400C59" w14:textId="576E5FB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4FF491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A0AC61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8.104 </w:t>
            </w:r>
          </w:p>
        </w:tc>
        <w:tc>
          <w:tcPr>
            <w:tcW w:w="6804" w:type="dxa"/>
            <w:gridSpan w:val="2"/>
          </w:tcPr>
          <w:p w14:paraId="7A5F44D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вспомогательного </w:t>
            </w:r>
            <w:proofErr w:type="gramStart"/>
            <w:r w:rsidRPr="001263BC">
              <w:rPr>
                <w:i/>
                <w:iCs/>
              </w:rPr>
              <w:t>оборудова.ЩШ</w:t>
            </w:r>
            <w:proofErr w:type="gramEnd"/>
            <w:r w:rsidRPr="001263BC">
              <w:rPr>
                <w:i/>
                <w:iCs/>
              </w:rPr>
              <w:t xml:space="preserve">-3Д №4 </w:t>
            </w:r>
          </w:p>
        </w:tc>
        <w:tc>
          <w:tcPr>
            <w:tcW w:w="1984" w:type="dxa"/>
          </w:tcPr>
          <w:p w14:paraId="33E1B591" w14:textId="405BADC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6659FB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0A3501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8.105 </w:t>
            </w:r>
          </w:p>
        </w:tc>
        <w:tc>
          <w:tcPr>
            <w:tcW w:w="6804" w:type="dxa"/>
            <w:gridSpan w:val="2"/>
          </w:tcPr>
          <w:p w14:paraId="14447BA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spellStart"/>
            <w:proofErr w:type="gramEnd"/>
            <w:r w:rsidRPr="001263BC">
              <w:rPr>
                <w:i/>
                <w:iCs/>
              </w:rPr>
              <w:t>рапределительный</w:t>
            </w:r>
            <w:proofErr w:type="spellEnd"/>
            <w:r w:rsidRPr="001263BC">
              <w:rPr>
                <w:i/>
                <w:iCs/>
              </w:rPr>
              <w:t xml:space="preserve"> КТП 6-0,4 630 кВт </w:t>
            </w:r>
          </w:p>
        </w:tc>
        <w:tc>
          <w:tcPr>
            <w:tcW w:w="1984" w:type="dxa"/>
          </w:tcPr>
          <w:p w14:paraId="22490586" w14:textId="1826762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FBBD84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3ACE9E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8.106 </w:t>
            </w:r>
          </w:p>
        </w:tc>
        <w:tc>
          <w:tcPr>
            <w:tcW w:w="6804" w:type="dxa"/>
            <w:gridSpan w:val="2"/>
          </w:tcPr>
          <w:p w14:paraId="7B9586A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spellStart"/>
            <w:proofErr w:type="gramEnd"/>
            <w:r w:rsidRPr="001263BC">
              <w:rPr>
                <w:i/>
                <w:iCs/>
              </w:rPr>
              <w:t>распрелитель</w:t>
            </w:r>
            <w:proofErr w:type="spellEnd"/>
            <w:r w:rsidRPr="001263BC">
              <w:rPr>
                <w:i/>
                <w:iCs/>
              </w:rPr>
              <w:t xml:space="preserve">. в мазутном хозяйстве </w:t>
            </w:r>
          </w:p>
        </w:tc>
        <w:tc>
          <w:tcPr>
            <w:tcW w:w="1984" w:type="dxa"/>
          </w:tcPr>
          <w:p w14:paraId="325C7330" w14:textId="168F54E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0E8D92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464B51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8.107 </w:t>
            </w:r>
          </w:p>
        </w:tc>
        <w:tc>
          <w:tcPr>
            <w:tcW w:w="6804" w:type="dxa"/>
            <w:gridSpan w:val="2"/>
          </w:tcPr>
          <w:p w14:paraId="268528E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Экономайзер чугунный блочный ЭП1-808 </w:t>
            </w:r>
          </w:p>
        </w:tc>
        <w:tc>
          <w:tcPr>
            <w:tcW w:w="1984" w:type="dxa"/>
          </w:tcPr>
          <w:p w14:paraId="5D7DDF35" w14:textId="13B8747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D4CBAE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FE0AD4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8.108 </w:t>
            </w:r>
          </w:p>
        </w:tc>
        <w:tc>
          <w:tcPr>
            <w:tcW w:w="6804" w:type="dxa"/>
            <w:gridSpan w:val="2"/>
          </w:tcPr>
          <w:p w14:paraId="29634D8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Экономайзер чугунный блочный ЭП1-808 </w:t>
            </w:r>
          </w:p>
        </w:tc>
        <w:tc>
          <w:tcPr>
            <w:tcW w:w="1984" w:type="dxa"/>
          </w:tcPr>
          <w:p w14:paraId="61A26014" w14:textId="2657BCB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2685B7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3AB0F6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8.109 </w:t>
            </w:r>
          </w:p>
        </w:tc>
        <w:tc>
          <w:tcPr>
            <w:tcW w:w="6804" w:type="dxa"/>
            <w:gridSpan w:val="2"/>
          </w:tcPr>
          <w:p w14:paraId="0479BF7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Экономайзер чугунный блочный ЭП1-808 </w:t>
            </w:r>
          </w:p>
        </w:tc>
        <w:tc>
          <w:tcPr>
            <w:tcW w:w="1984" w:type="dxa"/>
          </w:tcPr>
          <w:p w14:paraId="4DB27611" w14:textId="0EEF6BA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7F8C47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889D6A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8.110 </w:t>
            </w:r>
          </w:p>
        </w:tc>
        <w:tc>
          <w:tcPr>
            <w:tcW w:w="6804" w:type="dxa"/>
            <w:gridSpan w:val="2"/>
          </w:tcPr>
          <w:p w14:paraId="2AFC5FC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двигатель 4 квт. подпиточного насоса №1 </w:t>
            </w:r>
          </w:p>
        </w:tc>
        <w:tc>
          <w:tcPr>
            <w:tcW w:w="1984" w:type="dxa"/>
          </w:tcPr>
          <w:p w14:paraId="2EF3BF25" w14:textId="1201E83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5FFA17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D95AA6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8.111 </w:t>
            </w:r>
          </w:p>
        </w:tc>
        <w:tc>
          <w:tcPr>
            <w:tcW w:w="6804" w:type="dxa"/>
            <w:gridSpan w:val="2"/>
          </w:tcPr>
          <w:p w14:paraId="71B7DCF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двигатель 4А 225 М4УЗ 55кВт; п=1470об/мин </w:t>
            </w:r>
          </w:p>
        </w:tc>
        <w:tc>
          <w:tcPr>
            <w:tcW w:w="1984" w:type="dxa"/>
          </w:tcPr>
          <w:p w14:paraId="35A56AD1" w14:textId="6E3589A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0710F3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AE29F1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8.112 </w:t>
            </w:r>
          </w:p>
        </w:tc>
        <w:tc>
          <w:tcPr>
            <w:tcW w:w="6804" w:type="dxa"/>
            <w:gridSpan w:val="2"/>
          </w:tcPr>
          <w:p w14:paraId="42FDD9B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gramStart"/>
            <w:r w:rsidRPr="001263BC">
              <w:rPr>
                <w:i/>
                <w:iCs/>
              </w:rPr>
              <w:t>Эл./</w:t>
            </w:r>
            <w:proofErr w:type="spellStart"/>
            <w:proofErr w:type="gramEnd"/>
            <w:r w:rsidRPr="001263BC">
              <w:rPr>
                <w:i/>
                <w:iCs/>
              </w:rPr>
              <w:t>двиг</w:t>
            </w:r>
            <w:proofErr w:type="spellEnd"/>
            <w:r w:rsidRPr="001263BC">
              <w:rPr>
                <w:i/>
                <w:iCs/>
              </w:rPr>
              <w:t xml:space="preserve">. 5АМ -250 М4У 90квт </w:t>
            </w:r>
            <w:proofErr w:type="spellStart"/>
            <w:proofErr w:type="gramStart"/>
            <w:r w:rsidRPr="001263BC">
              <w:rPr>
                <w:i/>
                <w:iCs/>
              </w:rPr>
              <w:t>сетев.насоса</w:t>
            </w:r>
            <w:proofErr w:type="spellEnd"/>
            <w:proofErr w:type="gramEnd"/>
            <w:r w:rsidRPr="001263BC">
              <w:rPr>
                <w:i/>
                <w:iCs/>
              </w:rPr>
              <w:t xml:space="preserve"> №3 </w:t>
            </w:r>
          </w:p>
        </w:tc>
        <w:tc>
          <w:tcPr>
            <w:tcW w:w="1984" w:type="dxa"/>
          </w:tcPr>
          <w:p w14:paraId="1F955F2D" w14:textId="16EF7E9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81535D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C60E6C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8.113 </w:t>
            </w:r>
          </w:p>
        </w:tc>
        <w:tc>
          <w:tcPr>
            <w:tcW w:w="6804" w:type="dxa"/>
            <w:gridSpan w:val="2"/>
          </w:tcPr>
          <w:p w14:paraId="3C83270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двигатель 55квт. Питательного насоса №2 </w:t>
            </w:r>
          </w:p>
        </w:tc>
        <w:tc>
          <w:tcPr>
            <w:tcW w:w="1984" w:type="dxa"/>
          </w:tcPr>
          <w:p w14:paraId="0E7E2319" w14:textId="7CD7A73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DBDC96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0BF8F6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8.114 </w:t>
            </w:r>
          </w:p>
        </w:tc>
        <w:tc>
          <w:tcPr>
            <w:tcW w:w="6804" w:type="dxa"/>
            <w:gridSpan w:val="2"/>
          </w:tcPr>
          <w:p w14:paraId="4FED973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двигатель АИР225М2У2 55/3000 </w:t>
            </w:r>
          </w:p>
        </w:tc>
        <w:tc>
          <w:tcPr>
            <w:tcW w:w="1984" w:type="dxa"/>
          </w:tcPr>
          <w:p w14:paraId="68CF24A5" w14:textId="7837C73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20BE78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4E51B4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8.115 </w:t>
            </w:r>
          </w:p>
        </w:tc>
        <w:tc>
          <w:tcPr>
            <w:tcW w:w="6804" w:type="dxa"/>
            <w:gridSpan w:val="2"/>
          </w:tcPr>
          <w:p w14:paraId="0453A9E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двигатель МО 250 5-4 75кВт; п=1470об/мин </w:t>
            </w:r>
          </w:p>
        </w:tc>
        <w:tc>
          <w:tcPr>
            <w:tcW w:w="1984" w:type="dxa"/>
          </w:tcPr>
          <w:p w14:paraId="18A94D6C" w14:textId="0EE1A2B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A6DD4B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DBED25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8.116 </w:t>
            </w:r>
          </w:p>
        </w:tc>
        <w:tc>
          <w:tcPr>
            <w:tcW w:w="6804" w:type="dxa"/>
            <w:gridSpan w:val="2"/>
          </w:tcPr>
          <w:p w14:paraId="6C98C77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Сплит система кондиционер </w:t>
            </w:r>
          </w:p>
        </w:tc>
        <w:tc>
          <w:tcPr>
            <w:tcW w:w="1984" w:type="dxa"/>
          </w:tcPr>
          <w:p w14:paraId="3C2A3631" w14:textId="012BAFA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BBF04A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2870F7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8.117 </w:t>
            </w:r>
          </w:p>
        </w:tc>
        <w:tc>
          <w:tcPr>
            <w:tcW w:w="6804" w:type="dxa"/>
            <w:gridSpan w:val="2"/>
          </w:tcPr>
          <w:p w14:paraId="3268C93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Асфальтобетонное замощение </w:t>
            </w:r>
          </w:p>
        </w:tc>
        <w:tc>
          <w:tcPr>
            <w:tcW w:w="1984" w:type="dxa"/>
          </w:tcPr>
          <w:p w14:paraId="78FBB797" w14:textId="03FD7DF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A907EE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A23658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8.118 </w:t>
            </w:r>
          </w:p>
        </w:tc>
        <w:tc>
          <w:tcPr>
            <w:tcW w:w="6804" w:type="dxa"/>
            <w:gridSpan w:val="2"/>
          </w:tcPr>
          <w:p w14:paraId="5AFB79B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i/>
                <w:iCs/>
              </w:rPr>
              <w:t>Внутрение</w:t>
            </w:r>
            <w:proofErr w:type="spellEnd"/>
            <w:r w:rsidRPr="001263BC">
              <w:rPr>
                <w:i/>
                <w:iCs/>
              </w:rPr>
              <w:t xml:space="preserve"> сети водопровода </w:t>
            </w:r>
          </w:p>
        </w:tc>
        <w:tc>
          <w:tcPr>
            <w:tcW w:w="1984" w:type="dxa"/>
          </w:tcPr>
          <w:p w14:paraId="7C790A63" w14:textId="2ED65BB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B57BE3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4618FB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8.119 </w:t>
            </w:r>
          </w:p>
        </w:tc>
        <w:tc>
          <w:tcPr>
            <w:tcW w:w="6804" w:type="dxa"/>
            <w:gridSpan w:val="2"/>
          </w:tcPr>
          <w:p w14:paraId="4DD3BFA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Внутренние сети водохранилища </w:t>
            </w:r>
          </w:p>
        </w:tc>
        <w:tc>
          <w:tcPr>
            <w:tcW w:w="1984" w:type="dxa"/>
          </w:tcPr>
          <w:p w14:paraId="4F6CC894" w14:textId="7088C7B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FF6163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02925C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8.120 </w:t>
            </w:r>
          </w:p>
        </w:tc>
        <w:tc>
          <w:tcPr>
            <w:tcW w:w="6804" w:type="dxa"/>
            <w:gridSpan w:val="2"/>
          </w:tcPr>
          <w:p w14:paraId="159A854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Внутренние сети газопровода </w:t>
            </w:r>
          </w:p>
        </w:tc>
        <w:tc>
          <w:tcPr>
            <w:tcW w:w="1984" w:type="dxa"/>
          </w:tcPr>
          <w:p w14:paraId="63F6D92A" w14:textId="4A6372D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D01077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EBE524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8.121 </w:t>
            </w:r>
          </w:p>
        </w:tc>
        <w:tc>
          <w:tcPr>
            <w:tcW w:w="6804" w:type="dxa"/>
            <w:gridSpan w:val="2"/>
          </w:tcPr>
          <w:p w14:paraId="16667C8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Внутренние сети канализации </w:t>
            </w:r>
          </w:p>
        </w:tc>
        <w:tc>
          <w:tcPr>
            <w:tcW w:w="1984" w:type="dxa"/>
          </w:tcPr>
          <w:p w14:paraId="74C3221F" w14:textId="6438935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166CEA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B88DC3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8.122 </w:t>
            </w:r>
          </w:p>
        </w:tc>
        <w:tc>
          <w:tcPr>
            <w:tcW w:w="6804" w:type="dxa"/>
            <w:gridSpan w:val="2"/>
          </w:tcPr>
          <w:p w14:paraId="3C74FE6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Дымовая </w:t>
            </w:r>
            <w:proofErr w:type="gramStart"/>
            <w:r w:rsidRPr="001263BC">
              <w:rPr>
                <w:i/>
                <w:iCs/>
              </w:rPr>
              <w:t>труба ,</w:t>
            </w:r>
            <w:proofErr w:type="gramEnd"/>
            <w:r w:rsidRPr="001263BC">
              <w:t xml:space="preserve"> </w:t>
            </w:r>
            <w:r w:rsidRPr="001263BC">
              <w:rPr>
                <w:i/>
                <w:iCs/>
              </w:rPr>
              <w:t>материал металл, H32м, D1,0 м., г.в.1988</w:t>
            </w:r>
          </w:p>
        </w:tc>
        <w:tc>
          <w:tcPr>
            <w:tcW w:w="1984" w:type="dxa"/>
          </w:tcPr>
          <w:p w14:paraId="6F516A45" w14:textId="697A560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FEB5A7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011D02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8.123 </w:t>
            </w:r>
          </w:p>
        </w:tc>
        <w:tc>
          <w:tcPr>
            <w:tcW w:w="6804" w:type="dxa"/>
            <w:gridSpan w:val="2"/>
          </w:tcPr>
          <w:p w14:paraId="466C387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Дымовая труба Н-32 м, Д-1000м, материал металл, H32м, D1,0 м., г.в.1988</w:t>
            </w:r>
          </w:p>
        </w:tc>
        <w:tc>
          <w:tcPr>
            <w:tcW w:w="1984" w:type="dxa"/>
          </w:tcPr>
          <w:p w14:paraId="40BE4F0C" w14:textId="15429B4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8E9F39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2FAA90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8.124 </w:t>
            </w:r>
          </w:p>
        </w:tc>
        <w:tc>
          <w:tcPr>
            <w:tcW w:w="6804" w:type="dxa"/>
            <w:gridSpan w:val="2"/>
          </w:tcPr>
          <w:p w14:paraId="4532450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Дымовая труба Н-32м, Д-1000м, материал металл, H32м, D1,0 м., г.в.1988</w:t>
            </w:r>
          </w:p>
        </w:tc>
        <w:tc>
          <w:tcPr>
            <w:tcW w:w="1984" w:type="dxa"/>
          </w:tcPr>
          <w:p w14:paraId="3490250B" w14:textId="374B41F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237281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2336EA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8.125 </w:t>
            </w:r>
          </w:p>
        </w:tc>
        <w:tc>
          <w:tcPr>
            <w:tcW w:w="6804" w:type="dxa"/>
            <w:gridSpan w:val="2"/>
          </w:tcPr>
          <w:p w14:paraId="6A27F0D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Железобетонная ограда </w:t>
            </w:r>
          </w:p>
        </w:tc>
        <w:tc>
          <w:tcPr>
            <w:tcW w:w="1984" w:type="dxa"/>
          </w:tcPr>
          <w:p w14:paraId="194FB749" w14:textId="5D2D83E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633018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908BEA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8.126 </w:t>
            </w:r>
          </w:p>
        </w:tc>
        <w:tc>
          <w:tcPr>
            <w:tcW w:w="6804" w:type="dxa"/>
            <w:gridSpan w:val="2"/>
          </w:tcPr>
          <w:p w14:paraId="1F8732D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Наружные сети тельфера </w:t>
            </w:r>
          </w:p>
        </w:tc>
        <w:tc>
          <w:tcPr>
            <w:tcW w:w="1984" w:type="dxa"/>
          </w:tcPr>
          <w:p w14:paraId="20B6F71E" w14:textId="362A2E7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06C085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DCE8AC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8.127 </w:t>
            </w:r>
          </w:p>
        </w:tc>
        <w:tc>
          <w:tcPr>
            <w:tcW w:w="6804" w:type="dxa"/>
            <w:gridSpan w:val="2"/>
          </w:tcPr>
          <w:p w14:paraId="47AE11D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Сооружение </w:t>
            </w:r>
            <w:proofErr w:type="spellStart"/>
            <w:r w:rsidRPr="001263BC">
              <w:rPr>
                <w:i/>
                <w:iCs/>
              </w:rPr>
              <w:t>очист</w:t>
            </w:r>
            <w:proofErr w:type="spellEnd"/>
            <w:r w:rsidRPr="001263BC">
              <w:rPr>
                <w:i/>
                <w:iCs/>
              </w:rPr>
              <w:t xml:space="preserve">. зам. воды </w:t>
            </w:r>
          </w:p>
        </w:tc>
        <w:tc>
          <w:tcPr>
            <w:tcW w:w="1984" w:type="dxa"/>
          </w:tcPr>
          <w:p w14:paraId="7BEF2504" w14:textId="0B44E37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C5E453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B8884B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8.128 </w:t>
            </w:r>
          </w:p>
        </w:tc>
        <w:tc>
          <w:tcPr>
            <w:tcW w:w="6804" w:type="dxa"/>
            <w:gridSpan w:val="2"/>
          </w:tcPr>
          <w:p w14:paraId="6F58202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Преобразователь расхода ПРЭМ-300 ГФ </w:t>
            </w:r>
          </w:p>
        </w:tc>
        <w:tc>
          <w:tcPr>
            <w:tcW w:w="1984" w:type="dxa"/>
          </w:tcPr>
          <w:p w14:paraId="22D6FABF" w14:textId="6CD654F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B90C18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792CC1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8.129 </w:t>
            </w:r>
          </w:p>
        </w:tc>
        <w:tc>
          <w:tcPr>
            <w:tcW w:w="6804" w:type="dxa"/>
            <w:gridSpan w:val="2"/>
          </w:tcPr>
          <w:p w14:paraId="15AC582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Склад химреактивов </w:t>
            </w:r>
          </w:p>
        </w:tc>
        <w:tc>
          <w:tcPr>
            <w:tcW w:w="1984" w:type="dxa"/>
          </w:tcPr>
          <w:p w14:paraId="0FBEF384" w14:textId="75859B2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4F61404" w14:textId="77777777" w:rsidTr="000200DD">
        <w:tblPrEx>
          <w:jc w:val="left"/>
        </w:tblPrEx>
        <w:trPr>
          <w:trHeight w:val="552"/>
        </w:trPr>
        <w:tc>
          <w:tcPr>
            <w:tcW w:w="988" w:type="dxa"/>
          </w:tcPr>
          <w:p w14:paraId="6B5D492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lastRenderedPageBreak/>
              <w:t xml:space="preserve">9 </w:t>
            </w:r>
          </w:p>
        </w:tc>
        <w:tc>
          <w:tcPr>
            <w:tcW w:w="6804" w:type="dxa"/>
            <w:gridSpan w:val="2"/>
          </w:tcPr>
          <w:p w14:paraId="74CD748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(Мазутное хозяйство котельной № 9) литер В, РСО-Алания, Моздокский р-н, г. 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Моздок,ул</w:t>
            </w:r>
            <w:proofErr w:type="spellEnd"/>
            <w:r w:rsidRPr="001263BC">
              <w:rPr>
                <w:b/>
                <w:bCs/>
                <w:i/>
                <w:iCs/>
              </w:rPr>
              <w:t>.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Первомайская, 37 «е», стр. 2 ,</w:t>
            </w: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.№ 15:01:0116009:63, пл. 213,5кв.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2010, 1 этаж</w:t>
            </w:r>
          </w:p>
        </w:tc>
        <w:tc>
          <w:tcPr>
            <w:tcW w:w="1984" w:type="dxa"/>
          </w:tcPr>
          <w:p w14:paraId="08FD3565" w14:textId="219E463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D0C304F" w14:textId="77777777" w:rsidTr="000200DD">
        <w:tblPrEx>
          <w:jc w:val="left"/>
        </w:tblPrEx>
        <w:trPr>
          <w:trHeight w:val="552"/>
        </w:trPr>
        <w:tc>
          <w:tcPr>
            <w:tcW w:w="988" w:type="dxa"/>
          </w:tcPr>
          <w:p w14:paraId="1F6AE3B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10 </w:t>
            </w:r>
          </w:p>
        </w:tc>
        <w:tc>
          <w:tcPr>
            <w:tcW w:w="6804" w:type="dxa"/>
            <w:gridSpan w:val="2"/>
          </w:tcPr>
          <w:p w14:paraId="62AF1D3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(Насосная котельной № 9) литер </w:t>
            </w:r>
            <w:proofErr w:type="gramStart"/>
            <w:r w:rsidRPr="001263BC">
              <w:rPr>
                <w:b/>
                <w:bCs/>
                <w:i/>
                <w:iCs/>
              </w:rPr>
              <w:t>Г ,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РСО-Алания, Моздокский р-н, ,г. Моздок, ул. Первомайская, 37 «е», стр. 4 ,</w:t>
            </w: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.№ 15:01:0116009:64, пл. 29,9кв.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2010,  1этаж</w:t>
            </w:r>
          </w:p>
        </w:tc>
        <w:tc>
          <w:tcPr>
            <w:tcW w:w="1984" w:type="dxa"/>
          </w:tcPr>
          <w:p w14:paraId="73011EEC" w14:textId="4FF983F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EB37838" w14:textId="77777777" w:rsidTr="000200DD">
        <w:tblPrEx>
          <w:jc w:val="left"/>
        </w:tblPrEx>
        <w:trPr>
          <w:trHeight w:val="322"/>
        </w:trPr>
        <w:tc>
          <w:tcPr>
            <w:tcW w:w="988" w:type="dxa"/>
          </w:tcPr>
          <w:p w14:paraId="27A601D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11 </w:t>
            </w:r>
          </w:p>
        </w:tc>
        <w:tc>
          <w:tcPr>
            <w:tcW w:w="6804" w:type="dxa"/>
            <w:gridSpan w:val="2"/>
          </w:tcPr>
          <w:p w14:paraId="26A094D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Нежилое здание (Насосная котельной № 9) литер Е, РСО-Алания, Моздокский р-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н,г</w:t>
            </w:r>
            <w:proofErr w:type="spellEnd"/>
            <w:r w:rsidRPr="001263BC">
              <w:rPr>
                <w:b/>
                <w:bCs/>
                <w:i/>
                <w:iCs/>
              </w:rPr>
              <w:t>.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1263BC">
              <w:rPr>
                <w:b/>
                <w:bCs/>
                <w:i/>
                <w:iCs/>
              </w:rPr>
              <w:t>Моздок,ул</w:t>
            </w:r>
            <w:proofErr w:type="spellEnd"/>
            <w:r w:rsidRPr="001263BC">
              <w:rPr>
                <w:b/>
                <w:bCs/>
                <w:i/>
                <w:iCs/>
              </w:rPr>
              <w:t>. Первомайская, 37 «е», стр. 6</w:t>
            </w:r>
          </w:p>
          <w:p w14:paraId="797A640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</w:t>
            </w:r>
            <w:r w:rsidRPr="001263BC">
              <w:rPr>
                <w:b/>
                <w:bCs/>
              </w:rPr>
              <w:t>15:01:0116009:62</w:t>
            </w:r>
            <w:r w:rsidRPr="001263BC">
              <w:rPr>
                <w:b/>
                <w:bCs/>
                <w:i/>
                <w:iCs/>
              </w:rPr>
              <w:t xml:space="preserve">, пл. </w:t>
            </w:r>
            <w:r w:rsidRPr="001263BC">
              <w:rPr>
                <w:b/>
                <w:bCs/>
              </w:rPr>
              <w:t>7,1</w:t>
            </w:r>
            <w:r w:rsidRPr="001263BC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2010, 1 этаж</w:t>
            </w:r>
          </w:p>
        </w:tc>
        <w:tc>
          <w:tcPr>
            <w:tcW w:w="1984" w:type="dxa"/>
          </w:tcPr>
          <w:p w14:paraId="675D3B29" w14:textId="3248E44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E5BD35B" w14:textId="77777777" w:rsidTr="000200DD">
        <w:tblPrEx>
          <w:jc w:val="left"/>
        </w:tblPrEx>
        <w:trPr>
          <w:trHeight w:val="552"/>
        </w:trPr>
        <w:tc>
          <w:tcPr>
            <w:tcW w:w="988" w:type="dxa"/>
          </w:tcPr>
          <w:p w14:paraId="461804D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12 </w:t>
            </w:r>
          </w:p>
        </w:tc>
        <w:tc>
          <w:tcPr>
            <w:tcW w:w="6804" w:type="dxa"/>
            <w:gridSpan w:val="2"/>
          </w:tcPr>
          <w:p w14:paraId="227F6A5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для хранения соли (Солевая котельной № 9) литер </w:t>
            </w:r>
            <w:proofErr w:type="gramStart"/>
            <w:r w:rsidRPr="001263BC">
              <w:rPr>
                <w:b/>
                <w:bCs/>
                <w:i/>
                <w:iCs/>
              </w:rPr>
              <w:t>Б ,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РСО-Алания, Моздокский р-н, г. </w:t>
            </w:r>
            <w:proofErr w:type="spellStart"/>
            <w:r w:rsidRPr="001263BC">
              <w:rPr>
                <w:b/>
                <w:bCs/>
                <w:i/>
                <w:iCs/>
              </w:rPr>
              <w:t>Моздок,ул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Первомайская, 37 «е», стр. 3 </w:t>
            </w:r>
          </w:p>
          <w:p w14:paraId="0D1EDC6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</w:t>
            </w:r>
            <w:r w:rsidRPr="001263BC">
              <w:rPr>
                <w:b/>
                <w:bCs/>
              </w:rPr>
              <w:t>15:01:0116009:65</w:t>
            </w:r>
            <w:r w:rsidRPr="001263BC">
              <w:rPr>
                <w:b/>
                <w:bCs/>
                <w:i/>
                <w:iCs/>
              </w:rPr>
              <w:t xml:space="preserve">, пл. </w:t>
            </w:r>
            <w:r w:rsidRPr="001263BC">
              <w:rPr>
                <w:b/>
                <w:bCs/>
              </w:rPr>
              <w:t>77,5</w:t>
            </w:r>
            <w:r w:rsidRPr="001263BC">
              <w:rPr>
                <w:b/>
                <w:bCs/>
                <w:i/>
                <w:iCs/>
              </w:rPr>
              <w:t>кв. м., г.в.2010,</w:t>
            </w:r>
            <w:r w:rsidRPr="001263BC">
              <w:rPr>
                <w:b/>
                <w:bCs/>
              </w:rPr>
              <w:t xml:space="preserve"> 1 </w:t>
            </w:r>
            <w:r w:rsidRPr="001263BC">
              <w:rPr>
                <w:b/>
                <w:bCs/>
                <w:i/>
                <w:iCs/>
              </w:rPr>
              <w:t>этаж</w:t>
            </w:r>
          </w:p>
        </w:tc>
        <w:tc>
          <w:tcPr>
            <w:tcW w:w="1984" w:type="dxa"/>
          </w:tcPr>
          <w:p w14:paraId="73FA249F" w14:textId="316AB5E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F4DF4E4" w14:textId="77777777" w:rsidTr="000200DD">
        <w:tblPrEx>
          <w:jc w:val="left"/>
        </w:tblPrEx>
        <w:trPr>
          <w:trHeight w:val="551"/>
        </w:trPr>
        <w:tc>
          <w:tcPr>
            <w:tcW w:w="988" w:type="dxa"/>
          </w:tcPr>
          <w:p w14:paraId="03C843F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13 </w:t>
            </w:r>
          </w:p>
        </w:tc>
        <w:tc>
          <w:tcPr>
            <w:tcW w:w="6804" w:type="dxa"/>
            <w:gridSpan w:val="2"/>
          </w:tcPr>
          <w:p w14:paraId="34E448E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(Проходная котельной № 9) литер Д </w:t>
            </w:r>
          </w:p>
          <w:p w14:paraId="34CC93A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РСО-Алания, Моздокский р-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н,г</w:t>
            </w:r>
            <w:proofErr w:type="spellEnd"/>
            <w:r w:rsidRPr="001263BC">
              <w:rPr>
                <w:b/>
                <w:bCs/>
                <w:i/>
                <w:iCs/>
              </w:rPr>
              <w:t>.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Моздок, ул. Первомайская, 37 «е», стр. 5 </w:t>
            </w:r>
          </w:p>
          <w:p w14:paraId="2749B5E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№ </w:t>
            </w:r>
            <w:r w:rsidRPr="001263BC">
              <w:rPr>
                <w:b/>
                <w:bCs/>
              </w:rPr>
              <w:t>15:01:0116009:68</w:t>
            </w:r>
            <w:r w:rsidRPr="001263BC">
              <w:rPr>
                <w:b/>
                <w:bCs/>
                <w:i/>
                <w:iCs/>
              </w:rPr>
              <w:t xml:space="preserve">, пл. </w:t>
            </w:r>
            <w:r w:rsidRPr="001263BC">
              <w:rPr>
                <w:b/>
                <w:bCs/>
              </w:rPr>
              <w:t>7,2</w:t>
            </w:r>
            <w:r w:rsidRPr="001263BC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2010,1 этаж</w:t>
            </w:r>
          </w:p>
        </w:tc>
        <w:tc>
          <w:tcPr>
            <w:tcW w:w="1984" w:type="dxa"/>
          </w:tcPr>
          <w:p w14:paraId="51D33967" w14:textId="65D0987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83624CE" w14:textId="77777777" w:rsidTr="000200DD">
        <w:tblPrEx>
          <w:jc w:val="left"/>
        </w:tblPrEx>
        <w:trPr>
          <w:trHeight w:val="366"/>
        </w:trPr>
        <w:tc>
          <w:tcPr>
            <w:tcW w:w="988" w:type="dxa"/>
          </w:tcPr>
          <w:p w14:paraId="5CB8ABD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 </w:t>
            </w:r>
          </w:p>
        </w:tc>
        <w:tc>
          <w:tcPr>
            <w:tcW w:w="6804" w:type="dxa"/>
            <w:gridSpan w:val="2"/>
          </w:tcPr>
          <w:p w14:paraId="33A4345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(Котельная № 10) литер А, а, РСО-Алания, 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Pr="001263BC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Pr="001263BC">
              <w:rPr>
                <w:b/>
                <w:bCs/>
                <w:i/>
                <w:iCs/>
              </w:rPr>
              <w:t>г.п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Pr="001263BC">
              <w:rPr>
                <w:b/>
                <w:bCs/>
                <w:i/>
                <w:iCs/>
              </w:rPr>
              <w:t>г.Моздок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ул. Кирова, </w:t>
            </w:r>
            <w:proofErr w:type="spellStart"/>
            <w:r w:rsidRPr="001263BC">
              <w:rPr>
                <w:b/>
                <w:bCs/>
                <w:i/>
                <w:iCs/>
              </w:rPr>
              <w:t>влд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126а, </w:t>
            </w:r>
          </w:p>
          <w:p w14:paraId="3D79998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№ </w:t>
            </w:r>
            <w:r w:rsidRPr="001263BC">
              <w:rPr>
                <w:b/>
                <w:bCs/>
              </w:rPr>
              <w:t>15:01:0114004:141</w:t>
            </w:r>
            <w:r w:rsidRPr="001263BC">
              <w:rPr>
                <w:b/>
                <w:bCs/>
                <w:i/>
                <w:iCs/>
              </w:rPr>
              <w:t xml:space="preserve">, пл. </w:t>
            </w:r>
            <w:r w:rsidRPr="001263BC">
              <w:rPr>
                <w:b/>
                <w:bCs/>
              </w:rPr>
              <w:t>181,7</w:t>
            </w:r>
            <w:r w:rsidRPr="001263BC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1981, 1этаж</w:t>
            </w:r>
          </w:p>
        </w:tc>
        <w:tc>
          <w:tcPr>
            <w:tcW w:w="1984" w:type="dxa"/>
          </w:tcPr>
          <w:p w14:paraId="7D044774" w14:textId="0E76B0C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77A23A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02EA97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14.1 </w:t>
            </w:r>
          </w:p>
        </w:tc>
        <w:tc>
          <w:tcPr>
            <w:tcW w:w="6804" w:type="dxa"/>
            <w:gridSpan w:val="2"/>
          </w:tcPr>
          <w:p w14:paraId="5927D74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Автоматика защиты котлов </w:t>
            </w:r>
          </w:p>
        </w:tc>
        <w:tc>
          <w:tcPr>
            <w:tcW w:w="1984" w:type="dxa"/>
          </w:tcPr>
          <w:p w14:paraId="687B9118" w14:textId="7A68931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BA8E0B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3B79B8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14.2 </w:t>
            </w:r>
          </w:p>
        </w:tc>
        <w:tc>
          <w:tcPr>
            <w:tcW w:w="6804" w:type="dxa"/>
            <w:gridSpan w:val="2"/>
          </w:tcPr>
          <w:p w14:paraId="45D5A72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Автоматика защиты котлов </w:t>
            </w:r>
          </w:p>
        </w:tc>
        <w:tc>
          <w:tcPr>
            <w:tcW w:w="1984" w:type="dxa"/>
          </w:tcPr>
          <w:p w14:paraId="3079CC8C" w14:textId="18DEC5A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225A43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8C2903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14.3 </w:t>
            </w:r>
          </w:p>
        </w:tc>
        <w:tc>
          <w:tcPr>
            <w:tcW w:w="6804" w:type="dxa"/>
            <w:gridSpan w:val="2"/>
          </w:tcPr>
          <w:p w14:paraId="4B2495B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Бак горячей воды </w:t>
            </w:r>
          </w:p>
        </w:tc>
        <w:tc>
          <w:tcPr>
            <w:tcW w:w="1984" w:type="dxa"/>
          </w:tcPr>
          <w:p w14:paraId="55900BE8" w14:textId="355230E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450FA1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91A93A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14.4 </w:t>
            </w:r>
          </w:p>
        </w:tc>
        <w:tc>
          <w:tcPr>
            <w:tcW w:w="6804" w:type="dxa"/>
            <w:gridSpan w:val="2"/>
          </w:tcPr>
          <w:p w14:paraId="1B9F18D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Бак горячей воды </w:t>
            </w:r>
          </w:p>
        </w:tc>
        <w:tc>
          <w:tcPr>
            <w:tcW w:w="1984" w:type="dxa"/>
          </w:tcPr>
          <w:p w14:paraId="41884878" w14:textId="2D29CF9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F8503B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19602D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14.5 </w:t>
            </w:r>
          </w:p>
        </w:tc>
        <w:tc>
          <w:tcPr>
            <w:tcW w:w="6804" w:type="dxa"/>
            <w:gridSpan w:val="2"/>
          </w:tcPr>
          <w:p w14:paraId="02F6DEF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Водонагреватель МВУ-205010 </w:t>
            </w:r>
          </w:p>
        </w:tc>
        <w:tc>
          <w:tcPr>
            <w:tcW w:w="1984" w:type="dxa"/>
          </w:tcPr>
          <w:p w14:paraId="53D3CDA5" w14:textId="380E12B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396989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CEC6CF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14.6 </w:t>
            </w:r>
          </w:p>
        </w:tc>
        <w:tc>
          <w:tcPr>
            <w:tcW w:w="6804" w:type="dxa"/>
            <w:gridSpan w:val="2"/>
          </w:tcPr>
          <w:p w14:paraId="051DA97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5DF9CF67" w14:textId="0EF0290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CEC501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36850C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14.7 </w:t>
            </w:r>
          </w:p>
        </w:tc>
        <w:tc>
          <w:tcPr>
            <w:tcW w:w="6804" w:type="dxa"/>
            <w:gridSpan w:val="2"/>
          </w:tcPr>
          <w:p w14:paraId="63EF315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Горелка </w:t>
            </w:r>
            <w:proofErr w:type="spellStart"/>
            <w:r w:rsidRPr="001263BC">
              <w:rPr>
                <w:i/>
                <w:iCs/>
              </w:rPr>
              <w:t>газова</w:t>
            </w:r>
            <w:proofErr w:type="spellEnd"/>
            <w:r w:rsidRPr="001263BC">
              <w:rPr>
                <w:i/>
                <w:iCs/>
              </w:rPr>
              <w:t xml:space="preserve"> 2-х ступ. TBG 85P </w:t>
            </w:r>
          </w:p>
        </w:tc>
        <w:tc>
          <w:tcPr>
            <w:tcW w:w="1984" w:type="dxa"/>
          </w:tcPr>
          <w:p w14:paraId="6A45A588" w14:textId="2E61EC3F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2A3E9A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0C840B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14.8 </w:t>
            </w:r>
          </w:p>
        </w:tc>
        <w:tc>
          <w:tcPr>
            <w:tcW w:w="6804" w:type="dxa"/>
            <w:gridSpan w:val="2"/>
          </w:tcPr>
          <w:p w14:paraId="7D68851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Измельчитель </w:t>
            </w:r>
            <w:proofErr w:type="spellStart"/>
            <w:r w:rsidRPr="001263BC">
              <w:rPr>
                <w:i/>
                <w:iCs/>
              </w:rPr>
              <w:t>мамот</w:t>
            </w:r>
            <w:proofErr w:type="spellEnd"/>
            <w:r w:rsidRPr="001263BC">
              <w:rPr>
                <w:i/>
                <w:iCs/>
              </w:rPr>
              <w:t xml:space="preserve">. кирпича с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spellStart"/>
            <w:proofErr w:type="gramEnd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. №7,5 кВт </w:t>
            </w:r>
          </w:p>
        </w:tc>
        <w:tc>
          <w:tcPr>
            <w:tcW w:w="1984" w:type="dxa"/>
          </w:tcPr>
          <w:p w14:paraId="2DC611C1" w14:textId="7DB1016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185822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547DC5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14.9 </w:t>
            </w:r>
          </w:p>
        </w:tc>
        <w:tc>
          <w:tcPr>
            <w:tcW w:w="6804" w:type="dxa"/>
            <w:gridSpan w:val="2"/>
          </w:tcPr>
          <w:p w14:paraId="30DD280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PROTERM Бизон NO </w:t>
            </w:r>
          </w:p>
        </w:tc>
        <w:tc>
          <w:tcPr>
            <w:tcW w:w="1984" w:type="dxa"/>
          </w:tcPr>
          <w:p w14:paraId="2F54C139" w14:textId="0A8FC86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1F920F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9DEA87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14.10 </w:t>
            </w:r>
          </w:p>
        </w:tc>
        <w:tc>
          <w:tcPr>
            <w:tcW w:w="6804" w:type="dxa"/>
            <w:gridSpan w:val="2"/>
          </w:tcPr>
          <w:p w14:paraId="4DF2EEE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водогрейный ICI REX 62 </w:t>
            </w:r>
          </w:p>
        </w:tc>
        <w:tc>
          <w:tcPr>
            <w:tcW w:w="1984" w:type="dxa"/>
          </w:tcPr>
          <w:p w14:paraId="7BC4A4F4" w14:textId="4908C8C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C2EDC0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D71CAF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14.11 </w:t>
            </w:r>
          </w:p>
        </w:tc>
        <w:tc>
          <w:tcPr>
            <w:tcW w:w="6804" w:type="dxa"/>
            <w:gridSpan w:val="2"/>
          </w:tcPr>
          <w:p w14:paraId="6183500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ст. "Универсал -5" </w:t>
            </w:r>
          </w:p>
        </w:tc>
        <w:tc>
          <w:tcPr>
            <w:tcW w:w="1984" w:type="dxa"/>
          </w:tcPr>
          <w:p w14:paraId="05A1D32B" w14:textId="710A4EB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21A2FB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CBCF13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14.12 </w:t>
            </w:r>
          </w:p>
        </w:tc>
        <w:tc>
          <w:tcPr>
            <w:tcW w:w="6804" w:type="dxa"/>
            <w:gridSpan w:val="2"/>
          </w:tcPr>
          <w:p w14:paraId="177E5C3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2КН-20/30 </w:t>
            </w:r>
          </w:p>
        </w:tc>
        <w:tc>
          <w:tcPr>
            <w:tcW w:w="1984" w:type="dxa"/>
          </w:tcPr>
          <w:p w14:paraId="65A47B47" w14:textId="337A513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2F3B4D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1A4EF3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14.13 </w:t>
            </w:r>
          </w:p>
        </w:tc>
        <w:tc>
          <w:tcPr>
            <w:tcW w:w="6804" w:type="dxa"/>
            <w:gridSpan w:val="2"/>
          </w:tcPr>
          <w:p w14:paraId="5F7A27A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1 К 20/30 </w:t>
            </w:r>
          </w:p>
        </w:tc>
        <w:tc>
          <w:tcPr>
            <w:tcW w:w="1984" w:type="dxa"/>
          </w:tcPr>
          <w:p w14:paraId="6C506305" w14:textId="768B891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96FF77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A6DB06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14.14 </w:t>
            </w:r>
          </w:p>
        </w:tc>
        <w:tc>
          <w:tcPr>
            <w:tcW w:w="6804" w:type="dxa"/>
            <w:gridSpan w:val="2"/>
          </w:tcPr>
          <w:p w14:paraId="1D14B1B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Насос К 150-125-250 с/</w:t>
            </w:r>
            <w:proofErr w:type="spellStart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 18,5 кВт </w:t>
            </w:r>
          </w:p>
        </w:tc>
        <w:tc>
          <w:tcPr>
            <w:tcW w:w="1984" w:type="dxa"/>
          </w:tcPr>
          <w:p w14:paraId="3DF27499" w14:textId="62183CA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B19280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7762B1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14.15 </w:t>
            </w:r>
          </w:p>
        </w:tc>
        <w:tc>
          <w:tcPr>
            <w:tcW w:w="6804" w:type="dxa"/>
            <w:gridSpan w:val="2"/>
          </w:tcPr>
          <w:p w14:paraId="0B5FB91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Насос КМ 100-80-160 с./</w:t>
            </w:r>
            <w:proofErr w:type="spellStart"/>
            <w:r w:rsidRPr="001263BC">
              <w:rPr>
                <w:i/>
                <w:iCs/>
              </w:rPr>
              <w:t>дв</w:t>
            </w:r>
            <w:proofErr w:type="spellEnd"/>
            <w:r w:rsidRPr="001263BC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724BA581" w14:textId="56DCD7E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2745EC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F211FD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14.16 </w:t>
            </w:r>
          </w:p>
        </w:tc>
        <w:tc>
          <w:tcPr>
            <w:tcW w:w="6804" w:type="dxa"/>
            <w:gridSpan w:val="2"/>
          </w:tcPr>
          <w:p w14:paraId="64CFFEC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КМ 100-80-160 </w:t>
            </w:r>
          </w:p>
        </w:tc>
        <w:tc>
          <w:tcPr>
            <w:tcW w:w="1984" w:type="dxa"/>
          </w:tcPr>
          <w:p w14:paraId="1A6F148E" w14:textId="7154441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45F17D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56403C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14.17 </w:t>
            </w:r>
          </w:p>
        </w:tc>
        <w:tc>
          <w:tcPr>
            <w:tcW w:w="6804" w:type="dxa"/>
            <w:gridSpan w:val="2"/>
          </w:tcPr>
          <w:p w14:paraId="58F1D83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циркулярный К-8-18 </w:t>
            </w:r>
          </w:p>
        </w:tc>
        <w:tc>
          <w:tcPr>
            <w:tcW w:w="1984" w:type="dxa"/>
          </w:tcPr>
          <w:p w14:paraId="50FF7CAF" w14:textId="48C5DC0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AB4EBC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F22A43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14.18 </w:t>
            </w:r>
          </w:p>
        </w:tc>
        <w:tc>
          <w:tcPr>
            <w:tcW w:w="6804" w:type="dxa"/>
            <w:gridSpan w:val="2"/>
          </w:tcPr>
          <w:p w14:paraId="6F03B23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циркулярный К-8-18 </w:t>
            </w:r>
          </w:p>
        </w:tc>
        <w:tc>
          <w:tcPr>
            <w:tcW w:w="1984" w:type="dxa"/>
          </w:tcPr>
          <w:p w14:paraId="7BD8E422" w14:textId="6997147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2FA772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9C716A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14.19 </w:t>
            </w:r>
          </w:p>
        </w:tc>
        <w:tc>
          <w:tcPr>
            <w:tcW w:w="6804" w:type="dxa"/>
            <w:gridSpan w:val="2"/>
          </w:tcPr>
          <w:p w14:paraId="05BBDB5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Узел учета газа </w:t>
            </w:r>
          </w:p>
        </w:tc>
        <w:tc>
          <w:tcPr>
            <w:tcW w:w="1984" w:type="dxa"/>
          </w:tcPr>
          <w:p w14:paraId="12DA123D" w14:textId="63F9193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8380CB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DB976C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14.20 </w:t>
            </w:r>
          </w:p>
        </w:tc>
        <w:tc>
          <w:tcPr>
            <w:tcW w:w="6804" w:type="dxa"/>
            <w:gridSpan w:val="2"/>
          </w:tcPr>
          <w:p w14:paraId="7F0E437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распределения </w:t>
            </w:r>
          </w:p>
        </w:tc>
        <w:tc>
          <w:tcPr>
            <w:tcW w:w="1984" w:type="dxa"/>
          </w:tcPr>
          <w:p w14:paraId="613F65FA" w14:textId="6648E96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5580B2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94DEEE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14.21 </w:t>
            </w:r>
          </w:p>
        </w:tc>
        <w:tc>
          <w:tcPr>
            <w:tcW w:w="6804" w:type="dxa"/>
            <w:gridSpan w:val="2"/>
          </w:tcPr>
          <w:p w14:paraId="3DD3D76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Дымовая </w:t>
            </w:r>
            <w:proofErr w:type="gramStart"/>
            <w:r w:rsidRPr="001263BC">
              <w:rPr>
                <w:i/>
                <w:iCs/>
              </w:rPr>
              <w:t>труба ,</w:t>
            </w:r>
            <w:proofErr w:type="gramEnd"/>
            <w:r w:rsidRPr="001263BC">
              <w:t xml:space="preserve"> </w:t>
            </w:r>
            <w:r w:rsidRPr="001263BC">
              <w:rPr>
                <w:i/>
                <w:iCs/>
              </w:rPr>
              <w:t>материал металл, H30м, D0,6 м., г.в.1989</w:t>
            </w:r>
          </w:p>
        </w:tc>
        <w:tc>
          <w:tcPr>
            <w:tcW w:w="1984" w:type="dxa"/>
          </w:tcPr>
          <w:p w14:paraId="02FAA9FD" w14:textId="162E3A5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1FA611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DB0B28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14.22 </w:t>
            </w:r>
          </w:p>
        </w:tc>
        <w:tc>
          <w:tcPr>
            <w:tcW w:w="6804" w:type="dxa"/>
            <w:gridSpan w:val="2"/>
          </w:tcPr>
          <w:p w14:paraId="7EBCFFD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Линия резервного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снабжения </w:t>
            </w:r>
          </w:p>
        </w:tc>
        <w:tc>
          <w:tcPr>
            <w:tcW w:w="1984" w:type="dxa"/>
          </w:tcPr>
          <w:p w14:paraId="33AEBFA1" w14:textId="0681822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5BF1D19" w14:textId="77777777" w:rsidTr="000200DD">
        <w:tblPrEx>
          <w:jc w:val="left"/>
        </w:tblPrEx>
        <w:trPr>
          <w:trHeight w:val="482"/>
        </w:trPr>
        <w:tc>
          <w:tcPr>
            <w:tcW w:w="988" w:type="dxa"/>
          </w:tcPr>
          <w:p w14:paraId="0D6AEAB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15 </w:t>
            </w:r>
          </w:p>
        </w:tc>
        <w:tc>
          <w:tcPr>
            <w:tcW w:w="6804" w:type="dxa"/>
            <w:gridSpan w:val="2"/>
          </w:tcPr>
          <w:p w14:paraId="59BB865C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(Котельная № 11) литер А, РСО-Алания, 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Pr="001263BC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Pr="001263BC">
              <w:rPr>
                <w:b/>
                <w:bCs/>
                <w:i/>
                <w:iCs/>
              </w:rPr>
              <w:t>г.п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Pr="001263BC">
              <w:rPr>
                <w:b/>
                <w:bCs/>
                <w:i/>
                <w:iCs/>
              </w:rPr>
              <w:t>г.Моздок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ул. Вокзальная, </w:t>
            </w:r>
            <w:proofErr w:type="spellStart"/>
            <w:r w:rsidRPr="001263BC">
              <w:rPr>
                <w:b/>
                <w:bCs/>
                <w:i/>
                <w:iCs/>
              </w:rPr>
              <w:t>влд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48, </w:t>
            </w:r>
          </w:p>
          <w:p w14:paraId="0A1E586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</w:t>
            </w:r>
            <w:r w:rsidRPr="001263BC">
              <w:rPr>
                <w:b/>
                <w:bCs/>
              </w:rPr>
              <w:t>15:01:0107009:22</w:t>
            </w:r>
            <w:r w:rsidRPr="001263BC">
              <w:rPr>
                <w:b/>
                <w:bCs/>
                <w:i/>
                <w:iCs/>
              </w:rPr>
              <w:t xml:space="preserve">, пл. </w:t>
            </w:r>
            <w:r w:rsidRPr="001263BC">
              <w:rPr>
                <w:b/>
                <w:bCs/>
              </w:rPr>
              <w:t>45,8</w:t>
            </w:r>
            <w:r w:rsidRPr="001263BC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</w:t>
            </w:r>
            <w:r w:rsidRPr="001263BC">
              <w:rPr>
                <w:b/>
                <w:bCs/>
              </w:rPr>
              <w:t xml:space="preserve"> </w:t>
            </w:r>
            <w:r w:rsidRPr="001263BC">
              <w:rPr>
                <w:b/>
                <w:bCs/>
                <w:i/>
                <w:iCs/>
              </w:rPr>
              <w:t>1900, 1 этаж</w:t>
            </w:r>
          </w:p>
        </w:tc>
        <w:tc>
          <w:tcPr>
            <w:tcW w:w="1984" w:type="dxa"/>
          </w:tcPr>
          <w:p w14:paraId="49315CBA" w14:textId="316B353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351B67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FCBED2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15.1 </w:t>
            </w:r>
          </w:p>
        </w:tc>
        <w:tc>
          <w:tcPr>
            <w:tcW w:w="6804" w:type="dxa"/>
            <w:gridSpan w:val="2"/>
          </w:tcPr>
          <w:p w14:paraId="1D56877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1B973825" w14:textId="78E53C0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B0B3FE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0D1B09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15.2 </w:t>
            </w:r>
          </w:p>
        </w:tc>
        <w:tc>
          <w:tcPr>
            <w:tcW w:w="6804" w:type="dxa"/>
            <w:gridSpan w:val="2"/>
          </w:tcPr>
          <w:p w14:paraId="4770AE5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Горелка газа 2-х ступ. </w:t>
            </w:r>
          </w:p>
        </w:tc>
        <w:tc>
          <w:tcPr>
            <w:tcW w:w="1984" w:type="dxa"/>
          </w:tcPr>
          <w:p w14:paraId="48DDAB8E" w14:textId="0D3D73A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77328F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99F482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15.3 </w:t>
            </w:r>
          </w:p>
        </w:tc>
        <w:tc>
          <w:tcPr>
            <w:tcW w:w="6804" w:type="dxa"/>
            <w:gridSpan w:val="2"/>
          </w:tcPr>
          <w:p w14:paraId="6EA0B64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PROTERM Бизон NO </w:t>
            </w:r>
          </w:p>
        </w:tc>
        <w:tc>
          <w:tcPr>
            <w:tcW w:w="1984" w:type="dxa"/>
          </w:tcPr>
          <w:p w14:paraId="267E5442" w14:textId="09897DE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6F3B2B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7F66B8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15.4 </w:t>
            </w:r>
          </w:p>
        </w:tc>
        <w:tc>
          <w:tcPr>
            <w:tcW w:w="6804" w:type="dxa"/>
            <w:gridSpan w:val="2"/>
          </w:tcPr>
          <w:p w14:paraId="4388334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"Хопер-100" </w:t>
            </w:r>
          </w:p>
        </w:tc>
        <w:tc>
          <w:tcPr>
            <w:tcW w:w="1984" w:type="dxa"/>
          </w:tcPr>
          <w:p w14:paraId="5B23C970" w14:textId="7AAF799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DA4BEF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E1B047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15.5 </w:t>
            </w:r>
          </w:p>
        </w:tc>
        <w:tc>
          <w:tcPr>
            <w:tcW w:w="6804" w:type="dxa"/>
            <w:gridSpan w:val="2"/>
          </w:tcPr>
          <w:p w14:paraId="7D86629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К 20-30 </w:t>
            </w:r>
          </w:p>
        </w:tc>
        <w:tc>
          <w:tcPr>
            <w:tcW w:w="1984" w:type="dxa"/>
          </w:tcPr>
          <w:p w14:paraId="2780A773" w14:textId="38D8163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E429F9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43F01E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15.6 </w:t>
            </w:r>
          </w:p>
        </w:tc>
        <w:tc>
          <w:tcPr>
            <w:tcW w:w="6804" w:type="dxa"/>
            <w:gridSpan w:val="2"/>
          </w:tcPr>
          <w:p w14:paraId="0039555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К 45-30 </w:t>
            </w:r>
          </w:p>
        </w:tc>
        <w:tc>
          <w:tcPr>
            <w:tcW w:w="1984" w:type="dxa"/>
          </w:tcPr>
          <w:p w14:paraId="328B8A3A" w14:textId="54D9ABD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F5B9F2B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CF09DB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15.7 </w:t>
            </w:r>
          </w:p>
        </w:tc>
        <w:tc>
          <w:tcPr>
            <w:tcW w:w="6804" w:type="dxa"/>
            <w:gridSpan w:val="2"/>
          </w:tcPr>
          <w:p w14:paraId="45DF9B7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Узел учета газа </w:t>
            </w:r>
          </w:p>
        </w:tc>
        <w:tc>
          <w:tcPr>
            <w:tcW w:w="1984" w:type="dxa"/>
          </w:tcPr>
          <w:p w14:paraId="2E5B4B11" w14:textId="3DA1A80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70BE40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8F6263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15.8 </w:t>
            </w:r>
          </w:p>
        </w:tc>
        <w:tc>
          <w:tcPr>
            <w:tcW w:w="6804" w:type="dxa"/>
            <w:gridSpan w:val="2"/>
          </w:tcPr>
          <w:p w14:paraId="1624CD8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распределения </w:t>
            </w:r>
          </w:p>
        </w:tc>
        <w:tc>
          <w:tcPr>
            <w:tcW w:w="1984" w:type="dxa"/>
          </w:tcPr>
          <w:p w14:paraId="1CEE24F1" w14:textId="7DB8D1D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EAB948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E38B0E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15.9 </w:t>
            </w:r>
          </w:p>
        </w:tc>
        <w:tc>
          <w:tcPr>
            <w:tcW w:w="6804" w:type="dxa"/>
            <w:gridSpan w:val="2"/>
          </w:tcPr>
          <w:p w14:paraId="7FE729D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Дымовая труба материал металл, H30м, D0,6 м., г.в.1989</w:t>
            </w:r>
          </w:p>
        </w:tc>
        <w:tc>
          <w:tcPr>
            <w:tcW w:w="1984" w:type="dxa"/>
          </w:tcPr>
          <w:p w14:paraId="623DF9F8" w14:textId="3657EEA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9F53C3F" w14:textId="77777777" w:rsidTr="000200DD">
        <w:tblPrEx>
          <w:jc w:val="left"/>
        </w:tblPrEx>
        <w:trPr>
          <w:trHeight w:val="441"/>
        </w:trPr>
        <w:tc>
          <w:tcPr>
            <w:tcW w:w="988" w:type="dxa"/>
          </w:tcPr>
          <w:p w14:paraId="176D0AE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 </w:t>
            </w:r>
          </w:p>
        </w:tc>
        <w:tc>
          <w:tcPr>
            <w:tcW w:w="6804" w:type="dxa"/>
            <w:gridSpan w:val="2"/>
          </w:tcPr>
          <w:p w14:paraId="4D482B7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(Котельная № 15) РСО-Алания, 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Pr="001263BC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Pr="001263BC">
              <w:rPr>
                <w:b/>
                <w:bCs/>
                <w:i/>
                <w:iCs/>
              </w:rPr>
              <w:t>г.п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Pr="001263BC">
              <w:rPr>
                <w:b/>
                <w:bCs/>
                <w:i/>
                <w:iCs/>
              </w:rPr>
              <w:t>г.Моздок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ул. </w:t>
            </w:r>
            <w:proofErr w:type="spellStart"/>
            <w:r w:rsidRPr="001263BC">
              <w:rPr>
                <w:b/>
                <w:bCs/>
                <w:i/>
                <w:iCs/>
              </w:rPr>
              <w:t>Форштадская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1263BC">
              <w:rPr>
                <w:b/>
                <w:bCs/>
                <w:i/>
                <w:iCs/>
              </w:rPr>
              <w:t>влд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39 стр. 1, </w:t>
            </w:r>
          </w:p>
          <w:p w14:paraId="64B75AA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15:01:0121034:75, пл. 105,3кв. м., г.в.1900, 1этаж</w:t>
            </w:r>
          </w:p>
        </w:tc>
        <w:tc>
          <w:tcPr>
            <w:tcW w:w="1984" w:type="dxa"/>
          </w:tcPr>
          <w:p w14:paraId="691C9E63" w14:textId="666ADE0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640922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014EF2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16.1 </w:t>
            </w:r>
          </w:p>
        </w:tc>
        <w:tc>
          <w:tcPr>
            <w:tcW w:w="6804" w:type="dxa"/>
            <w:gridSpan w:val="2"/>
          </w:tcPr>
          <w:p w14:paraId="5E27F38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Автомат горелки LDU 11.323 А27 </w:t>
            </w:r>
          </w:p>
        </w:tc>
        <w:tc>
          <w:tcPr>
            <w:tcW w:w="1984" w:type="dxa"/>
          </w:tcPr>
          <w:p w14:paraId="3DB650A5" w14:textId="2CD45AD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459C94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6347FB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16.2 </w:t>
            </w:r>
          </w:p>
        </w:tc>
        <w:tc>
          <w:tcPr>
            <w:tcW w:w="6804" w:type="dxa"/>
            <w:gridSpan w:val="2"/>
          </w:tcPr>
          <w:p w14:paraId="6714989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i/>
                <w:iCs/>
              </w:rPr>
              <w:t>Водоподогреватель</w:t>
            </w:r>
            <w:proofErr w:type="spellEnd"/>
            <w:r w:rsidRPr="001263BC">
              <w:rPr>
                <w:i/>
                <w:iCs/>
              </w:rPr>
              <w:t xml:space="preserve"> скоростной 4х секционный </w:t>
            </w:r>
          </w:p>
        </w:tc>
        <w:tc>
          <w:tcPr>
            <w:tcW w:w="1984" w:type="dxa"/>
          </w:tcPr>
          <w:p w14:paraId="1C2F0EDC" w14:textId="69AE52C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22392B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38B0A2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16.3 </w:t>
            </w:r>
          </w:p>
        </w:tc>
        <w:tc>
          <w:tcPr>
            <w:tcW w:w="6804" w:type="dxa"/>
            <w:gridSpan w:val="2"/>
          </w:tcPr>
          <w:p w14:paraId="5811227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Газовое оборудование </w:t>
            </w:r>
          </w:p>
        </w:tc>
        <w:tc>
          <w:tcPr>
            <w:tcW w:w="1984" w:type="dxa"/>
          </w:tcPr>
          <w:p w14:paraId="246497E3" w14:textId="5FA9B61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A3BB65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9C0599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16.4 </w:t>
            </w:r>
          </w:p>
        </w:tc>
        <w:tc>
          <w:tcPr>
            <w:tcW w:w="6804" w:type="dxa"/>
            <w:gridSpan w:val="2"/>
          </w:tcPr>
          <w:p w14:paraId="133A9B6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КВГ2,5-95 водогрейный </w:t>
            </w:r>
          </w:p>
        </w:tc>
        <w:tc>
          <w:tcPr>
            <w:tcW w:w="1984" w:type="dxa"/>
          </w:tcPr>
          <w:p w14:paraId="4A6971B3" w14:textId="0CBB737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61D946B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FCF316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16.5 </w:t>
            </w:r>
          </w:p>
        </w:tc>
        <w:tc>
          <w:tcPr>
            <w:tcW w:w="6804" w:type="dxa"/>
            <w:gridSpan w:val="2"/>
          </w:tcPr>
          <w:p w14:paraId="7AA6F15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КВ-ГМ -1,6-95 </w:t>
            </w:r>
          </w:p>
        </w:tc>
        <w:tc>
          <w:tcPr>
            <w:tcW w:w="1984" w:type="dxa"/>
          </w:tcPr>
          <w:p w14:paraId="7184938E" w14:textId="0E4A41C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44775E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7D37AA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16.6 </w:t>
            </w:r>
          </w:p>
        </w:tc>
        <w:tc>
          <w:tcPr>
            <w:tcW w:w="6804" w:type="dxa"/>
            <w:gridSpan w:val="2"/>
          </w:tcPr>
          <w:p w14:paraId="471531D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ВК 1/16 А </w:t>
            </w:r>
          </w:p>
        </w:tc>
        <w:tc>
          <w:tcPr>
            <w:tcW w:w="1984" w:type="dxa"/>
          </w:tcPr>
          <w:p w14:paraId="13259811" w14:textId="51CB229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7BDD58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483F65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16.7 </w:t>
            </w:r>
          </w:p>
        </w:tc>
        <w:tc>
          <w:tcPr>
            <w:tcW w:w="6804" w:type="dxa"/>
            <w:gridSpan w:val="2"/>
          </w:tcPr>
          <w:p w14:paraId="358D468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ВК 1/16 А </w:t>
            </w:r>
          </w:p>
        </w:tc>
        <w:tc>
          <w:tcPr>
            <w:tcW w:w="1984" w:type="dxa"/>
          </w:tcPr>
          <w:p w14:paraId="07D6D534" w14:textId="78FA37B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DA8472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8B65BC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lastRenderedPageBreak/>
              <w:t xml:space="preserve">16.8 </w:t>
            </w:r>
          </w:p>
        </w:tc>
        <w:tc>
          <w:tcPr>
            <w:tcW w:w="6804" w:type="dxa"/>
            <w:gridSpan w:val="2"/>
          </w:tcPr>
          <w:p w14:paraId="76EB240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ВК2-26 </w:t>
            </w:r>
          </w:p>
        </w:tc>
        <w:tc>
          <w:tcPr>
            <w:tcW w:w="1984" w:type="dxa"/>
          </w:tcPr>
          <w:p w14:paraId="35D0FDE0" w14:textId="3238714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9B0CE6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BBF6A2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16.9 </w:t>
            </w:r>
          </w:p>
        </w:tc>
        <w:tc>
          <w:tcPr>
            <w:tcW w:w="6804" w:type="dxa"/>
            <w:gridSpan w:val="2"/>
          </w:tcPr>
          <w:p w14:paraId="69584E1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сетевой КМ-100-80-160 </w:t>
            </w:r>
          </w:p>
        </w:tc>
        <w:tc>
          <w:tcPr>
            <w:tcW w:w="1984" w:type="dxa"/>
          </w:tcPr>
          <w:p w14:paraId="7BB85564" w14:textId="3A5E65C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03D426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EEAD64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16.10 </w:t>
            </w:r>
          </w:p>
        </w:tc>
        <w:tc>
          <w:tcPr>
            <w:tcW w:w="6804" w:type="dxa"/>
            <w:gridSpan w:val="2"/>
          </w:tcPr>
          <w:p w14:paraId="522B369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Преобразователь расхода </w:t>
            </w:r>
            <w:proofErr w:type="gramStart"/>
            <w:r w:rsidRPr="001263BC">
              <w:rPr>
                <w:i/>
                <w:iCs/>
              </w:rPr>
              <w:t>электрмаг.ПРЭМ</w:t>
            </w:r>
            <w:proofErr w:type="gramEnd"/>
            <w:r w:rsidRPr="001263BC">
              <w:rPr>
                <w:i/>
                <w:iCs/>
              </w:rPr>
              <w:t xml:space="preserve">-150 </w:t>
            </w:r>
          </w:p>
        </w:tc>
        <w:tc>
          <w:tcPr>
            <w:tcW w:w="1984" w:type="dxa"/>
          </w:tcPr>
          <w:p w14:paraId="5EDAF030" w14:textId="5272FA2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F3B30B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928F82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16.11 </w:t>
            </w:r>
          </w:p>
        </w:tc>
        <w:tc>
          <w:tcPr>
            <w:tcW w:w="6804" w:type="dxa"/>
            <w:gridSpan w:val="2"/>
          </w:tcPr>
          <w:p w14:paraId="53C5CE3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Силовое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оборудование </w:t>
            </w:r>
          </w:p>
        </w:tc>
        <w:tc>
          <w:tcPr>
            <w:tcW w:w="1984" w:type="dxa"/>
          </w:tcPr>
          <w:p w14:paraId="66859F3F" w14:textId="1FF37DD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DB93AE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CC8CDD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16.12 </w:t>
            </w:r>
          </w:p>
        </w:tc>
        <w:tc>
          <w:tcPr>
            <w:tcW w:w="6804" w:type="dxa"/>
            <w:gridSpan w:val="2"/>
          </w:tcPr>
          <w:p w14:paraId="0E8DD0D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Солерастворитель </w:t>
            </w:r>
          </w:p>
        </w:tc>
        <w:tc>
          <w:tcPr>
            <w:tcW w:w="1984" w:type="dxa"/>
          </w:tcPr>
          <w:p w14:paraId="71921EEC" w14:textId="5B305D0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97D2A6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6144FA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16.13 </w:t>
            </w:r>
          </w:p>
        </w:tc>
        <w:tc>
          <w:tcPr>
            <w:tcW w:w="6804" w:type="dxa"/>
            <w:gridSpan w:val="2"/>
          </w:tcPr>
          <w:p w14:paraId="2440C74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Узел учета расхода газа </w:t>
            </w:r>
          </w:p>
        </w:tc>
        <w:tc>
          <w:tcPr>
            <w:tcW w:w="1984" w:type="dxa"/>
          </w:tcPr>
          <w:p w14:paraId="6429FA88" w14:textId="696CC16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187BABF" w14:textId="77777777" w:rsidTr="000200DD">
        <w:tblPrEx>
          <w:jc w:val="left"/>
        </w:tblPrEx>
        <w:trPr>
          <w:trHeight w:val="241"/>
        </w:trPr>
        <w:tc>
          <w:tcPr>
            <w:tcW w:w="988" w:type="dxa"/>
          </w:tcPr>
          <w:p w14:paraId="11D0294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16.14 </w:t>
            </w:r>
          </w:p>
        </w:tc>
        <w:tc>
          <w:tcPr>
            <w:tcW w:w="6804" w:type="dxa"/>
            <w:gridSpan w:val="2"/>
          </w:tcPr>
          <w:p w14:paraId="79CB5DC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Фильтр ХВО  </w:t>
            </w:r>
          </w:p>
        </w:tc>
        <w:tc>
          <w:tcPr>
            <w:tcW w:w="1984" w:type="dxa"/>
          </w:tcPr>
          <w:p w14:paraId="09DA94B6" w14:textId="0C44AF0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09127B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F1406C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16.15 </w:t>
            </w:r>
          </w:p>
        </w:tc>
        <w:tc>
          <w:tcPr>
            <w:tcW w:w="6804" w:type="dxa"/>
            <w:gridSpan w:val="2"/>
          </w:tcPr>
          <w:p w14:paraId="6E55E95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</w:t>
            </w: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распределения </w:t>
            </w:r>
          </w:p>
        </w:tc>
        <w:tc>
          <w:tcPr>
            <w:tcW w:w="1984" w:type="dxa"/>
          </w:tcPr>
          <w:p w14:paraId="70E6C7F0" w14:textId="41FAE61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2C28F2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BAD761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16.16 </w:t>
            </w:r>
          </w:p>
        </w:tc>
        <w:tc>
          <w:tcPr>
            <w:tcW w:w="6804" w:type="dxa"/>
            <w:gridSpan w:val="2"/>
          </w:tcPr>
          <w:p w14:paraId="0899203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электрический </w:t>
            </w:r>
          </w:p>
        </w:tc>
        <w:tc>
          <w:tcPr>
            <w:tcW w:w="1984" w:type="dxa"/>
          </w:tcPr>
          <w:p w14:paraId="75748942" w14:textId="5159348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40E024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CFBA84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16.17 </w:t>
            </w:r>
          </w:p>
        </w:tc>
        <w:tc>
          <w:tcPr>
            <w:tcW w:w="6804" w:type="dxa"/>
            <w:gridSpan w:val="2"/>
          </w:tcPr>
          <w:p w14:paraId="6D72CFE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Эл/освещение </w:t>
            </w:r>
          </w:p>
        </w:tc>
        <w:tc>
          <w:tcPr>
            <w:tcW w:w="1984" w:type="dxa"/>
          </w:tcPr>
          <w:p w14:paraId="689FC323" w14:textId="6640FFC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CE955E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87A8BE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16.18 </w:t>
            </w:r>
          </w:p>
        </w:tc>
        <w:tc>
          <w:tcPr>
            <w:tcW w:w="6804" w:type="dxa"/>
            <w:gridSpan w:val="2"/>
          </w:tcPr>
          <w:p w14:paraId="5056E20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Внутренний водопровод </w:t>
            </w:r>
          </w:p>
        </w:tc>
        <w:tc>
          <w:tcPr>
            <w:tcW w:w="1984" w:type="dxa"/>
          </w:tcPr>
          <w:p w14:paraId="302A2C11" w14:textId="66A13BE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207860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E905A1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16.19 </w:t>
            </w:r>
          </w:p>
        </w:tc>
        <w:tc>
          <w:tcPr>
            <w:tcW w:w="6804" w:type="dxa"/>
            <w:gridSpan w:val="2"/>
          </w:tcPr>
          <w:p w14:paraId="02DC73B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Внутренний газопровод </w:t>
            </w:r>
          </w:p>
        </w:tc>
        <w:tc>
          <w:tcPr>
            <w:tcW w:w="1984" w:type="dxa"/>
          </w:tcPr>
          <w:p w14:paraId="5E5084E7" w14:textId="5282DE4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909CED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5AECCC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16.20 </w:t>
            </w:r>
          </w:p>
        </w:tc>
        <w:tc>
          <w:tcPr>
            <w:tcW w:w="6804" w:type="dxa"/>
            <w:gridSpan w:val="2"/>
          </w:tcPr>
          <w:p w14:paraId="1DF20A1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Дымовая труба материал металл, H32м, D1,0 м., г.в.2003</w:t>
            </w:r>
          </w:p>
        </w:tc>
        <w:tc>
          <w:tcPr>
            <w:tcW w:w="1984" w:type="dxa"/>
          </w:tcPr>
          <w:p w14:paraId="697AD9FE" w14:textId="01957AA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7418BB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851320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16.21 </w:t>
            </w:r>
          </w:p>
        </w:tc>
        <w:tc>
          <w:tcPr>
            <w:tcW w:w="6804" w:type="dxa"/>
            <w:gridSpan w:val="2"/>
          </w:tcPr>
          <w:p w14:paraId="5DF9E0A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Кабельные линии </w:t>
            </w:r>
          </w:p>
        </w:tc>
        <w:tc>
          <w:tcPr>
            <w:tcW w:w="1984" w:type="dxa"/>
          </w:tcPr>
          <w:p w14:paraId="562D69D2" w14:textId="5E8FD32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F1C323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89A7B1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16.22 </w:t>
            </w:r>
          </w:p>
        </w:tc>
        <w:tc>
          <w:tcPr>
            <w:tcW w:w="6804" w:type="dxa"/>
            <w:gridSpan w:val="2"/>
          </w:tcPr>
          <w:p w14:paraId="797132B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Наружный водопровод и канализация </w:t>
            </w:r>
          </w:p>
        </w:tc>
        <w:tc>
          <w:tcPr>
            <w:tcW w:w="1984" w:type="dxa"/>
          </w:tcPr>
          <w:p w14:paraId="06B37F02" w14:textId="4EA461A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69F39F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7BE39B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16.23 </w:t>
            </w:r>
          </w:p>
        </w:tc>
        <w:tc>
          <w:tcPr>
            <w:tcW w:w="6804" w:type="dxa"/>
            <w:gridSpan w:val="2"/>
          </w:tcPr>
          <w:p w14:paraId="07B84ED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Наружный газопровод </w:t>
            </w:r>
          </w:p>
        </w:tc>
        <w:tc>
          <w:tcPr>
            <w:tcW w:w="1984" w:type="dxa"/>
          </w:tcPr>
          <w:p w14:paraId="44B5342B" w14:textId="13420FF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C4EC4A0" w14:textId="77777777" w:rsidTr="000200DD">
        <w:tblPrEx>
          <w:jc w:val="left"/>
        </w:tblPrEx>
        <w:trPr>
          <w:trHeight w:val="433"/>
        </w:trPr>
        <w:tc>
          <w:tcPr>
            <w:tcW w:w="988" w:type="dxa"/>
          </w:tcPr>
          <w:p w14:paraId="557F016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b/>
                <w:bCs/>
                <w:i/>
                <w:iCs/>
              </w:rPr>
              <w:t xml:space="preserve">17 </w:t>
            </w:r>
          </w:p>
        </w:tc>
        <w:tc>
          <w:tcPr>
            <w:tcW w:w="6804" w:type="dxa"/>
            <w:gridSpan w:val="2"/>
          </w:tcPr>
          <w:p w14:paraId="0466D75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(Котельная № 16) литер А, А1, РСО-Алания, 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Pr="001263BC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Pr="001263BC">
              <w:rPr>
                <w:b/>
                <w:bCs/>
                <w:i/>
                <w:iCs/>
              </w:rPr>
              <w:t>г.п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Pr="001263BC">
              <w:rPr>
                <w:b/>
                <w:bCs/>
                <w:i/>
                <w:iCs/>
              </w:rPr>
              <w:t>г.Моздок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1263BC">
              <w:rPr>
                <w:b/>
                <w:bCs/>
                <w:i/>
                <w:iCs/>
              </w:rPr>
              <w:t>мкр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Моздок-1, </w:t>
            </w:r>
            <w:proofErr w:type="spellStart"/>
            <w:r w:rsidRPr="001263BC">
              <w:rPr>
                <w:b/>
                <w:bCs/>
                <w:i/>
                <w:iCs/>
              </w:rPr>
              <w:t>влд</w:t>
            </w:r>
            <w:proofErr w:type="spellEnd"/>
            <w:r w:rsidRPr="001263BC">
              <w:rPr>
                <w:b/>
                <w:bCs/>
                <w:i/>
                <w:iCs/>
              </w:rPr>
              <w:t>. 29а,</w:t>
            </w:r>
          </w:p>
          <w:p w14:paraId="7860F50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№ </w:t>
            </w:r>
            <w:r w:rsidRPr="001263BC">
              <w:rPr>
                <w:b/>
                <w:bCs/>
              </w:rPr>
              <w:t>15:01:0113011:597</w:t>
            </w:r>
            <w:r w:rsidRPr="001263BC">
              <w:rPr>
                <w:b/>
                <w:bCs/>
                <w:i/>
                <w:iCs/>
              </w:rPr>
              <w:t xml:space="preserve">, пл. </w:t>
            </w:r>
            <w:r w:rsidRPr="001263BC">
              <w:rPr>
                <w:b/>
                <w:bCs/>
              </w:rPr>
              <w:t>240,3</w:t>
            </w:r>
            <w:r w:rsidRPr="001263BC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2010</w:t>
            </w:r>
            <w:r w:rsidRPr="001263BC">
              <w:rPr>
                <w:b/>
                <w:bCs/>
              </w:rPr>
              <w:t>,</w:t>
            </w:r>
            <w:r w:rsidRPr="001263BC">
              <w:rPr>
                <w:b/>
                <w:bCs/>
                <w:i/>
                <w:iCs/>
              </w:rPr>
              <w:t>1этаж</w:t>
            </w:r>
          </w:p>
        </w:tc>
        <w:tc>
          <w:tcPr>
            <w:tcW w:w="1984" w:type="dxa"/>
          </w:tcPr>
          <w:p w14:paraId="3AA5237A" w14:textId="686C471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F8C951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4DA2F0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17.1 </w:t>
            </w:r>
          </w:p>
        </w:tc>
        <w:tc>
          <w:tcPr>
            <w:tcW w:w="6804" w:type="dxa"/>
            <w:gridSpan w:val="2"/>
          </w:tcPr>
          <w:p w14:paraId="6149FD0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Бак расширительный </w:t>
            </w:r>
          </w:p>
        </w:tc>
        <w:tc>
          <w:tcPr>
            <w:tcW w:w="1984" w:type="dxa"/>
          </w:tcPr>
          <w:p w14:paraId="6E7CA9D7" w14:textId="1CEFD93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8FB4AC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F3F7FA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17.2 </w:t>
            </w:r>
          </w:p>
        </w:tc>
        <w:tc>
          <w:tcPr>
            <w:tcW w:w="6804" w:type="dxa"/>
            <w:gridSpan w:val="2"/>
          </w:tcPr>
          <w:p w14:paraId="1211C2C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Газораспределительный узел </w:t>
            </w:r>
          </w:p>
        </w:tc>
        <w:tc>
          <w:tcPr>
            <w:tcW w:w="1984" w:type="dxa"/>
          </w:tcPr>
          <w:p w14:paraId="4E6AF9BB" w14:textId="386D75C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D16B42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B71B2C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17.3 </w:t>
            </w:r>
          </w:p>
        </w:tc>
        <w:tc>
          <w:tcPr>
            <w:tcW w:w="6804" w:type="dxa"/>
            <w:gridSpan w:val="2"/>
          </w:tcPr>
          <w:p w14:paraId="33E546F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proofErr w:type="spellStart"/>
            <w:r w:rsidRPr="001263BC">
              <w:rPr>
                <w:i/>
                <w:iCs/>
              </w:rPr>
              <w:t>Котел+горелка</w:t>
            </w:r>
            <w:proofErr w:type="spellEnd"/>
            <w:r w:rsidRPr="001263BC">
              <w:rPr>
                <w:i/>
                <w:iCs/>
              </w:rPr>
              <w:t xml:space="preserve"> "Смоленск" </w:t>
            </w:r>
          </w:p>
        </w:tc>
        <w:tc>
          <w:tcPr>
            <w:tcW w:w="1984" w:type="dxa"/>
          </w:tcPr>
          <w:p w14:paraId="7DDFC85E" w14:textId="5A4C998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C95D23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B0A660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17.4 </w:t>
            </w:r>
          </w:p>
        </w:tc>
        <w:tc>
          <w:tcPr>
            <w:tcW w:w="6804" w:type="dxa"/>
            <w:gridSpan w:val="2"/>
          </w:tcPr>
          <w:p w14:paraId="18F9124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PROTERM NO-2300 </w:t>
            </w:r>
          </w:p>
        </w:tc>
        <w:tc>
          <w:tcPr>
            <w:tcW w:w="1984" w:type="dxa"/>
          </w:tcPr>
          <w:p w14:paraId="263F11AD" w14:textId="47ABA7E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6F9C34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AAD926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17.5 </w:t>
            </w:r>
          </w:p>
        </w:tc>
        <w:tc>
          <w:tcPr>
            <w:tcW w:w="6804" w:type="dxa"/>
            <w:gridSpan w:val="2"/>
          </w:tcPr>
          <w:p w14:paraId="6FD6ECE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"КССУ-2,5" </w:t>
            </w:r>
          </w:p>
        </w:tc>
        <w:tc>
          <w:tcPr>
            <w:tcW w:w="1984" w:type="dxa"/>
          </w:tcPr>
          <w:p w14:paraId="234C738E" w14:textId="1F549E5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360839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6C4AF6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17.6 </w:t>
            </w:r>
          </w:p>
        </w:tc>
        <w:tc>
          <w:tcPr>
            <w:tcW w:w="6804" w:type="dxa"/>
            <w:gridSpan w:val="2"/>
          </w:tcPr>
          <w:p w14:paraId="728A59A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Котел "КССУ-2,5" </w:t>
            </w:r>
          </w:p>
        </w:tc>
        <w:tc>
          <w:tcPr>
            <w:tcW w:w="1984" w:type="dxa"/>
          </w:tcPr>
          <w:p w14:paraId="409F893B" w14:textId="0C4C02AC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940C78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8A5D61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17.7 </w:t>
            </w:r>
          </w:p>
        </w:tc>
        <w:tc>
          <w:tcPr>
            <w:tcW w:w="6804" w:type="dxa"/>
            <w:gridSpan w:val="2"/>
          </w:tcPr>
          <w:p w14:paraId="3D12B86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ВК-2-26 </w:t>
            </w:r>
          </w:p>
        </w:tc>
        <w:tc>
          <w:tcPr>
            <w:tcW w:w="1984" w:type="dxa"/>
          </w:tcPr>
          <w:p w14:paraId="1237FF10" w14:textId="5B0F2C6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A6DFE9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533612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17.8 </w:t>
            </w:r>
          </w:p>
        </w:tc>
        <w:tc>
          <w:tcPr>
            <w:tcW w:w="6804" w:type="dxa"/>
            <w:gridSpan w:val="2"/>
          </w:tcPr>
          <w:p w14:paraId="6F23109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ВК-2-26 </w:t>
            </w:r>
          </w:p>
        </w:tc>
        <w:tc>
          <w:tcPr>
            <w:tcW w:w="1984" w:type="dxa"/>
          </w:tcPr>
          <w:p w14:paraId="2F3FB776" w14:textId="7026E319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E09F36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8CD913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17.9 </w:t>
            </w:r>
          </w:p>
        </w:tc>
        <w:tc>
          <w:tcPr>
            <w:tcW w:w="6804" w:type="dxa"/>
            <w:gridSpan w:val="2"/>
          </w:tcPr>
          <w:p w14:paraId="7148F66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Насос Д 320х50 А 55кВт 1500</w:t>
            </w:r>
            <w:proofErr w:type="gramStart"/>
            <w:r w:rsidRPr="001263BC">
              <w:rPr>
                <w:i/>
                <w:iCs/>
              </w:rPr>
              <w:t>об./</w:t>
            </w:r>
            <w:proofErr w:type="gramEnd"/>
            <w:r w:rsidRPr="001263BC">
              <w:rPr>
                <w:i/>
                <w:iCs/>
              </w:rPr>
              <w:t xml:space="preserve">мин. </w:t>
            </w:r>
          </w:p>
        </w:tc>
        <w:tc>
          <w:tcPr>
            <w:tcW w:w="1984" w:type="dxa"/>
          </w:tcPr>
          <w:p w14:paraId="1722685A" w14:textId="1EE3301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C9EA6E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ECA89E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17.10 </w:t>
            </w:r>
          </w:p>
        </w:tc>
        <w:tc>
          <w:tcPr>
            <w:tcW w:w="6804" w:type="dxa"/>
            <w:gridSpan w:val="2"/>
          </w:tcPr>
          <w:p w14:paraId="3B1A6A6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Насос Д 320х50 А 55кВт 1500</w:t>
            </w:r>
            <w:proofErr w:type="gramStart"/>
            <w:r w:rsidRPr="001263BC">
              <w:rPr>
                <w:i/>
                <w:iCs/>
              </w:rPr>
              <w:t>об./</w:t>
            </w:r>
            <w:proofErr w:type="gramEnd"/>
            <w:r w:rsidRPr="001263BC">
              <w:rPr>
                <w:i/>
                <w:iCs/>
              </w:rPr>
              <w:t xml:space="preserve">мин. </w:t>
            </w:r>
          </w:p>
        </w:tc>
        <w:tc>
          <w:tcPr>
            <w:tcW w:w="1984" w:type="dxa"/>
          </w:tcPr>
          <w:p w14:paraId="7F71678E" w14:textId="0CB7CAE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82DC80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D74B59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17.11 </w:t>
            </w:r>
          </w:p>
        </w:tc>
        <w:tc>
          <w:tcPr>
            <w:tcW w:w="6804" w:type="dxa"/>
            <w:gridSpan w:val="2"/>
          </w:tcPr>
          <w:p w14:paraId="71684AD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К-20/30 </w:t>
            </w:r>
          </w:p>
        </w:tc>
        <w:tc>
          <w:tcPr>
            <w:tcW w:w="1984" w:type="dxa"/>
          </w:tcPr>
          <w:p w14:paraId="490CB94E" w14:textId="01F0BC4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7DBC2F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F5F23C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17.12 </w:t>
            </w:r>
          </w:p>
        </w:tc>
        <w:tc>
          <w:tcPr>
            <w:tcW w:w="6804" w:type="dxa"/>
            <w:gridSpan w:val="2"/>
          </w:tcPr>
          <w:p w14:paraId="5FEBAF4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К-45/30 </w:t>
            </w:r>
          </w:p>
        </w:tc>
        <w:tc>
          <w:tcPr>
            <w:tcW w:w="1984" w:type="dxa"/>
          </w:tcPr>
          <w:p w14:paraId="6FB11767" w14:textId="0B73523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2279DF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4D3D4B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17.13 </w:t>
            </w:r>
          </w:p>
        </w:tc>
        <w:tc>
          <w:tcPr>
            <w:tcW w:w="6804" w:type="dxa"/>
            <w:gridSpan w:val="2"/>
          </w:tcPr>
          <w:p w14:paraId="0D93B5D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Регулятор </w:t>
            </w:r>
            <w:proofErr w:type="spellStart"/>
            <w:proofErr w:type="gramStart"/>
            <w:r w:rsidRPr="001263BC">
              <w:rPr>
                <w:i/>
                <w:iCs/>
              </w:rPr>
              <w:t>давл.газа</w:t>
            </w:r>
            <w:proofErr w:type="spellEnd"/>
            <w:proofErr w:type="gramEnd"/>
            <w:r w:rsidRPr="001263BC">
              <w:rPr>
                <w:i/>
                <w:iCs/>
              </w:rPr>
              <w:t xml:space="preserve"> РДКАБК1-100-70Н </w:t>
            </w:r>
          </w:p>
        </w:tc>
        <w:tc>
          <w:tcPr>
            <w:tcW w:w="1984" w:type="dxa"/>
          </w:tcPr>
          <w:p w14:paraId="76B2BDC8" w14:textId="62252BA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8EF885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4E3CD6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17.14 </w:t>
            </w:r>
          </w:p>
        </w:tc>
        <w:tc>
          <w:tcPr>
            <w:tcW w:w="6804" w:type="dxa"/>
            <w:gridSpan w:val="2"/>
          </w:tcPr>
          <w:p w14:paraId="324B6C2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Солерастворитель </w:t>
            </w:r>
          </w:p>
        </w:tc>
        <w:tc>
          <w:tcPr>
            <w:tcW w:w="1984" w:type="dxa"/>
          </w:tcPr>
          <w:p w14:paraId="1281643F" w14:textId="4709385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B362F3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84D9DE9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17.15 </w:t>
            </w:r>
          </w:p>
        </w:tc>
        <w:tc>
          <w:tcPr>
            <w:tcW w:w="6804" w:type="dxa"/>
            <w:gridSpan w:val="2"/>
          </w:tcPr>
          <w:p w14:paraId="04AFD19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Счетчик водяной </w:t>
            </w:r>
          </w:p>
        </w:tc>
        <w:tc>
          <w:tcPr>
            <w:tcW w:w="1984" w:type="dxa"/>
          </w:tcPr>
          <w:p w14:paraId="6808F89B" w14:textId="47C374D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AD421D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8BE5A2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17.16 </w:t>
            </w:r>
          </w:p>
        </w:tc>
        <w:tc>
          <w:tcPr>
            <w:tcW w:w="6804" w:type="dxa"/>
            <w:gridSpan w:val="2"/>
          </w:tcPr>
          <w:p w14:paraId="29963A3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Счетчик газовый СТГ-80-160 </w:t>
            </w:r>
          </w:p>
        </w:tc>
        <w:tc>
          <w:tcPr>
            <w:tcW w:w="1984" w:type="dxa"/>
          </w:tcPr>
          <w:p w14:paraId="0344A0A9" w14:textId="3066330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8E46277" w14:textId="77777777" w:rsidTr="000200DD">
        <w:tblPrEx>
          <w:jc w:val="left"/>
        </w:tblPrEx>
        <w:trPr>
          <w:trHeight w:val="259"/>
        </w:trPr>
        <w:tc>
          <w:tcPr>
            <w:tcW w:w="988" w:type="dxa"/>
          </w:tcPr>
          <w:p w14:paraId="3723735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17.17 </w:t>
            </w:r>
          </w:p>
        </w:tc>
        <w:tc>
          <w:tcPr>
            <w:tcW w:w="6804" w:type="dxa"/>
            <w:gridSpan w:val="2"/>
          </w:tcPr>
          <w:p w14:paraId="660D154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Счетчик трехфазный </w:t>
            </w:r>
          </w:p>
        </w:tc>
        <w:tc>
          <w:tcPr>
            <w:tcW w:w="1984" w:type="dxa"/>
          </w:tcPr>
          <w:p w14:paraId="1EF6B0AB" w14:textId="5BC03BA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8EC5D4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CA260F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17.18 </w:t>
            </w:r>
          </w:p>
        </w:tc>
        <w:tc>
          <w:tcPr>
            <w:tcW w:w="6804" w:type="dxa"/>
            <w:gridSpan w:val="2"/>
          </w:tcPr>
          <w:p w14:paraId="2C6F001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Фильтр Na-катион. </w:t>
            </w:r>
          </w:p>
        </w:tc>
        <w:tc>
          <w:tcPr>
            <w:tcW w:w="1984" w:type="dxa"/>
          </w:tcPr>
          <w:p w14:paraId="3963E8F2" w14:textId="78BC702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9E4F79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EC39D66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17.19 </w:t>
            </w:r>
          </w:p>
        </w:tc>
        <w:tc>
          <w:tcPr>
            <w:tcW w:w="6804" w:type="dxa"/>
            <w:gridSpan w:val="2"/>
          </w:tcPr>
          <w:p w14:paraId="217A30C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Фильтр Na-катион. </w:t>
            </w:r>
          </w:p>
        </w:tc>
        <w:tc>
          <w:tcPr>
            <w:tcW w:w="1984" w:type="dxa"/>
          </w:tcPr>
          <w:p w14:paraId="67AD9974" w14:textId="7027216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EA92BA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FFA5C4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17.20 </w:t>
            </w:r>
          </w:p>
        </w:tc>
        <w:tc>
          <w:tcPr>
            <w:tcW w:w="6804" w:type="dxa"/>
            <w:gridSpan w:val="2"/>
          </w:tcPr>
          <w:p w14:paraId="32B1F6A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Ящик </w:t>
            </w:r>
            <w:proofErr w:type="spellStart"/>
            <w:r w:rsidRPr="001263BC">
              <w:rPr>
                <w:i/>
                <w:iCs/>
              </w:rPr>
              <w:t>распред</w:t>
            </w:r>
            <w:proofErr w:type="spellEnd"/>
            <w:r w:rsidRPr="001263BC">
              <w:rPr>
                <w:i/>
                <w:iCs/>
              </w:rPr>
              <w:t xml:space="preserve">. </w:t>
            </w:r>
            <w:proofErr w:type="spellStart"/>
            <w:r w:rsidRPr="001263BC">
              <w:rPr>
                <w:i/>
                <w:iCs/>
              </w:rPr>
              <w:t>электр</w:t>
            </w:r>
            <w:proofErr w:type="spellEnd"/>
            <w:r w:rsidRPr="001263BC">
              <w:rPr>
                <w:i/>
                <w:iCs/>
              </w:rPr>
              <w:t xml:space="preserve">. </w:t>
            </w:r>
          </w:p>
        </w:tc>
        <w:tc>
          <w:tcPr>
            <w:tcW w:w="1984" w:type="dxa"/>
          </w:tcPr>
          <w:p w14:paraId="704FC0ED" w14:textId="2839E7F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D09A44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AFC5A57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17.21 </w:t>
            </w:r>
          </w:p>
        </w:tc>
        <w:tc>
          <w:tcPr>
            <w:tcW w:w="6804" w:type="dxa"/>
            <w:gridSpan w:val="2"/>
          </w:tcPr>
          <w:p w14:paraId="3E22B00B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Ящик </w:t>
            </w:r>
            <w:proofErr w:type="spellStart"/>
            <w:r w:rsidRPr="001263BC">
              <w:rPr>
                <w:i/>
                <w:iCs/>
              </w:rPr>
              <w:t>распред</w:t>
            </w:r>
            <w:proofErr w:type="spellEnd"/>
            <w:r w:rsidRPr="001263BC">
              <w:rPr>
                <w:i/>
                <w:iCs/>
              </w:rPr>
              <w:t xml:space="preserve">. </w:t>
            </w:r>
            <w:proofErr w:type="spellStart"/>
            <w:r w:rsidRPr="001263BC">
              <w:rPr>
                <w:i/>
                <w:iCs/>
              </w:rPr>
              <w:t>электр</w:t>
            </w:r>
            <w:proofErr w:type="spellEnd"/>
            <w:r w:rsidRPr="001263BC">
              <w:rPr>
                <w:i/>
                <w:iCs/>
              </w:rPr>
              <w:t xml:space="preserve">. </w:t>
            </w:r>
          </w:p>
        </w:tc>
        <w:tc>
          <w:tcPr>
            <w:tcW w:w="1984" w:type="dxa"/>
          </w:tcPr>
          <w:p w14:paraId="53C87A53" w14:textId="50844CA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16D3D0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5F1429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17.22 </w:t>
            </w:r>
          </w:p>
        </w:tc>
        <w:tc>
          <w:tcPr>
            <w:tcW w:w="6804" w:type="dxa"/>
            <w:gridSpan w:val="2"/>
          </w:tcPr>
          <w:p w14:paraId="1394772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Дымовая труба, материал кирпич, H26м, D1,0 м., г.в.1956</w:t>
            </w:r>
          </w:p>
        </w:tc>
        <w:tc>
          <w:tcPr>
            <w:tcW w:w="1984" w:type="dxa"/>
          </w:tcPr>
          <w:p w14:paraId="41AC7E12" w14:textId="7E7CF09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A49D2BB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6CAE9C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17.23 </w:t>
            </w:r>
          </w:p>
        </w:tc>
        <w:tc>
          <w:tcPr>
            <w:tcW w:w="6804" w:type="dxa"/>
            <w:gridSpan w:val="2"/>
          </w:tcPr>
          <w:p w14:paraId="5176F53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Дымовая труба материал кирпич, H22м, D1,0 м., г.в.1956</w:t>
            </w:r>
          </w:p>
        </w:tc>
        <w:tc>
          <w:tcPr>
            <w:tcW w:w="1984" w:type="dxa"/>
          </w:tcPr>
          <w:p w14:paraId="5BA955B4" w14:textId="1A27AA5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9A1828D" w14:textId="77777777" w:rsidTr="000200DD">
        <w:tblPrEx>
          <w:jc w:val="left"/>
        </w:tblPrEx>
        <w:trPr>
          <w:trHeight w:val="322"/>
        </w:trPr>
        <w:tc>
          <w:tcPr>
            <w:tcW w:w="988" w:type="dxa"/>
          </w:tcPr>
          <w:p w14:paraId="4D25F87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b/>
                <w:bCs/>
                <w:i/>
                <w:iCs/>
              </w:rPr>
              <w:t xml:space="preserve">18 </w:t>
            </w:r>
          </w:p>
        </w:tc>
        <w:tc>
          <w:tcPr>
            <w:tcW w:w="6804" w:type="dxa"/>
            <w:gridSpan w:val="2"/>
          </w:tcPr>
          <w:p w14:paraId="44B9F7B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(Котельная), РСО-Алания, 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Pr="001263BC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Pr="001263BC">
              <w:rPr>
                <w:b/>
                <w:bCs/>
                <w:i/>
                <w:iCs/>
              </w:rPr>
              <w:t>г.п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Pr="001263BC">
              <w:rPr>
                <w:b/>
                <w:bCs/>
                <w:i/>
                <w:iCs/>
              </w:rPr>
              <w:t>г.Моздок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ул. Чкалова, </w:t>
            </w:r>
            <w:proofErr w:type="spellStart"/>
            <w:r w:rsidRPr="001263BC">
              <w:rPr>
                <w:b/>
                <w:bCs/>
                <w:i/>
                <w:iCs/>
              </w:rPr>
              <w:t>влд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2г </w:t>
            </w:r>
          </w:p>
          <w:p w14:paraId="2D605B4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№ </w:t>
            </w:r>
            <w:r w:rsidRPr="001263BC">
              <w:rPr>
                <w:b/>
                <w:bCs/>
              </w:rPr>
              <w:t>15:01:0122011:37</w:t>
            </w:r>
            <w:r w:rsidRPr="001263BC">
              <w:rPr>
                <w:b/>
                <w:bCs/>
                <w:i/>
                <w:iCs/>
              </w:rPr>
              <w:t xml:space="preserve">, пл. </w:t>
            </w:r>
            <w:r w:rsidRPr="001263BC">
              <w:rPr>
                <w:b/>
                <w:bCs/>
              </w:rPr>
              <w:t>99,4</w:t>
            </w:r>
            <w:r w:rsidRPr="001263BC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</w:t>
            </w:r>
            <w:r w:rsidRPr="001263BC">
              <w:rPr>
                <w:b/>
                <w:bCs/>
              </w:rPr>
              <w:t>1985</w:t>
            </w:r>
            <w:r w:rsidRPr="001263BC">
              <w:rPr>
                <w:b/>
                <w:bCs/>
                <w:i/>
                <w:iCs/>
              </w:rPr>
              <w:t>, 1этаж</w:t>
            </w:r>
          </w:p>
        </w:tc>
        <w:tc>
          <w:tcPr>
            <w:tcW w:w="1984" w:type="dxa"/>
          </w:tcPr>
          <w:p w14:paraId="649A970C" w14:textId="7EBF072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D9CB98A" w14:textId="77777777" w:rsidTr="000200DD">
        <w:tblPrEx>
          <w:jc w:val="left"/>
        </w:tblPrEx>
        <w:trPr>
          <w:trHeight w:val="289"/>
        </w:trPr>
        <w:tc>
          <w:tcPr>
            <w:tcW w:w="988" w:type="dxa"/>
          </w:tcPr>
          <w:p w14:paraId="641A10D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b/>
                <w:bCs/>
                <w:i/>
                <w:iCs/>
              </w:rPr>
              <w:t xml:space="preserve">19 </w:t>
            </w:r>
          </w:p>
        </w:tc>
        <w:tc>
          <w:tcPr>
            <w:tcW w:w="6804" w:type="dxa"/>
            <w:gridSpan w:val="2"/>
          </w:tcPr>
          <w:p w14:paraId="570616F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(Теплопункт) (перед больницей), РСО-Алания, 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Pr="001263BC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Pr="001263BC">
              <w:rPr>
                <w:b/>
                <w:bCs/>
                <w:i/>
                <w:iCs/>
              </w:rPr>
              <w:t>г.п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Pr="001263BC">
              <w:rPr>
                <w:b/>
                <w:bCs/>
                <w:i/>
                <w:iCs/>
              </w:rPr>
              <w:t>г.Моздок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ул. Кирова, </w:t>
            </w:r>
            <w:proofErr w:type="spellStart"/>
            <w:r w:rsidRPr="001263BC">
              <w:rPr>
                <w:b/>
                <w:bCs/>
                <w:i/>
                <w:iCs/>
              </w:rPr>
              <w:t>влд</w:t>
            </w:r>
            <w:proofErr w:type="spellEnd"/>
            <w:r w:rsidRPr="001263BC">
              <w:rPr>
                <w:b/>
                <w:bCs/>
                <w:i/>
                <w:iCs/>
              </w:rPr>
              <w:t>. 118 стр. 1,</w:t>
            </w:r>
          </w:p>
          <w:p w14:paraId="1FAB3D4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</w:t>
            </w:r>
            <w:r w:rsidRPr="001263BC">
              <w:rPr>
                <w:b/>
                <w:bCs/>
              </w:rPr>
              <w:t>15:01:0114005:58</w:t>
            </w:r>
            <w:r w:rsidRPr="001263BC">
              <w:rPr>
                <w:b/>
                <w:bCs/>
                <w:i/>
                <w:iCs/>
              </w:rPr>
              <w:t xml:space="preserve">, пл. </w:t>
            </w:r>
            <w:r w:rsidRPr="001263BC">
              <w:rPr>
                <w:b/>
                <w:bCs/>
              </w:rPr>
              <w:t>105,7</w:t>
            </w:r>
            <w:r w:rsidRPr="001263BC">
              <w:rPr>
                <w:b/>
                <w:bCs/>
                <w:i/>
                <w:iCs/>
              </w:rPr>
              <w:t>кв. м., г.в.1900, 1этаж</w:t>
            </w:r>
          </w:p>
        </w:tc>
        <w:tc>
          <w:tcPr>
            <w:tcW w:w="1984" w:type="dxa"/>
          </w:tcPr>
          <w:p w14:paraId="075972FB" w14:textId="01822F7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A96132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086990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19.1 </w:t>
            </w:r>
          </w:p>
        </w:tc>
        <w:tc>
          <w:tcPr>
            <w:tcW w:w="6804" w:type="dxa"/>
            <w:gridSpan w:val="2"/>
          </w:tcPr>
          <w:p w14:paraId="56A8AC3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263BC">
              <w:rPr>
                <w:b/>
                <w:bCs/>
                <w:i/>
                <w:iCs/>
              </w:rPr>
              <w:t xml:space="preserve">Щит 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эл.распределения</w:t>
            </w:r>
            <w:proofErr w:type="spellEnd"/>
            <w:proofErr w:type="gramEnd"/>
            <w:r w:rsidRPr="001263BC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1FE335DD" w14:textId="7A62FEF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D9BD610" w14:textId="77777777" w:rsidTr="000200DD">
        <w:tblPrEx>
          <w:jc w:val="left"/>
        </w:tblPrEx>
        <w:trPr>
          <w:trHeight w:val="484"/>
        </w:trPr>
        <w:tc>
          <w:tcPr>
            <w:tcW w:w="988" w:type="dxa"/>
          </w:tcPr>
          <w:p w14:paraId="1A68F3D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b/>
                <w:bCs/>
                <w:i/>
                <w:iCs/>
              </w:rPr>
              <w:t xml:space="preserve">20 </w:t>
            </w:r>
          </w:p>
        </w:tc>
        <w:tc>
          <w:tcPr>
            <w:tcW w:w="6804" w:type="dxa"/>
            <w:gridSpan w:val="2"/>
          </w:tcPr>
          <w:p w14:paraId="4760506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(Теплопункт) литер А, А1, А2, РСО-Алания, 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м.р</w:t>
            </w:r>
            <w:proofErr w:type="spellEnd"/>
            <w:proofErr w:type="gramEnd"/>
            <w:r w:rsidRPr="001263BC">
              <w:rPr>
                <w:b/>
                <w:bCs/>
                <w:i/>
                <w:iCs/>
              </w:rPr>
              <w:t xml:space="preserve">-н Моздокский, </w:t>
            </w:r>
            <w:proofErr w:type="spellStart"/>
            <w:r w:rsidRPr="001263BC">
              <w:rPr>
                <w:b/>
                <w:bCs/>
                <w:i/>
                <w:iCs/>
              </w:rPr>
              <w:t>г.п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Моздокское, </w:t>
            </w:r>
            <w:proofErr w:type="spellStart"/>
            <w:r w:rsidRPr="001263BC">
              <w:rPr>
                <w:b/>
                <w:bCs/>
                <w:i/>
                <w:iCs/>
              </w:rPr>
              <w:t>г.Моздок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пл. 50 лет Октября, </w:t>
            </w:r>
            <w:proofErr w:type="spellStart"/>
            <w:r w:rsidRPr="001263BC">
              <w:rPr>
                <w:b/>
                <w:bCs/>
                <w:i/>
                <w:iCs/>
              </w:rPr>
              <w:t>влд</w:t>
            </w:r>
            <w:proofErr w:type="spellEnd"/>
            <w:r w:rsidRPr="001263BC">
              <w:rPr>
                <w:b/>
                <w:bCs/>
                <w:i/>
                <w:iCs/>
              </w:rPr>
              <w:t>. 41а</w:t>
            </w:r>
          </w:p>
          <w:p w14:paraId="54FA826C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</w:t>
            </w:r>
            <w:r w:rsidRPr="001263BC">
              <w:rPr>
                <w:b/>
                <w:bCs/>
              </w:rPr>
              <w:t>15:01:0120001:101</w:t>
            </w:r>
            <w:r w:rsidRPr="001263BC">
              <w:rPr>
                <w:b/>
                <w:bCs/>
                <w:i/>
                <w:iCs/>
              </w:rPr>
              <w:t xml:space="preserve">, пл. </w:t>
            </w:r>
            <w:r w:rsidRPr="001263BC">
              <w:rPr>
                <w:b/>
                <w:bCs/>
              </w:rPr>
              <w:t>179,6</w:t>
            </w:r>
            <w:r w:rsidRPr="001263BC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</w:t>
            </w:r>
            <w:r w:rsidRPr="001263BC">
              <w:rPr>
                <w:b/>
                <w:bCs/>
              </w:rPr>
              <w:t>1964</w:t>
            </w:r>
            <w:r w:rsidRPr="001263BC">
              <w:rPr>
                <w:b/>
                <w:bCs/>
                <w:i/>
                <w:iCs/>
              </w:rPr>
              <w:t>, 1 этаж</w:t>
            </w:r>
          </w:p>
        </w:tc>
        <w:tc>
          <w:tcPr>
            <w:tcW w:w="1984" w:type="dxa"/>
          </w:tcPr>
          <w:p w14:paraId="296A49BE" w14:textId="42DBCEF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002183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E700E1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20.1 </w:t>
            </w:r>
          </w:p>
        </w:tc>
        <w:tc>
          <w:tcPr>
            <w:tcW w:w="6804" w:type="dxa"/>
            <w:gridSpan w:val="2"/>
          </w:tcPr>
          <w:p w14:paraId="7BD8452A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Насос сетевой 6К-8 </w:t>
            </w:r>
          </w:p>
        </w:tc>
        <w:tc>
          <w:tcPr>
            <w:tcW w:w="1984" w:type="dxa"/>
          </w:tcPr>
          <w:p w14:paraId="32E255CB" w14:textId="05A02743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4BAA24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B6732FE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20.2 </w:t>
            </w:r>
          </w:p>
        </w:tc>
        <w:tc>
          <w:tcPr>
            <w:tcW w:w="6804" w:type="dxa"/>
            <w:gridSpan w:val="2"/>
          </w:tcPr>
          <w:p w14:paraId="211C2BA4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Станок заточной </w:t>
            </w:r>
          </w:p>
        </w:tc>
        <w:tc>
          <w:tcPr>
            <w:tcW w:w="1984" w:type="dxa"/>
          </w:tcPr>
          <w:p w14:paraId="50C30599" w14:textId="6C0EF20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E6D3F94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6F1A7D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20.3 </w:t>
            </w:r>
          </w:p>
        </w:tc>
        <w:tc>
          <w:tcPr>
            <w:tcW w:w="6804" w:type="dxa"/>
            <w:gridSpan w:val="2"/>
          </w:tcPr>
          <w:p w14:paraId="5FC08F3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Щит </w:t>
            </w:r>
            <w:proofErr w:type="spellStart"/>
            <w:proofErr w:type="gramStart"/>
            <w:r w:rsidRPr="001263BC">
              <w:rPr>
                <w:i/>
                <w:iCs/>
              </w:rPr>
              <w:t>эл.распределения</w:t>
            </w:r>
            <w:proofErr w:type="spellEnd"/>
            <w:proofErr w:type="gramEnd"/>
            <w:r w:rsidRPr="001263BC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7943F079" w14:textId="1467FBB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CBE9C3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02CE0B8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20.4 </w:t>
            </w:r>
          </w:p>
        </w:tc>
        <w:tc>
          <w:tcPr>
            <w:tcW w:w="6804" w:type="dxa"/>
            <w:gridSpan w:val="2"/>
          </w:tcPr>
          <w:p w14:paraId="54B59F0D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Сплит система кондиционер </w:t>
            </w:r>
          </w:p>
        </w:tc>
        <w:tc>
          <w:tcPr>
            <w:tcW w:w="1984" w:type="dxa"/>
          </w:tcPr>
          <w:p w14:paraId="56A39602" w14:textId="742F869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F119E1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77D0EB5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20.5 </w:t>
            </w:r>
          </w:p>
        </w:tc>
        <w:tc>
          <w:tcPr>
            <w:tcW w:w="6804" w:type="dxa"/>
            <w:gridSpan w:val="2"/>
          </w:tcPr>
          <w:p w14:paraId="33A9E5DC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Дымовая </w:t>
            </w:r>
            <w:proofErr w:type="gramStart"/>
            <w:r w:rsidRPr="001263BC">
              <w:rPr>
                <w:i/>
                <w:iCs/>
              </w:rPr>
              <w:t>труба ,</w:t>
            </w:r>
            <w:proofErr w:type="gramEnd"/>
            <w:r w:rsidRPr="001263BC">
              <w:t xml:space="preserve"> </w:t>
            </w:r>
            <w:r w:rsidRPr="001263BC">
              <w:rPr>
                <w:i/>
                <w:iCs/>
              </w:rPr>
              <w:t>материал металл, H30м, D0,6 м., г.в.1969</w:t>
            </w:r>
          </w:p>
        </w:tc>
        <w:tc>
          <w:tcPr>
            <w:tcW w:w="1984" w:type="dxa"/>
          </w:tcPr>
          <w:p w14:paraId="17E3F3EE" w14:textId="5E4B787E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1EC0F0F" w14:textId="77777777" w:rsidTr="000200DD">
        <w:tblPrEx>
          <w:jc w:val="left"/>
        </w:tblPrEx>
        <w:trPr>
          <w:trHeight w:val="437"/>
        </w:trPr>
        <w:tc>
          <w:tcPr>
            <w:tcW w:w="988" w:type="dxa"/>
          </w:tcPr>
          <w:p w14:paraId="01EBC8A2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b/>
                <w:bCs/>
                <w:i/>
                <w:iCs/>
              </w:rPr>
              <w:t xml:space="preserve">21 </w:t>
            </w:r>
          </w:p>
        </w:tc>
        <w:tc>
          <w:tcPr>
            <w:tcW w:w="6804" w:type="dxa"/>
            <w:gridSpan w:val="2"/>
          </w:tcPr>
          <w:p w14:paraId="4D7C994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263BC">
              <w:rPr>
                <w:rFonts w:hint="eastAsia"/>
                <w:b/>
                <w:bCs/>
                <w:i/>
                <w:iCs/>
              </w:rPr>
              <w:t>Нежилое</w:t>
            </w:r>
            <w:r w:rsidRPr="001263BC">
              <w:rPr>
                <w:b/>
                <w:bCs/>
                <w:i/>
                <w:iCs/>
              </w:rPr>
              <w:t xml:space="preserve"> </w:t>
            </w:r>
            <w:r w:rsidRPr="001263BC">
              <w:rPr>
                <w:rFonts w:hint="eastAsia"/>
                <w:b/>
                <w:bCs/>
                <w:i/>
                <w:iCs/>
              </w:rPr>
              <w:t>здание</w:t>
            </w:r>
            <w:r w:rsidRPr="001263BC">
              <w:rPr>
                <w:b/>
                <w:bCs/>
                <w:i/>
                <w:iCs/>
              </w:rPr>
              <w:t xml:space="preserve"> (</w:t>
            </w:r>
            <w:r w:rsidRPr="001263BC">
              <w:rPr>
                <w:rFonts w:hint="eastAsia"/>
                <w:b/>
                <w:bCs/>
                <w:i/>
                <w:iCs/>
              </w:rPr>
              <w:t>Центральный</w:t>
            </w:r>
            <w:r w:rsidRPr="001263BC">
              <w:rPr>
                <w:b/>
                <w:bCs/>
                <w:i/>
                <w:iCs/>
              </w:rPr>
              <w:t xml:space="preserve"> </w:t>
            </w:r>
            <w:r w:rsidRPr="001263BC">
              <w:rPr>
                <w:rFonts w:hint="eastAsia"/>
                <w:b/>
                <w:bCs/>
                <w:i/>
                <w:iCs/>
              </w:rPr>
              <w:t>тепловой</w:t>
            </w:r>
            <w:r w:rsidRPr="001263BC">
              <w:rPr>
                <w:b/>
                <w:bCs/>
                <w:i/>
                <w:iCs/>
              </w:rPr>
              <w:t xml:space="preserve"> </w:t>
            </w:r>
            <w:r w:rsidRPr="001263BC">
              <w:rPr>
                <w:rFonts w:hint="eastAsia"/>
                <w:b/>
                <w:bCs/>
                <w:i/>
                <w:iCs/>
              </w:rPr>
              <w:t>пункт</w:t>
            </w:r>
            <w:r w:rsidRPr="001263BC">
              <w:rPr>
                <w:b/>
                <w:bCs/>
                <w:i/>
                <w:iCs/>
              </w:rPr>
              <w:t xml:space="preserve">), РСО-Алания, Моздокский </w:t>
            </w:r>
            <w:proofErr w:type="spellStart"/>
            <w:r w:rsidRPr="001263BC">
              <w:rPr>
                <w:b/>
                <w:bCs/>
                <w:i/>
                <w:iCs/>
              </w:rPr>
              <w:t>м.р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., Моздокское </w:t>
            </w:r>
            <w:proofErr w:type="spellStart"/>
            <w:r w:rsidRPr="001263BC">
              <w:rPr>
                <w:b/>
                <w:bCs/>
                <w:i/>
                <w:iCs/>
              </w:rPr>
              <w:t>г.п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., г. Моздок, </w:t>
            </w:r>
            <w:proofErr w:type="spellStart"/>
            <w:r w:rsidRPr="001263BC">
              <w:rPr>
                <w:b/>
                <w:bCs/>
                <w:i/>
                <w:iCs/>
              </w:rPr>
              <w:t>мкр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Моздок-1, д 30"а", 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</w:t>
            </w:r>
            <w:r w:rsidRPr="001263BC">
              <w:rPr>
                <w:b/>
                <w:bCs/>
              </w:rPr>
              <w:t>15:01:0101001:371</w:t>
            </w:r>
            <w:r w:rsidRPr="001263BC">
              <w:rPr>
                <w:b/>
                <w:bCs/>
                <w:i/>
                <w:iCs/>
              </w:rPr>
              <w:t xml:space="preserve">, пл. </w:t>
            </w:r>
            <w:r w:rsidRPr="001263BC">
              <w:rPr>
                <w:b/>
                <w:bCs/>
              </w:rPr>
              <w:t>103,5</w:t>
            </w:r>
            <w:r w:rsidRPr="001263BC">
              <w:rPr>
                <w:b/>
                <w:bCs/>
                <w:i/>
                <w:iCs/>
              </w:rPr>
              <w:t xml:space="preserve">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2012,  1этаж</w:t>
            </w:r>
          </w:p>
        </w:tc>
        <w:tc>
          <w:tcPr>
            <w:tcW w:w="1984" w:type="dxa"/>
          </w:tcPr>
          <w:p w14:paraId="401071D7" w14:textId="105A5C9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C9A960B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80A9700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21.1 </w:t>
            </w:r>
          </w:p>
        </w:tc>
        <w:tc>
          <w:tcPr>
            <w:tcW w:w="6804" w:type="dxa"/>
            <w:gridSpan w:val="2"/>
          </w:tcPr>
          <w:p w14:paraId="794FD20F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Водонагреватель 7 </w:t>
            </w:r>
            <w:proofErr w:type="gramStart"/>
            <w:r w:rsidRPr="001263BC">
              <w:rPr>
                <w:i/>
                <w:iCs/>
              </w:rPr>
              <w:t>сек.(</w:t>
            </w:r>
            <w:proofErr w:type="gramEnd"/>
            <w:r w:rsidRPr="001263BC">
              <w:rPr>
                <w:i/>
                <w:iCs/>
              </w:rPr>
              <w:t xml:space="preserve">ЦТП) </w:t>
            </w:r>
          </w:p>
        </w:tc>
        <w:tc>
          <w:tcPr>
            <w:tcW w:w="1984" w:type="dxa"/>
          </w:tcPr>
          <w:p w14:paraId="063A7B58" w14:textId="759F702F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0DA1D7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17AEAE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lastRenderedPageBreak/>
              <w:t xml:space="preserve">21.2 </w:t>
            </w:r>
          </w:p>
        </w:tc>
        <w:tc>
          <w:tcPr>
            <w:tcW w:w="6804" w:type="dxa"/>
            <w:gridSpan w:val="2"/>
          </w:tcPr>
          <w:p w14:paraId="03918D23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 xml:space="preserve">Водонагреватель 7 </w:t>
            </w:r>
            <w:proofErr w:type="spellStart"/>
            <w:proofErr w:type="gramStart"/>
            <w:r w:rsidRPr="001263BC">
              <w:rPr>
                <w:i/>
                <w:iCs/>
              </w:rPr>
              <w:t>секц</w:t>
            </w:r>
            <w:proofErr w:type="spellEnd"/>
            <w:r w:rsidRPr="001263BC">
              <w:rPr>
                <w:i/>
                <w:iCs/>
              </w:rPr>
              <w:t>.(</w:t>
            </w:r>
            <w:proofErr w:type="gramEnd"/>
            <w:r w:rsidRPr="001263BC">
              <w:rPr>
                <w:i/>
                <w:iCs/>
              </w:rPr>
              <w:t xml:space="preserve">ЦТП) </w:t>
            </w:r>
          </w:p>
        </w:tc>
        <w:tc>
          <w:tcPr>
            <w:tcW w:w="1984" w:type="dxa"/>
          </w:tcPr>
          <w:p w14:paraId="01E03190" w14:textId="009FBF0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CAEEB4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AA9CC0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22 </w:t>
            </w:r>
          </w:p>
        </w:tc>
        <w:tc>
          <w:tcPr>
            <w:tcW w:w="6804" w:type="dxa"/>
            <w:gridSpan w:val="2"/>
          </w:tcPr>
          <w:p w14:paraId="7F0613C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- производственная база (бытовые помещения) (литер Б, б), РСО-Алания, Моздокский р-н, г. Моздок, ул. Первомайская, 37 «д» </w:t>
            </w:r>
          </w:p>
          <w:p w14:paraId="2732435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15:01:0116008:26,, пл. 160кв.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2009,  1этаж</w:t>
            </w:r>
          </w:p>
        </w:tc>
        <w:tc>
          <w:tcPr>
            <w:tcW w:w="1984" w:type="dxa"/>
          </w:tcPr>
          <w:p w14:paraId="4E4F20EC" w14:textId="0B701E14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66EBB4C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D84F20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22.1 </w:t>
            </w:r>
          </w:p>
        </w:tc>
        <w:tc>
          <w:tcPr>
            <w:tcW w:w="6804" w:type="dxa"/>
            <w:gridSpan w:val="2"/>
          </w:tcPr>
          <w:p w14:paraId="20471F8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Бензиновый генератор "Magnus"БГ7500 ЕА </w:t>
            </w:r>
          </w:p>
        </w:tc>
        <w:tc>
          <w:tcPr>
            <w:tcW w:w="1984" w:type="dxa"/>
          </w:tcPr>
          <w:p w14:paraId="6391AECC" w14:textId="673E9106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72DCF07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B82387C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23 </w:t>
            </w:r>
          </w:p>
        </w:tc>
        <w:tc>
          <w:tcPr>
            <w:tcW w:w="6804" w:type="dxa"/>
            <w:gridSpan w:val="2"/>
          </w:tcPr>
          <w:p w14:paraId="4DBDEE39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Нежилое здание - производственная база (мастерские) (литер В, в), РСО-Алания, Моздокский р-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н,,</w:t>
            </w:r>
            <w:proofErr w:type="gramEnd"/>
            <w:r w:rsidRPr="001263BC">
              <w:rPr>
                <w:b/>
                <w:bCs/>
                <w:i/>
                <w:iCs/>
              </w:rPr>
              <w:t>г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Моздок, ул. Первомайская, 37 «д» </w:t>
            </w:r>
          </w:p>
          <w:p w14:paraId="0A68E03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15:01:0116008:30, пл. 352,1кв.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2009, 1этаж</w:t>
            </w:r>
          </w:p>
        </w:tc>
        <w:tc>
          <w:tcPr>
            <w:tcW w:w="1984" w:type="dxa"/>
          </w:tcPr>
          <w:p w14:paraId="746F74B3" w14:textId="664E7B84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7819E5B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102AFD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23.1 </w:t>
            </w:r>
          </w:p>
        </w:tc>
        <w:tc>
          <w:tcPr>
            <w:tcW w:w="6804" w:type="dxa"/>
            <w:gridSpan w:val="2"/>
          </w:tcPr>
          <w:p w14:paraId="7F1FDEF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Сварочный Агрегат АДБ-305 </w:t>
            </w:r>
          </w:p>
        </w:tc>
        <w:tc>
          <w:tcPr>
            <w:tcW w:w="1984" w:type="dxa"/>
          </w:tcPr>
          <w:p w14:paraId="04BA3F45" w14:textId="6BE56180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46277FB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48FCC9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23.2 </w:t>
            </w:r>
          </w:p>
        </w:tc>
        <w:tc>
          <w:tcPr>
            <w:tcW w:w="6804" w:type="dxa"/>
            <w:gridSpan w:val="2"/>
          </w:tcPr>
          <w:p w14:paraId="6BA9A98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Сварочный агрегат ТДМ-317-4-2 </w:t>
            </w:r>
          </w:p>
        </w:tc>
        <w:tc>
          <w:tcPr>
            <w:tcW w:w="1984" w:type="dxa"/>
          </w:tcPr>
          <w:p w14:paraId="66D9A1F7" w14:textId="59DA5094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5ECA24C9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45C249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23.3 </w:t>
            </w:r>
          </w:p>
        </w:tc>
        <w:tc>
          <w:tcPr>
            <w:tcW w:w="6804" w:type="dxa"/>
            <w:gridSpan w:val="2"/>
          </w:tcPr>
          <w:p w14:paraId="0DF39D4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Сварочный агрегатАДБ-317 </w:t>
            </w:r>
          </w:p>
        </w:tc>
        <w:tc>
          <w:tcPr>
            <w:tcW w:w="1984" w:type="dxa"/>
          </w:tcPr>
          <w:p w14:paraId="55E57519" w14:textId="275218F5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685B68D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BF211A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23.4 </w:t>
            </w:r>
          </w:p>
        </w:tc>
        <w:tc>
          <w:tcPr>
            <w:tcW w:w="6804" w:type="dxa"/>
            <w:gridSpan w:val="2"/>
          </w:tcPr>
          <w:p w14:paraId="609C1D5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Солнечная батарея </w:t>
            </w:r>
          </w:p>
        </w:tc>
        <w:tc>
          <w:tcPr>
            <w:tcW w:w="1984" w:type="dxa"/>
          </w:tcPr>
          <w:p w14:paraId="601D8A9C" w14:textId="139424A8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74AE5A8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5D329E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23.5 </w:t>
            </w:r>
          </w:p>
        </w:tc>
        <w:tc>
          <w:tcPr>
            <w:tcW w:w="6804" w:type="dxa"/>
            <w:gridSpan w:val="2"/>
          </w:tcPr>
          <w:p w14:paraId="60FC26B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Станок деревообрабатывающий </w:t>
            </w:r>
          </w:p>
        </w:tc>
        <w:tc>
          <w:tcPr>
            <w:tcW w:w="1984" w:type="dxa"/>
          </w:tcPr>
          <w:p w14:paraId="4465139E" w14:textId="354EF69B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4E400158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FD3EDD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23.6 </w:t>
            </w:r>
          </w:p>
        </w:tc>
        <w:tc>
          <w:tcPr>
            <w:tcW w:w="6804" w:type="dxa"/>
            <w:gridSpan w:val="2"/>
          </w:tcPr>
          <w:p w14:paraId="60585A99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Станок заточной </w:t>
            </w:r>
          </w:p>
        </w:tc>
        <w:tc>
          <w:tcPr>
            <w:tcW w:w="1984" w:type="dxa"/>
          </w:tcPr>
          <w:p w14:paraId="38988556" w14:textId="31576D4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269B3C1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880634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23.7 </w:t>
            </w:r>
          </w:p>
        </w:tc>
        <w:tc>
          <w:tcPr>
            <w:tcW w:w="6804" w:type="dxa"/>
            <w:gridSpan w:val="2"/>
          </w:tcPr>
          <w:p w14:paraId="406DCAF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Станок </w:t>
            </w:r>
            <w:proofErr w:type="spellStart"/>
            <w:r w:rsidRPr="001263BC">
              <w:rPr>
                <w:i/>
                <w:iCs/>
              </w:rPr>
              <w:t>круглопилочный</w:t>
            </w:r>
            <w:proofErr w:type="spellEnd"/>
            <w:r w:rsidRPr="001263BC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4F0FA78A" w14:textId="020815E3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72D1BDF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C5DFC5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23.8 </w:t>
            </w:r>
          </w:p>
        </w:tc>
        <w:tc>
          <w:tcPr>
            <w:tcW w:w="6804" w:type="dxa"/>
            <w:gridSpan w:val="2"/>
          </w:tcPr>
          <w:p w14:paraId="2CA6DE0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Станок </w:t>
            </w:r>
            <w:proofErr w:type="spellStart"/>
            <w:r w:rsidRPr="001263BC">
              <w:rPr>
                <w:i/>
                <w:iCs/>
              </w:rPr>
              <w:t>сверильный</w:t>
            </w:r>
            <w:proofErr w:type="spellEnd"/>
            <w:r w:rsidRPr="001263BC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</w:tcPr>
          <w:p w14:paraId="18A0FB34" w14:textId="0B3C57D2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24814E3B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372E41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23.9 </w:t>
            </w:r>
          </w:p>
        </w:tc>
        <w:tc>
          <w:tcPr>
            <w:tcW w:w="6804" w:type="dxa"/>
            <w:gridSpan w:val="2"/>
          </w:tcPr>
          <w:p w14:paraId="19A5E569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Станок токарный К-62 </w:t>
            </w:r>
          </w:p>
        </w:tc>
        <w:tc>
          <w:tcPr>
            <w:tcW w:w="1984" w:type="dxa"/>
          </w:tcPr>
          <w:p w14:paraId="0C5E9B87" w14:textId="2501C92B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1ED3A6A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FA2EC2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23.10 </w:t>
            </w:r>
          </w:p>
        </w:tc>
        <w:tc>
          <w:tcPr>
            <w:tcW w:w="6804" w:type="dxa"/>
            <w:gridSpan w:val="2"/>
          </w:tcPr>
          <w:p w14:paraId="784A48E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proofErr w:type="gramStart"/>
            <w:r w:rsidRPr="001263BC">
              <w:rPr>
                <w:i/>
                <w:iCs/>
              </w:rPr>
              <w:t>Эл./</w:t>
            </w:r>
            <w:proofErr w:type="gramEnd"/>
            <w:r w:rsidRPr="001263BC">
              <w:rPr>
                <w:i/>
                <w:iCs/>
              </w:rPr>
              <w:t xml:space="preserve">двигатель 5АИ 225 М8 </w:t>
            </w:r>
          </w:p>
        </w:tc>
        <w:tc>
          <w:tcPr>
            <w:tcW w:w="1984" w:type="dxa"/>
          </w:tcPr>
          <w:p w14:paraId="54DC346A" w14:textId="508F31BB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2D04B15B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8ACBD2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23.11 </w:t>
            </w:r>
          </w:p>
        </w:tc>
        <w:tc>
          <w:tcPr>
            <w:tcW w:w="6804" w:type="dxa"/>
            <w:gridSpan w:val="2"/>
          </w:tcPr>
          <w:p w14:paraId="55E0E69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Помпа 25л 1535 </w:t>
            </w:r>
          </w:p>
        </w:tc>
        <w:tc>
          <w:tcPr>
            <w:tcW w:w="1984" w:type="dxa"/>
          </w:tcPr>
          <w:p w14:paraId="2FFA365F" w14:textId="2073A99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1E5A901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814B78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24 </w:t>
            </w:r>
          </w:p>
        </w:tc>
        <w:tc>
          <w:tcPr>
            <w:tcW w:w="6804" w:type="dxa"/>
            <w:gridSpan w:val="2"/>
          </w:tcPr>
          <w:p w14:paraId="3DD20DE9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- производственная база (склад) литер </w:t>
            </w:r>
            <w:proofErr w:type="gramStart"/>
            <w:r w:rsidRPr="001263BC">
              <w:rPr>
                <w:b/>
                <w:bCs/>
                <w:i/>
                <w:iCs/>
              </w:rPr>
              <w:t>Г,РСО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-Алания, Моздокский р-н, ,г. Моздок, ул. Первомайская, 37 «д» </w:t>
            </w:r>
          </w:p>
          <w:p w14:paraId="3E6C893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15:01:0116008:28, пл. 216,3кв.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1900,1 этаж</w:t>
            </w:r>
          </w:p>
        </w:tc>
        <w:tc>
          <w:tcPr>
            <w:tcW w:w="1984" w:type="dxa"/>
          </w:tcPr>
          <w:p w14:paraId="64DA1B6A" w14:textId="103DCF23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</w:p>
        </w:tc>
      </w:tr>
      <w:tr w:rsidR="001263BC" w:rsidRPr="001263BC" w14:paraId="6785E19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355BEDC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24.1 </w:t>
            </w:r>
          </w:p>
        </w:tc>
        <w:tc>
          <w:tcPr>
            <w:tcW w:w="6804" w:type="dxa"/>
            <w:gridSpan w:val="2"/>
          </w:tcPr>
          <w:p w14:paraId="5B87B9D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Насос К 160/30 под 30кВт </w:t>
            </w:r>
          </w:p>
        </w:tc>
        <w:tc>
          <w:tcPr>
            <w:tcW w:w="1984" w:type="dxa"/>
          </w:tcPr>
          <w:p w14:paraId="00F2391E" w14:textId="2E403DEB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0A7255E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62CC98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24.2 </w:t>
            </w:r>
          </w:p>
        </w:tc>
        <w:tc>
          <w:tcPr>
            <w:tcW w:w="6804" w:type="dxa"/>
            <w:gridSpan w:val="2"/>
          </w:tcPr>
          <w:p w14:paraId="4F3B492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Насос К 160/30 под 30кВт </w:t>
            </w:r>
          </w:p>
        </w:tc>
        <w:tc>
          <w:tcPr>
            <w:tcW w:w="1984" w:type="dxa"/>
          </w:tcPr>
          <w:p w14:paraId="30716D14" w14:textId="71942FCB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505000F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F57781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24.3 </w:t>
            </w:r>
          </w:p>
        </w:tc>
        <w:tc>
          <w:tcPr>
            <w:tcW w:w="6804" w:type="dxa"/>
            <w:gridSpan w:val="2"/>
          </w:tcPr>
          <w:p w14:paraId="39A78C2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Насос М-Д (б/у) </w:t>
            </w:r>
          </w:p>
        </w:tc>
        <w:tc>
          <w:tcPr>
            <w:tcW w:w="1984" w:type="dxa"/>
          </w:tcPr>
          <w:p w14:paraId="6BB9C1E3" w14:textId="5CFA6D44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3B891BA0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843274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24.4 </w:t>
            </w:r>
          </w:p>
        </w:tc>
        <w:tc>
          <w:tcPr>
            <w:tcW w:w="6804" w:type="dxa"/>
            <w:gridSpan w:val="2"/>
          </w:tcPr>
          <w:p w14:paraId="3345C2A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Насос М-Д (б/у) </w:t>
            </w:r>
          </w:p>
        </w:tc>
        <w:tc>
          <w:tcPr>
            <w:tcW w:w="1984" w:type="dxa"/>
          </w:tcPr>
          <w:p w14:paraId="164A4D6D" w14:textId="0E3EA08C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4323860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5F5987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24.5 </w:t>
            </w:r>
          </w:p>
        </w:tc>
        <w:tc>
          <w:tcPr>
            <w:tcW w:w="6804" w:type="dxa"/>
            <w:gridSpan w:val="2"/>
          </w:tcPr>
          <w:p w14:paraId="09E7418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Насос К 45-30 </w:t>
            </w:r>
          </w:p>
        </w:tc>
        <w:tc>
          <w:tcPr>
            <w:tcW w:w="1984" w:type="dxa"/>
          </w:tcPr>
          <w:p w14:paraId="07C8F31E" w14:textId="13A1E258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724E338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4D9F3B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24.6 </w:t>
            </w:r>
          </w:p>
        </w:tc>
        <w:tc>
          <w:tcPr>
            <w:tcW w:w="6804" w:type="dxa"/>
            <w:gridSpan w:val="2"/>
          </w:tcPr>
          <w:p w14:paraId="7866A0C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Насос К 160/30 без </w:t>
            </w:r>
            <w:proofErr w:type="spellStart"/>
            <w:r w:rsidRPr="001263BC">
              <w:rPr>
                <w:i/>
                <w:iCs/>
              </w:rPr>
              <w:t>двиг</w:t>
            </w:r>
            <w:proofErr w:type="spellEnd"/>
            <w:r w:rsidRPr="001263BC">
              <w:rPr>
                <w:i/>
                <w:iCs/>
              </w:rPr>
              <w:t xml:space="preserve">. </w:t>
            </w:r>
          </w:p>
        </w:tc>
        <w:tc>
          <w:tcPr>
            <w:tcW w:w="1984" w:type="dxa"/>
          </w:tcPr>
          <w:p w14:paraId="14328CBF" w14:textId="44750862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0417A50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D1ADDF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24.7 </w:t>
            </w:r>
          </w:p>
        </w:tc>
        <w:tc>
          <w:tcPr>
            <w:tcW w:w="6804" w:type="dxa"/>
            <w:gridSpan w:val="2"/>
          </w:tcPr>
          <w:p w14:paraId="4AC1269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Насос К 160/30 без </w:t>
            </w:r>
            <w:proofErr w:type="spellStart"/>
            <w:r w:rsidRPr="001263BC">
              <w:rPr>
                <w:i/>
                <w:iCs/>
              </w:rPr>
              <w:t>двиг</w:t>
            </w:r>
            <w:proofErr w:type="spellEnd"/>
            <w:r w:rsidRPr="001263BC">
              <w:rPr>
                <w:i/>
                <w:iCs/>
              </w:rPr>
              <w:t xml:space="preserve">. </w:t>
            </w:r>
          </w:p>
        </w:tc>
        <w:tc>
          <w:tcPr>
            <w:tcW w:w="1984" w:type="dxa"/>
          </w:tcPr>
          <w:p w14:paraId="6EF33A7C" w14:textId="58CF7D34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4061AD1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A21D7E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24.8 </w:t>
            </w:r>
          </w:p>
        </w:tc>
        <w:tc>
          <w:tcPr>
            <w:tcW w:w="6804" w:type="dxa"/>
            <w:gridSpan w:val="2"/>
          </w:tcPr>
          <w:p w14:paraId="1F63954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Насос ЦНСГ 60-198 </w:t>
            </w:r>
          </w:p>
        </w:tc>
        <w:tc>
          <w:tcPr>
            <w:tcW w:w="1984" w:type="dxa"/>
          </w:tcPr>
          <w:p w14:paraId="4A6283A8" w14:textId="2B03196C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4B75B2A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E39CB6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24.9 </w:t>
            </w:r>
          </w:p>
        </w:tc>
        <w:tc>
          <w:tcPr>
            <w:tcW w:w="6804" w:type="dxa"/>
            <w:gridSpan w:val="2"/>
          </w:tcPr>
          <w:p w14:paraId="0A3E1BC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Перфоратор GBH 7-46DE BOSCH </w:t>
            </w:r>
          </w:p>
        </w:tc>
        <w:tc>
          <w:tcPr>
            <w:tcW w:w="1984" w:type="dxa"/>
          </w:tcPr>
          <w:p w14:paraId="0BBC221F" w14:textId="30F2FC6F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28AD0C5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D53EE7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25 </w:t>
            </w:r>
          </w:p>
        </w:tc>
        <w:tc>
          <w:tcPr>
            <w:tcW w:w="6804" w:type="dxa"/>
            <w:gridSpan w:val="2"/>
          </w:tcPr>
          <w:p w14:paraId="17F0026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- производственная база (гаражи) литер Д, Д1 </w:t>
            </w:r>
          </w:p>
          <w:p w14:paraId="6D98111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РСО-Алания, Моздокский р-н, г. Моздок, ул. Первомайская, 37 «д» </w:t>
            </w:r>
          </w:p>
          <w:p w14:paraId="7DD46EA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15:01:0116008:29, пл. 455,6кв.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2009,1этаж</w:t>
            </w:r>
          </w:p>
        </w:tc>
        <w:tc>
          <w:tcPr>
            <w:tcW w:w="1984" w:type="dxa"/>
          </w:tcPr>
          <w:p w14:paraId="59A4F738" w14:textId="74CAEAA3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2D58B561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1C030A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26 </w:t>
            </w:r>
          </w:p>
        </w:tc>
        <w:tc>
          <w:tcPr>
            <w:tcW w:w="6804" w:type="dxa"/>
            <w:gridSpan w:val="2"/>
          </w:tcPr>
          <w:p w14:paraId="1516C9C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здание - производственная база (проходная) литер Е </w:t>
            </w:r>
          </w:p>
          <w:p w14:paraId="2648056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РСО-Алания, Моздокский р-н, г. Моздок, ул. Первомайская, 37 «д» </w:t>
            </w:r>
          </w:p>
          <w:p w14:paraId="3405058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15:01:0111002:105, пл. 8,2 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2006,1  этаж</w:t>
            </w:r>
          </w:p>
        </w:tc>
        <w:tc>
          <w:tcPr>
            <w:tcW w:w="1984" w:type="dxa"/>
          </w:tcPr>
          <w:p w14:paraId="3FB21191" w14:textId="279877E3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0D2B951E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F330B9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27 </w:t>
            </w:r>
          </w:p>
        </w:tc>
        <w:tc>
          <w:tcPr>
            <w:tcW w:w="6804" w:type="dxa"/>
            <w:gridSpan w:val="2"/>
          </w:tcPr>
          <w:p w14:paraId="244FEF3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от котельной № 16, РСО-Алания, Моздокский р-н, </w:t>
            </w:r>
          </w:p>
          <w:p w14:paraId="2999625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г. Моздок, </w:t>
            </w:r>
            <w:proofErr w:type="spellStart"/>
            <w:r w:rsidRPr="001263BC">
              <w:rPr>
                <w:b/>
                <w:bCs/>
                <w:i/>
                <w:iCs/>
              </w:rPr>
              <w:t>мкр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Моздок-1, ул. Пролетарская к </w:t>
            </w:r>
            <w:proofErr w:type="spellStart"/>
            <w:r w:rsidRPr="001263BC">
              <w:rPr>
                <w:b/>
                <w:bCs/>
                <w:i/>
                <w:iCs/>
              </w:rPr>
              <w:t>ж.д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., Пролетарская 56, ул. К. Хетагурова 30, </w:t>
            </w:r>
          </w:p>
          <w:p w14:paraId="7C5E1DA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№ 15:01:0000000:3069, </w:t>
            </w:r>
            <w:r w:rsidRPr="001263BC">
              <w:rPr>
                <w:b/>
                <w:bCs/>
                <w:i/>
                <w:iCs/>
                <w:lang w:val="en-US"/>
              </w:rPr>
              <w:t>L</w:t>
            </w:r>
            <w:r w:rsidRPr="001263BC">
              <w:rPr>
                <w:b/>
                <w:bCs/>
                <w:i/>
                <w:iCs/>
              </w:rPr>
              <w:t xml:space="preserve"> 3853м.,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1988, сталь, </w:t>
            </w:r>
            <w:r w:rsidRPr="001263BC">
              <w:rPr>
                <w:b/>
                <w:bCs/>
                <w:i/>
                <w:iCs/>
                <w:lang w:val="en-US"/>
              </w:rPr>
              <w:t>D</w:t>
            </w:r>
            <w:r w:rsidRPr="001263BC">
              <w:rPr>
                <w:b/>
                <w:bCs/>
                <w:i/>
                <w:iCs/>
              </w:rPr>
              <w:t xml:space="preserve">≈ 100мм. </w:t>
            </w:r>
          </w:p>
        </w:tc>
        <w:tc>
          <w:tcPr>
            <w:tcW w:w="1984" w:type="dxa"/>
          </w:tcPr>
          <w:p w14:paraId="41A5B55D" w14:textId="1F3BFEEE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299CA2F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5C045BB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28 </w:t>
            </w:r>
          </w:p>
        </w:tc>
        <w:tc>
          <w:tcPr>
            <w:tcW w:w="6804" w:type="dxa"/>
            <w:gridSpan w:val="2"/>
          </w:tcPr>
          <w:p w14:paraId="2E3E6D3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Модульная котельная №17 АБМК-330, РСО-Алания, Моздокский р-</w:t>
            </w: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н,г</w:t>
            </w:r>
            <w:proofErr w:type="spellEnd"/>
            <w:r w:rsidRPr="001263BC">
              <w:rPr>
                <w:b/>
                <w:bCs/>
                <w:i/>
                <w:iCs/>
              </w:rPr>
              <w:t>.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Моздок, </w:t>
            </w:r>
            <w:r w:rsidRPr="001263BC">
              <w:rPr>
                <w:b/>
                <w:bCs/>
              </w:rPr>
              <w:t xml:space="preserve">ул. </w:t>
            </w:r>
            <w:proofErr w:type="spellStart"/>
            <w:r w:rsidRPr="001263BC">
              <w:rPr>
                <w:b/>
                <w:bCs/>
              </w:rPr>
              <w:t>П.Шевчука</w:t>
            </w:r>
            <w:proofErr w:type="spellEnd"/>
            <w:r w:rsidRPr="001263BC">
              <w:rPr>
                <w:b/>
                <w:bCs/>
              </w:rPr>
              <w:t>, 75,г.в. 2022,1  этаж</w:t>
            </w:r>
          </w:p>
        </w:tc>
        <w:tc>
          <w:tcPr>
            <w:tcW w:w="1984" w:type="dxa"/>
          </w:tcPr>
          <w:p w14:paraId="2BEFCD1D" w14:textId="5BAFC48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</w:p>
        </w:tc>
      </w:tr>
      <w:tr w:rsidR="001263BC" w:rsidRPr="001263BC" w14:paraId="57D47E9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925620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28.1 </w:t>
            </w:r>
          </w:p>
        </w:tc>
        <w:tc>
          <w:tcPr>
            <w:tcW w:w="6804" w:type="dxa"/>
            <w:gridSpan w:val="2"/>
          </w:tcPr>
          <w:p w14:paraId="2A2EA77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Бак расширительный модульный 500л. </w:t>
            </w:r>
          </w:p>
        </w:tc>
        <w:tc>
          <w:tcPr>
            <w:tcW w:w="1984" w:type="dxa"/>
          </w:tcPr>
          <w:p w14:paraId="5ADC7DD7" w14:textId="0113679B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1E4D455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E0A414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28.2 </w:t>
            </w:r>
          </w:p>
        </w:tc>
        <w:tc>
          <w:tcPr>
            <w:tcW w:w="6804" w:type="dxa"/>
            <w:gridSpan w:val="2"/>
          </w:tcPr>
          <w:p w14:paraId="3A76038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>Дымовая труба, ф325 16мм.  г.в.2021</w:t>
            </w:r>
          </w:p>
        </w:tc>
        <w:tc>
          <w:tcPr>
            <w:tcW w:w="1984" w:type="dxa"/>
          </w:tcPr>
          <w:p w14:paraId="5C720C43" w14:textId="607A62C0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285242B7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156A4D7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28.3 </w:t>
            </w:r>
          </w:p>
        </w:tc>
        <w:tc>
          <w:tcPr>
            <w:tcW w:w="6804" w:type="dxa"/>
            <w:gridSpan w:val="2"/>
          </w:tcPr>
          <w:p w14:paraId="2A2A717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Измерительный комплекс ГСП 25-01 </w:t>
            </w:r>
          </w:p>
        </w:tc>
        <w:tc>
          <w:tcPr>
            <w:tcW w:w="1984" w:type="dxa"/>
          </w:tcPr>
          <w:p w14:paraId="394F0A7D" w14:textId="522B377E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1DD4A12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76D6302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28.4 </w:t>
            </w:r>
          </w:p>
        </w:tc>
        <w:tc>
          <w:tcPr>
            <w:tcW w:w="6804" w:type="dxa"/>
            <w:gridSpan w:val="2"/>
          </w:tcPr>
          <w:p w14:paraId="1201776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Котел фирмы SIME RVG 110 </w:t>
            </w:r>
          </w:p>
        </w:tc>
        <w:tc>
          <w:tcPr>
            <w:tcW w:w="1984" w:type="dxa"/>
          </w:tcPr>
          <w:p w14:paraId="5D4E3F06" w14:textId="5EFCB69C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3DEF6C0F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136EBB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28.5 </w:t>
            </w:r>
          </w:p>
        </w:tc>
        <w:tc>
          <w:tcPr>
            <w:tcW w:w="6804" w:type="dxa"/>
            <w:gridSpan w:val="2"/>
          </w:tcPr>
          <w:p w14:paraId="32FDE589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Котел фирмы SIME RVG 110 </w:t>
            </w:r>
          </w:p>
        </w:tc>
        <w:tc>
          <w:tcPr>
            <w:tcW w:w="1984" w:type="dxa"/>
          </w:tcPr>
          <w:p w14:paraId="515B7DA1" w14:textId="1FF676B6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38C70CAA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2511401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28.6 </w:t>
            </w:r>
          </w:p>
        </w:tc>
        <w:tc>
          <w:tcPr>
            <w:tcW w:w="6804" w:type="dxa"/>
            <w:gridSpan w:val="2"/>
          </w:tcPr>
          <w:p w14:paraId="21D44E2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Котел фирмы SIME RVG 110 </w:t>
            </w:r>
          </w:p>
        </w:tc>
        <w:tc>
          <w:tcPr>
            <w:tcW w:w="1984" w:type="dxa"/>
          </w:tcPr>
          <w:p w14:paraId="68C716EA" w14:textId="4D34D725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4259D93D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73DA0B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28.7 </w:t>
            </w:r>
          </w:p>
        </w:tc>
        <w:tc>
          <w:tcPr>
            <w:tcW w:w="6804" w:type="dxa"/>
            <w:gridSpan w:val="2"/>
          </w:tcPr>
          <w:p w14:paraId="224A4BF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Насос вихревой для подпитки </w:t>
            </w:r>
          </w:p>
        </w:tc>
        <w:tc>
          <w:tcPr>
            <w:tcW w:w="1984" w:type="dxa"/>
          </w:tcPr>
          <w:p w14:paraId="175210C3" w14:textId="7F2E74AA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2F806043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BEFCF2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28.8 </w:t>
            </w:r>
          </w:p>
        </w:tc>
        <w:tc>
          <w:tcPr>
            <w:tcW w:w="6804" w:type="dxa"/>
            <w:gridSpan w:val="2"/>
          </w:tcPr>
          <w:p w14:paraId="09EBDF4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Насос сетевой ВРН 60/280 (DAB) </w:t>
            </w:r>
          </w:p>
        </w:tc>
        <w:tc>
          <w:tcPr>
            <w:tcW w:w="1984" w:type="dxa"/>
          </w:tcPr>
          <w:p w14:paraId="38E11F73" w14:textId="343E8FE0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629CE932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6AF9A9E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28.9 </w:t>
            </w:r>
          </w:p>
        </w:tc>
        <w:tc>
          <w:tcPr>
            <w:tcW w:w="6804" w:type="dxa"/>
            <w:gridSpan w:val="2"/>
          </w:tcPr>
          <w:p w14:paraId="06F6F7C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Насос сетевой ВРН 60/280 (DAB) </w:t>
            </w:r>
          </w:p>
        </w:tc>
        <w:tc>
          <w:tcPr>
            <w:tcW w:w="1984" w:type="dxa"/>
          </w:tcPr>
          <w:p w14:paraId="4B8C5B71" w14:textId="5F22506D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06DFA21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38AB19A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28.10 </w:t>
            </w:r>
          </w:p>
        </w:tc>
        <w:tc>
          <w:tcPr>
            <w:tcW w:w="6804" w:type="dxa"/>
            <w:gridSpan w:val="2"/>
          </w:tcPr>
          <w:p w14:paraId="1702EFA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Насос сетевой ГВС (DAB) </w:t>
            </w:r>
          </w:p>
        </w:tc>
        <w:tc>
          <w:tcPr>
            <w:tcW w:w="1984" w:type="dxa"/>
          </w:tcPr>
          <w:p w14:paraId="66AFF1E4" w14:textId="42744D73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6EEE461C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C59A27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28.11 </w:t>
            </w:r>
          </w:p>
        </w:tc>
        <w:tc>
          <w:tcPr>
            <w:tcW w:w="6804" w:type="dxa"/>
            <w:gridSpan w:val="2"/>
          </w:tcPr>
          <w:p w14:paraId="25BAC13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Теплообменник пластинчатый 50кВт </w:t>
            </w:r>
          </w:p>
        </w:tc>
        <w:tc>
          <w:tcPr>
            <w:tcW w:w="1984" w:type="dxa"/>
          </w:tcPr>
          <w:p w14:paraId="08924859" w14:textId="02CC052E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02BFA896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4604A0D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28.12 </w:t>
            </w:r>
          </w:p>
        </w:tc>
        <w:tc>
          <w:tcPr>
            <w:tcW w:w="6804" w:type="dxa"/>
            <w:gridSpan w:val="2"/>
          </w:tcPr>
          <w:p w14:paraId="3A9A93D9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Теплообменник пластинчатый 50кВт </w:t>
            </w:r>
          </w:p>
        </w:tc>
        <w:tc>
          <w:tcPr>
            <w:tcW w:w="1984" w:type="dxa"/>
          </w:tcPr>
          <w:p w14:paraId="5726B376" w14:textId="67EF655D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56B43B45" w14:textId="77777777" w:rsidTr="000200DD">
        <w:tblPrEx>
          <w:jc w:val="left"/>
        </w:tblPrEx>
        <w:trPr>
          <w:trHeight w:val="93"/>
        </w:trPr>
        <w:tc>
          <w:tcPr>
            <w:tcW w:w="988" w:type="dxa"/>
          </w:tcPr>
          <w:p w14:paraId="0DB3397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28.13 </w:t>
            </w:r>
          </w:p>
        </w:tc>
        <w:tc>
          <w:tcPr>
            <w:tcW w:w="6804" w:type="dxa"/>
            <w:gridSpan w:val="2"/>
          </w:tcPr>
          <w:p w14:paraId="2FB156B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Электрощит </w:t>
            </w:r>
          </w:p>
        </w:tc>
        <w:tc>
          <w:tcPr>
            <w:tcW w:w="1984" w:type="dxa"/>
          </w:tcPr>
          <w:p w14:paraId="41578C75" w14:textId="66108EB5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1F719550" w14:textId="77777777" w:rsidTr="000200DD">
        <w:tblPrEx>
          <w:jc w:val="left"/>
        </w:tblPrEx>
        <w:trPr>
          <w:trHeight w:val="551"/>
        </w:trPr>
        <w:tc>
          <w:tcPr>
            <w:tcW w:w="988" w:type="dxa"/>
          </w:tcPr>
          <w:p w14:paraId="5B52ACF1" w14:textId="77777777" w:rsidR="001263BC" w:rsidRPr="001263BC" w:rsidRDefault="001263BC" w:rsidP="001263BC">
            <w:pPr>
              <w:autoSpaceDE w:val="0"/>
              <w:autoSpaceDN w:val="0"/>
              <w:adjustRightInd w:val="0"/>
            </w:pPr>
            <w:r w:rsidRPr="001263BC">
              <w:rPr>
                <w:b/>
                <w:bCs/>
                <w:i/>
                <w:iCs/>
              </w:rPr>
              <w:t xml:space="preserve">29 </w:t>
            </w:r>
          </w:p>
        </w:tc>
        <w:tc>
          <w:tcPr>
            <w:tcW w:w="6804" w:type="dxa"/>
            <w:gridSpan w:val="2"/>
          </w:tcPr>
          <w:p w14:paraId="0DC1827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Тепловая магистраль МЭТС, РСО-Алания, р-н Моздокский, </w:t>
            </w:r>
            <w:proofErr w:type="spellStart"/>
            <w:r w:rsidRPr="001263BC">
              <w:rPr>
                <w:b/>
                <w:bCs/>
                <w:i/>
                <w:iCs/>
              </w:rPr>
              <w:t>ст-ца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1263BC">
              <w:rPr>
                <w:b/>
                <w:bCs/>
                <w:i/>
                <w:iCs/>
              </w:rPr>
              <w:t>Луковская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1263BC">
              <w:rPr>
                <w:b/>
                <w:bCs/>
                <w:i/>
                <w:iCs/>
              </w:rPr>
              <w:t>ул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 Усанова</w:t>
            </w:r>
          </w:p>
          <w:p w14:paraId="53B65B0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 15:01:2601001:95, L 417м., г.в.1900, сталь, D≈100мм.</w:t>
            </w:r>
          </w:p>
        </w:tc>
        <w:tc>
          <w:tcPr>
            <w:tcW w:w="1984" w:type="dxa"/>
          </w:tcPr>
          <w:p w14:paraId="15CE1E6A" w14:textId="243F922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DF977EF" w14:textId="77777777" w:rsidTr="000200DD">
        <w:tblPrEx>
          <w:jc w:val="left"/>
        </w:tblPrEx>
        <w:trPr>
          <w:trHeight w:val="551"/>
        </w:trPr>
        <w:tc>
          <w:tcPr>
            <w:tcW w:w="988" w:type="dxa"/>
          </w:tcPr>
          <w:p w14:paraId="6379D88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30</w:t>
            </w:r>
          </w:p>
        </w:tc>
        <w:tc>
          <w:tcPr>
            <w:tcW w:w="6804" w:type="dxa"/>
            <w:gridSpan w:val="2"/>
          </w:tcPr>
          <w:p w14:paraId="5473C0C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от котельной № 5, РСО-Алания, Моздокский р-н, </w:t>
            </w:r>
          </w:p>
          <w:p w14:paraId="77B76C0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г. Моздок, ул. Гагарина, ул. Гастелло </w:t>
            </w:r>
          </w:p>
          <w:p w14:paraId="52B9462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№ 15:01:0000000:3064, L 1080м., г.в.1974, </w:t>
            </w:r>
            <w:proofErr w:type="gramStart"/>
            <w:r w:rsidRPr="001263BC">
              <w:rPr>
                <w:b/>
                <w:bCs/>
                <w:i/>
                <w:iCs/>
              </w:rPr>
              <w:t>сталь,D</w:t>
            </w:r>
            <w:proofErr w:type="gramEnd"/>
            <w:r w:rsidRPr="001263BC">
              <w:rPr>
                <w:b/>
                <w:bCs/>
                <w:i/>
                <w:iCs/>
              </w:rPr>
              <w:t>≈100мм.</w:t>
            </w:r>
          </w:p>
        </w:tc>
        <w:tc>
          <w:tcPr>
            <w:tcW w:w="1984" w:type="dxa"/>
          </w:tcPr>
          <w:p w14:paraId="28C523C1" w14:textId="35D6477F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30C31BB" w14:textId="77777777" w:rsidTr="000200DD">
        <w:tblPrEx>
          <w:jc w:val="left"/>
        </w:tblPrEx>
        <w:trPr>
          <w:trHeight w:val="552"/>
        </w:trPr>
        <w:tc>
          <w:tcPr>
            <w:tcW w:w="988" w:type="dxa"/>
          </w:tcPr>
          <w:p w14:paraId="567AD6F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lastRenderedPageBreak/>
              <w:t>31</w:t>
            </w:r>
          </w:p>
        </w:tc>
        <w:tc>
          <w:tcPr>
            <w:tcW w:w="6804" w:type="dxa"/>
            <w:gridSpan w:val="2"/>
          </w:tcPr>
          <w:p w14:paraId="419615C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ТК 201-ТК 300, РСО-Алания, Моздокский р-н, </w:t>
            </w:r>
          </w:p>
          <w:p w14:paraId="35CE4EC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г. Моздок, ул. </w:t>
            </w:r>
            <w:proofErr w:type="spellStart"/>
            <w:r w:rsidRPr="001263BC">
              <w:rPr>
                <w:b/>
                <w:bCs/>
                <w:i/>
                <w:iCs/>
              </w:rPr>
              <w:t>Салганюка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ул. Кирова </w:t>
            </w:r>
          </w:p>
          <w:p w14:paraId="46B1202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 15:01:0000000:3070, L 2724м., г.в.1977, сталь, D≈100мм.</w:t>
            </w:r>
          </w:p>
        </w:tc>
        <w:tc>
          <w:tcPr>
            <w:tcW w:w="1984" w:type="dxa"/>
          </w:tcPr>
          <w:p w14:paraId="142C502B" w14:textId="7881937F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9CCD109" w14:textId="77777777" w:rsidTr="000200DD">
        <w:tblPrEx>
          <w:jc w:val="left"/>
        </w:tblPrEx>
        <w:trPr>
          <w:trHeight w:val="604"/>
        </w:trPr>
        <w:tc>
          <w:tcPr>
            <w:tcW w:w="988" w:type="dxa"/>
          </w:tcPr>
          <w:p w14:paraId="05DC779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32</w:t>
            </w:r>
          </w:p>
        </w:tc>
        <w:tc>
          <w:tcPr>
            <w:tcW w:w="6804" w:type="dxa"/>
            <w:gridSpan w:val="2"/>
          </w:tcPr>
          <w:p w14:paraId="75E4156C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ТК 258-ТК 299, РСО-Алания, Моздокский р-н, </w:t>
            </w:r>
          </w:p>
          <w:p w14:paraId="4A16CAF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г. Моздок, ул. Мира, ул. Ленина, ул. Пионерская, ул. Степная </w:t>
            </w:r>
          </w:p>
          <w:p w14:paraId="6774F7F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 15:01:0000000:</w:t>
            </w:r>
            <w:proofErr w:type="gramStart"/>
            <w:r w:rsidRPr="001263BC">
              <w:rPr>
                <w:b/>
                <w:bCs/>
                <w:i/>
                <w:iCs/>
              </w:rPr>
              <w:t>3071 ,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L 3822м., г.в.1977, сталь,D≈100мм.</w:t>
            </w:r>
          </w:p>
        </w:tc>
        <w:tc>
          <w:tcPr>
            <w:tcW w:w="1984" w:type="dxa"/>
          </w:tcPr>
          <w:p w14:paraId="0D58915A" w14:textId="1E04707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5CF9C4E" w14:textId="77777777" w:rsidTr="000200DD">
        <w:tblPrEx>
          <w:jc w:val="left"/>
        </w:tblPrEx>
        <w:trPr>
          <w:trHeight w:val="782"/>
        </w:trPr>
        <w:tc>
          <w:tcPr>
            <w:tcW w:w="988" w:type="dxa"/>
          </w:tcPr>
          <w:p w14:paraId="617C079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33</w:t>
            </w:r>
          </w:p>
        </w:tc>
        <w:tc>
          <w:tcPr>
            <w:tcW w:w="6804" w:type="dxa"/>
            <w:gridSpan w:val="2"/>
          </w:tcPr>
          <w:p w14:paraId="6E3CAE2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от котельной № 2, РСО-Алания, Моздокский р-н, </w:t>
            </w:r>
          </w:p>
          <w:p w14:paraId="28F12C9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г. Моздок, ул. Кирова, ул. Коммунистическая, ул. Фурманова, ул. Шевченко </w:t>
            </w:r>
          </w:p>
          <w:p w14:paraId="474949F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 15:01:0000000:3046, L2230 м., г.в.1971, сталь, D≈100мм.</w:t>
            </w:r>
          </w:p>
        </w:tc>
        <w:tc>
          <w:tcPr>
            <w:tcW w:w="1984" w:type="dxa"/>
          </w:tcPr>
          <w:p w14:paraId="61A86FA3" w14:textId="2B5B4C7D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7FBD81F" w14:textId="77777777" w:rsidTr="000200DD">
        <w:tblPrEx>
          <w:jc w:val="left"/>
        </w:tblPrEx>
        <w:trPr>
          <w:trHeight w:val="666"/>
        </w:trPr>
        <w:tc>
          <w:tcPr>
            <w:tcW w:w="988" w:type="dxa"/>
          </w:tcPr>
          <w:p w14:paraId="58AC18E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34</w:t>
            </w:r>
          </w:p>
        </w:tc>
        <w:tc>
          <w:tcPr>
            <w:tcW w:w="6804" w:type="dxa"/>
            <w:gridSpan w:val="2"/>
          </w:tcPr>
          <w:p w14:paraId="5D43409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ТК 115-ТК 126 «А», РСО-Алания, Моздокский р-н, </w:t>
            </w:r>
          </w:p>
          <w:p w14:paraId="781193F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г. Моздок, ул. Кирова, ул. Красноармейская, ул. Соколовского</w:t>
            </w:r>
          </w:p>
          <w:p w14:paraId="5565F33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№ 15:01:0000000:3072, L2088 м., г.в.1971, </w:t>
            </w:r>
            <w:proofErr w:type="gramStart"/>
            <w:r w:rsidRPr="001263BC">
              <w:rPr>
                <w:b/>
                <w:bCs/>
                <w:i/>
                <w:iCs/>
              </w:rPr>
              <w:t>сталь,D</w:t>
            </w:r>
            <w:proofErr w:type="gramEnd"/>
            <w:r w:rsidRPr="001263BC">
              <w:rPr>
                <w:b/>
                <w:bCs/>
                <w:i/>
                <w:iCs/>
              </w:rPr>
              <w:t>≈100мм.</w:t>
            </w:r>
          </w:p>
        </w:tc>
        <w:tc>
          <w:tcPr>
            <w:tcW w:w="1984" w:type="dxa"/>
          </w:tcPr>
          <w:p w14:paraId="432FB33C" w14:textId="6892274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138529E" w14:textId="77777777" w:rsidTr="000200DD">
        <w:tblPrEx>
          <w:jc w:val="left"/>
        </w:tblPrEx>
        <w:trPr>
          <w:trHeight w:val="551"/>
        </w:trPr>
        <w:tc>
          <w:tcPr>
            <w:tcW w:w="988" w:type="dxa"/>
          </w:tcPr>
          <w:p w14:paraId="339ED02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35</w:t>
            </w:r>
          </w:p>
        </w:tc>
        <w:tc>
          <w:tcPr>
            <w:tcW w:w="6804" w:type="dxa"/>
            <w:gridSpan w:val="2"/>
          </w:tcPr>
          <w:p w14:paraId="6EA3B55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ТК 68-ТК </w:t>
            </w:r>
            <w:proofErr w:type="gramStart"/>
            <w:r w:rsidRPr="001263BC">
              <w:rPr>
                <w:b/>
                <w:bCs/>
                <w:i/>
                <w:iCs/>
              </w:rPr>
              <w:t>83 ,РСО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-Алания, Моздокский р-н, </w:t>
            </w:r>
          </w:p>
          <w:p w14:paraId="1971AB2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г. Моздок, пл. 50 лет Октября, ул. Октябрьская </w:t>
            </w:r>
          </w:p>
          <w:p w14:paraId="38BF75B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 15:01:0000000:</w:t>
            </w:r>
            <w:proofErr w:type="gramStart"/>
            <w:r w:rsidRPr="001263BC">
              <w:rPr>
                <w:b/>
                <w:bCs/>
                <w:i/>
                <w:iCs/>
              </w:rPr>
              <w:t>3073 ,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L 1904м., г.в.1971, сталь,D≈100мм.</w:t>
            </w:r>
          </w:p>
        </w:tc>
        <w:tc>
          <w:tcPr>
            <w:tcW w:w="1984" w:type="dxa"/>
          </w:tcPr>
          <w:p w14:paraId="2414E8EB" w14:textId="49F9E71F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807E120" w14:textId="77777777" w:rsidTr="000200DD">
        <w:tblPrEx>
          <w:jc w:val="left"/>
        </w:tblPrEx>
        <w:trPr>
          <w:trHeight w:val="668"/>
        </w:trPr>
        <w:tc>
          <w:tcPr>
            <w:tcW w:w="988" w:type="dxa"/>
          </w:tcPr>
          <w:p w14:paraId="78C649A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36</w:t>
            </w:r>
          </w:p>
        </w:tc>
        <w:tc>
          <w:tcPr>
            <w:tcW w:w="6804" w:type="dxa"/>
            <w:gridSpan w:val="2"/>
          </w:tcPr>
          <w:p w14:paraId="6A050FE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- котельная № 8, РСО-Алания, Моздокский р-н, </w:t>
            </w:r>
          </w:p>
          <w:p w14:paraId="5F3F97E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г. Моздок, ул. Фрунзе, ул. К. Хетагурова, ул. Усанова </w:t>
            </w:r>
          </w:p>
          <w:p w14:paraId="25B2B52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 15:01:0000000:</w:t>
            </w:r>
            <w:proofErr w:type="gramStart"/>
            <w:r w:rsidRPr="001263BC">
              <w:rPr>
                <w:b/>
                <w:bCs/>
                <w:i/>
                <w:iCs/>
              </w:rPr>
              <w:t>3074 ,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L1389 м., г.в.1980, сталь,D≈100мм.</w:t>
            </w:r>
          </w:p>
        </w:tc>
        <w:tc>
          <w:tcPr>
            <w:tcW w:w="1984" w:type="dxa"/>
          </w:tcPr>
          <w:p w14:paraId="53DD9E1F" w14:textId="132474AB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894971F" w14:textId="77777777" w:rsidTr="000200DD">
        <w:tblPrEx>
          <w:jc w:val="left"/>
        </w:tblPrEx>
        <w:trPr>
          <w:trHeight w:val="553"/>
        </w:trPr>
        <w:tc>
          <w:tcPr>
            <w:tcW w:w="988" w:type="dxa"/>
          </w:tcPr>
          <w:p w14:paraId="61548EF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37</w:t>
            </w:r>
          </w:p>
        </w:tc>
        <w:tc>
          <w:tcPr>
            <w:tcW w:w="6804" w:type="dxa"/>
            <w:gridSpan w:val="2"/>
          </w:tcPr>
          <w:p w14:paraId="03FDB429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ТК 1-ТК 44, РСО-Алания, Моздокский р-н, </w:t>
            </w:r>
          </w:p>
          <w:p w14:paraId="36F54A3C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г. Моздок, </w:t>
            </w:r>
            <w:proofErr w:type="spellStart"/>
            <w:r w:rsidRPr="001263BC">
              <w:rPr>
                <w:b/>
                <w:bCs/>
                <w:i/>
                <w:iCs/>
              </w:rPr>
              <w:t>ул.Кирова</w:t>
            </w:r>
            <w:proofErr w:type="spellEnd"/>
            <w:r w:rsidRPr="001263BC">
              <w:rPr>
                <w:b/>
                <w:bCs/>
                <w:i/>
                <w:iCs/>
              </w:rPr>
              <w:t>, ул. Б. Хмельницкого,</w:t>
            </w:r>
          </w:p>
          <w:p w14:paraId="7B2DA24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 15:01:0000000:3075, L 2100м., г.в.1974, сталь, D≈100мм.</w:t>
            </w:r>
          </w:p>
        </w:tc>
        <w:tc>
          <w:tcPr>
            <w:tcW w:w="1984" w:type="dxa"/>
          </w:tcPr>
          <w:p w14:paraId="20B69C3D" w14:textId="789C86E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060A7B54" w14:textId="77777777" w:rsidTr="000200DD">
        <w:tblPrEx>
          <w:jc w:val="left"/>
        </w:tblPrEx>
        <w:trPr>
          <w:trHeight w:val="551"/>
        </w:trPr>
        <w:tc>
          <w:tcPr>
            <w:tcW w:w="988" w:type="dxa"/>
          </w:tcPr>
          <w:p w14:paraId="1776344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38</w:t>
            </w:r>
          </w:p>
        </w:tc>
        <w:tc>
          <w:tcPr>
            <w:tcW w:w="6804" w:type="dxa"/>
            <w:gridSpan w:val="2"/>
          </w:tcPr>
          <w:p w14:paraId="2CBFCA6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- котельная № 7, РСО-Алания, Моздокский р-н, </w:t>
            </w:r>
          </w:p>
          <w:p w14:paraId="54C59A8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г. Моздок, ул. Советов, ул. </w:t>
            </w:r>
            <w:proofErr w:type="spellStart"/>
            <w:r w:rsidRPr="001263BC">
              <w:rPr>
                <w:b/>
                <w:bCs/>
                <w:i/>
                <w:iCs/>
              </w:rPr>
              <w:t>Салганюка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 </w:t>
            </w:r>
          </w:p>
          <w:p w14:paraId="3BC517B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 15:01:0000000:3106, L 896м., г.в.1989, сталь, D≈100мм.</w:t>
            </w:r>
          </w:p>
        </w:tc>
        <w:tc>
          <w:tcPr>
            <w:tcW w:w="1984" w:type="dxa"/>
          </w:tcPr>
          <w:p w14:paraId="132B7A96" w14:textId="27EF5FE0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14E01938" w14:textId="77777777" w:rsidTr="000200DD">
        <w:tblPrEx>
          <w:jc w:val="left"/>
        </w:tblPrEx>
        <w:trPr>
          <w:trHeight w:val="551"/>
        </w:trPr>
        <w:tc>
          <w:tcPr>
            <w:tcW w:w="988" w:type="dxa"/>
          </w:tcPr>
          <w:p w14:paraId="5B29E6C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39</w:t>
            </w:r>
          </w:p>
        </w:tc>
        <w:tc>
          <w:tcPr>
            <w:tcW w:w="6804" w:type="dxa"/>
            <w:gridSpan w:val="2"/>
          </w:tcPr>
          <w:p w14:paraId="7187795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от котельной № 9 до насосной станции ул. Кирова,118, РСО-Алания, Моздокский р-н, г. Моздок, ул. Первомайская, ул. Юбилейная </w:t>
            </w:r>
          </w:p>
          <w:p w14:paraId="75480ED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 15:01:0000000:3076, L3218 м., г.в.1977, сталь, D≈100мм.</w:t>
            </w:r>
          </w:p>
        </w:tc>
        <w:tc>
          <w:tcPr>
            <w:tcW w:w="1984" w:type="dxa"/>
          </w:tcPr>
          <w:p w14:paraId="686F6770" w14:textId="253DCAD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FC672CD" w14:textId="77777777" w:rsidTr="000200DD">
        <w:tblPrEx>
          <w:jc w:val="left"/>
        </w:tblPrEx>
        <w:trPr>
          <w:trHeight w:val="666"/>
        </w:trPr>
        <w:tc>
          <w:tcPr>
            <w:tcW w:w="988" w:type="dxa"/>
          </w:tcPr>
          <w:p w14:paraId="7434318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40</w:t>
            </w:r>
          </w:p>
        </w:tc>
        <w:tc>
          <w:tcPr>
            <w:tcW w:w="6804" w:type="dxa"/>
            <w:gridSpan w:val="2"/>
          </w:tcPr>
          <w:p w14:paraId="115D5DD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ТК 2-ТК 100, РСО-Алания, Моздокский р-н, </w:t>
            </w:r>
          </w:p>
          <w:p w14:paraId="45E4D6F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г. Моздок, ул. Кирова, ул. Ростовская, ул. Орджоникидзе </w:t>
            </w:r>
          </w:p>
          <w:p w14:paraId="7716C85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 15:01:0000000:</w:t>
            </w:r>
            <w:proofErr w:type="gramStart"/>
            <w:r w:rsidRPr="001263BC">
              <w:rPr>
                <w:b/>
                <w:bCs/>
                <w:i/>
                <w:iCs/>
              </w:rPr>
              <w:t>3077 ,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L1800 м., г.в.1970, сталь,D≈100мм.</w:t>
            </w:r>
          </w:p>
        </w:tc>
        <w:tc>
          <w:tcPr>
            <w:tcW w:w="1984" w:type="dxa"/>
          </w:tcPr>
          <w:p w14:paraId="4010CE48" w14:textId="4E9BC2B2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DAB130F" w14:textId="77777777" w:rsidTr="000200DD">
        <w:tblPrEx>
          <w:jc w:val="left"/>
        </w:tblPrEx>
        <w:trPr>
          <w:trHeight w:val="437"/>
        </w:trPr>
        <w:tc>
          <w:tcPr>
            <w:tcW w:w="988" w:type="dxa"/>
          </w:tcPr>
          <w:p w14:paraId="5B2F09B9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41</w:t>
            </w:r>
          </w:p>
        </w:tc>
        <w:tc>
          <w:tcPr>
            <w:tcW w:w="6804" w:type="dxa"/>
            <w:gridSpan w:val="2"/>
          </w:tcPr>
          <w:p w14:paraId="3694E39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от котельной № 10, РСО-Алания, Моздокский р-н, </w:t>
            </w:r>
          </w:p>
          <w:p w14:paraId="08EBC21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г. Моздок, ул. Б. Хмельницкого, </w:t>
            </w: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 15:01:0000000:3078, L 570м., г.в.1984, сталь, D≈100мм.</w:t>
            </w:r>
          </w:p>
        </w:tc>
        <w:tc>
          <w:tcPr>
            <w:tcW w:w="1984" w:type="dxa"/>
          </w:tcPr>
          <w:p w14:paraId="5782BD75" w14:textId="4888F4AA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44CFF3C0" w14:textId="77777777" w:rsidTr="000200DD">
        <w:tblPrEx>
          <w:jc w:val="left"/>
        </w:tblPrEx>
        <w:trPr>
          <w:trHeight w:val="666"/>
        </w:trPr>
        <w:tc>
          <w:tcPr>
            <w:tcW w:w="988" w:type="dxa"/>
          </w:tcPr>
          <w:p w14:paraId="3707135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42</w:t>
            </w:r>
          </w:p>
        </w:tc>
        <w:tc>
          <w:tcPr>
            <w:tcW w:w="6804" w:type="dxa"/>
            <w:gridSpan w:val="2"/>
          </w:tcPr>
          <w:p w14:paraId="257D07B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от котельной № 15, РСО-Алания, Моздокский р-н, </w:t>
            </w:r>
          </w:p>
          <w:p w14:paraId="489D793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г. Моздок, ул. </w:t>
            </w:r>
            <w:proofErr w:type="spellStart"/>
            <w:r w:rsidRPr="001263BC">
              <w:rPr>
                <w:b/>
                <w:bCs/>
                <w:i/>
                <w:iCs/>
              </w:rPr>
              <w:t>Форштадская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ул. Савельева, ул. Октябрьская </w:t>
            </w:r>
          </w:p>
          <w:p w14:paraId="5C3FA08C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 15:01:0000000:3066, L 770м., г.в.1999, сталь, D≈100мм.</w:t>
            </w:r>
          </w:p>
        </w:tc>
        <w:tc>
          <w:tcPr>
            <w:tcW w:w="1984" w:type="dxa"/>
          </w:tcPr>
          <w:p w14:paraId="0FFF00D7" w14:textId="491EFAF8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673AAA66" w14:textId="77777777" w:rsidTr="000200DD">
        <w:tblPrEx>
          <w:jc w:val="left"/>
        </w:tblPrEx>
        <w:trPr>
          <w:trHeight w:val="436"/>
        </w:trPr>
        <w:tc>
          <w:tcPr>
            <w:tcW w:w="988" w:type="dxa"/>
          </w:tcPr>
          <w:p w14:paraId="78C6D6B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43</w:t>
            </w:r>
          </w:p>
        </w:tc>
        <w:tc>
          <w:tcPr>
            <w:tcW w:w="6804" w:type="dxa"/>
            <w:gridSpan w:val="2"/>
          </w:tcPr>
          <w:p w14:paraId="7F279BF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от котельной № 11, РСО-Алания, Моздокский муниципальный район, </w:t>
            </w:r>
            <w:proofErr w:type="spellStart"/>
            <w:r w:rsidRPr="001263BC">
              <w:rPr>
                <w:b/>
                <w:bCs/>
                <w:i/>
                <w:iCs/>
              </w:rPr>
              <w:t>г.Моздок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ул. Вокзальная </w:t>
            </w:r>
          </w:p>
          <w:p w14:paraId="2D9663C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 15:01:0000000:3065, L121 м., г.в.1994, сталь, D≈100мм.</w:t>
            </w:r>
          </w:p>
        </w:tc>
        <w:tc>
          <w:tcPr>
            <w:tcW w:w="1984" w:type="dxa"/>
          </w:tcPr>
          <w:p w14:paraId="7D7E0960" w14:textId="448ED46F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3D17CCD" w14:textId="77777777" w:rsidTr="000200DD">
        <w:tblPrEx>
          <w:jc w:val="left"/>
        </w:tblPrEx>
        <w:trPr>
          <w:trHeight w:val="667"/>
        </w:trPr>
        <w:tc>
          <w:tcPr>
            <w:tcW w:w="988" w:type="dxa"/>
          </w:tcPr>
          <w:p w14:paraId="50A7F51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44</w:t>
            </w:r>
          </w:p>
        </w:tc>
        <w:tc>
          <w:tcPr>
            <w:tcW w:w="6804" w:type="dxa"/>
            <w:gridSpan w:val="2"/>
          </w:tcPr>
          <w:p w14:paraId="5671DAE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Теплотрасса ТК 11-ТК 27, РСО-Алания, Моздокский р-н, </w:t>
            </w:r>
          </w:p>
          <w:p w14:paraId="68E8AE0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г. Моздок, ул. </w:t>
            </w:r>
            <w:proofErr w:type="spellStart"/>
            <w:r w:rsidRPr="001263BC">
              <w:rPr>
                <w:b/>
                <w:bCs/>
                <w:i/>
                <w:iCs/>
              </w:rPr>
              <w:t>Гуржибекова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, ул. Ленина, ул. Фрунзе </w:t>
            </w:r>
          </w:p>
          <w:p w14:paraId="416A47D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 15:01:0000000:</w:t>
            </w:r>
            <w:proofErr w:type="gramStart"/>
            <w:r w:rsidRPr="001263BC">
              <w:rPr>
                <w:b/>
                <w:bCs/>
                <w:i/>
                <w:iCs/>
              </w:rPr>
              <w:t>3079 ,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L 1514м., г.в.1971, сталь,D≈100мм.</w:t>
            </w:r>
          </w:p>
        </w:tc>
        <w:tc>
          <w:tcPr>
            <w:tcW w:w="1984" w:type="dxa"/>
          </w:tcPr>
          <w:p w14:paraId="2554085C" w14:textId="36788615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7E10A516" w14:textId="77777777" w:rsidTr="000200DD">
        <w:tblPrEx>
          <w:jc w:val="left"/>
        </w:tblPrEx>
        <w:trPr>
          <w:trHeight w:val="437"/>
        </w:trPr>
        <w:tc>
          <w:tcPr>
            <w:tcW w:w="988" w:type="dxa"/>
          </w:tcPr>
          <w:p w14:paraId="36AD93F9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45</w:t>
            </w:r>
          </w:p>
        </w:tc>
        <w:tc>
          <w:tcPr>
            <w:tcW w:w="6804" w:type="dxa"/>
            <w:gridSpan w:val="2"/>
          </w:tcPr>
          <w:p w14:paraId="3C12869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Тепловая магистраль, РСО-Алания, Моздокский р-н, г. Моздок, ул. Т. Шевченко,</w:t>
            </w:r>
          </w:p>
          <w:p w14:paraId="2DC1D4C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 № 15:01:0101001:278, L948 м., г.в.1961, сталь, D≈100мм.</w:t>
            </w:r>
          </w:p>
        </w:tc>
        <w:tc>
          <w:tcPr>
            <w:tcW w:w="1984" w:type="dxa"/>
          </w:tcPr>
          <w:p w14:paraId="000C972F" w14:textId="48BCB2B6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5AB18D84" w14:textId="77777777" w:rsidTr="000200DD">
        <w:tblPrEx>
          <w:jc w:val="left"/>
        </w:tblPrEx>
        <w:trPr>
          <w:trHeight w:val="437"/>
        </w:trPr>
        <w:tc>
          <w:tcPr>
            <w:tcW w:w="988" w:type="dxa"/>
          </w:tcPr>
          <w:p w14:paraId="5F9A33F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46</w:t>
            </w:r>
          </w:p>
        </w:tc>
        <w:tc>
          <w:tcPr>
            <w:tcW w:w="6804" w:type="dxa"/>
            <w:gridSpan w:val="2"/>
          </w:tcPr>
          <w:p w14:paraId="39C8F68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 xml:space="preserve">Нежилое сооружение (навес-литер 1), РСО-Алания, Моздокский р-н, г. Моздок, ул. Первомайская 37 «д» </w:t>
            </w:r>
          </w:p>
          <w:p w14:paraId="6DA68AC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15:01:0116008:32, пл. 144,1кв.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2006,  1этаж </w:t>
            </w:r>
          </w:p>
        </w:tc>
        <w:tc>
          <w:tcPr>
            <w:tcW w:w="1984" w:type="dxa"/>
          </w:tcPr>
          <w:p w14:paraId="29271085" w14:textId="0A20DD37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9FA1553" w14:textId="77777777" w:rsidTr="000200DD">
        <w:tblPrEx>
          <w:jc w:val="left"/>
        </w:tblPrEx>
        <w:trPr>
          <w:trHeight w:val="437"/>
        </w:trPr>
        <w:tc>
          <w:tcPr>
            <w:tcW w:w="988" w:type="dxa"/>
          </w:tcPr>
          <w:p w14:paraId="688EDA9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47</w:t>
            </w:r>
          </w:p>
        </w:tc>
        <w:tc>
          <w:tcPr>
            <w:tcW w:w="6804" w:type="dxa"/>
            <w:gridSpan w:val="2"/>
          </w:tcPr>
          <w:p w14:paraId="4B63CFC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Нежилое сооружение (навес-литер 2</w:t>
            </w:r>
            <w:proofErr w:type="gramStart"/>
            <w:r w:rsidRPr="001263BC">
              <w:rPr>
                <w:b/>
                <w:bCs/>
                <w:i/>
                <w:iCs/>
              </w:rPr>
              <w:t>) ,РСО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-Алания, Моздокский р-н, г. Моздок, ул. Первомайская 37 «д» </w:t>
            </w:r>
          </w:p>
          <w:p w14:paraId="4F27F79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15:01:0116008:31, пл. 377,6кв.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2001,  1этаж </w:t>
            </w:r>
          </w:p>
        </w:tc>
        <w:tc>
          <w:tcPr>
            <w:tcW w:w="1984" w:type="dxa"/>
          </w:tcPr>
          <w:p w14:paraId="4B5228F5" w14:textId="29D34C7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30BD0006" w14:textId="77777777" w:rsidTr="000200DD">
        <w:tblPrEx>
          <w:jc w:val="left"/>
        </w:tblPrEx>
        <w:trPr>
          <w:trHeight w:val="437"/>
        </w:trPr>
        <w:tc>
          <w:tcPr>
            <w:tcW w:w="988" w:type="dxa"/>
          </w:tcPr>
          <w:p w14:paraId="7A10CE3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48</w:t>
            </w:r>
          </w:p>
        </w:tc>
        <w:tc>
          <w:tcPr>
            <w:tcW w:w="6804" w:type="dxa"/>
            <w:gridSpan w:val="2"/>
          </w:tcPr>
          <w:p w14:paraId="71C4159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Нежилое сооружение (навес-литер 3</w:t>
            </w:r>
            <w:proofErr w:type="gramStart"/>
            <w:r w:rsidRPr="001263BC">
              <w:rPr>
                <w:b/>
                <w:bCs/>
                <w:i/>
                <w:iCs/>
              </w:rPr>
              <w:t>),РСО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-Алания, Моздокский р-н, г. Моздок, ул. Первомайская 37 «д» </w:t>
            </w:r>
          </w:p>
          <w:p w14:paraId="0A7DBE7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proofErr w:type="gram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r w:rsidRPr="001263BC">
              <w:rPr>
                <w:b/>
                <w:bCs/>
                <w:i/>
                <w:iCs/>
              </w:rPr>
              <w:t>.№</w:t>
            </w:r>
            <w:proofErr w:type="gramEnd"/>
            <w:r w:rsidRPr="001263BC">
              <w:rPr>
                <w:b/>
                <w:bCs/>
                <w:i/>
                <w:iCs/>
              </w:rPr>
              <w:t xml:space="preserve"> 15:01:0116008:33, пл. 64,3,кв. м.,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 2006,1этаж</w:t>
            </w:r>
          </w:p>
        </w:tc>
        <w:tc>
          <w:tcPr>
            <w:tcW w:w="1984" w:type="dxa"/>
          </w:tcPr>
          <w:p w14:paraId="14FFB485" w14:textId="2A284D24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1263BC" w:rsidRPr="001263BC" w14:paraId="2079EF05" w14:textId="77777777" w:rsidTr="000200DD">
        <w:tblPrEx>
          <w:jc w:val="left"/>
        </w:tblPrEx>
        <w:trPr>
          <w:trHeight w:val="616"/>
        </w:trPr>
        <w:tc>
          <w:tcPr>
            <w:tcW w:w="988" w:type="dxa"/>
          </w:tcPr>
          <w:p w14:paraId="5DB6B86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49</w:t>
            </w:r>
          </w:p>
        </w:tc>
        <w:tc>
          <w:tcPr>
            <w:tcW w:w="6804" w:type="dxa"/>
            <w:gridSpan w:val="2"/>
          </w:tcPr>
          <w:p w14:paraId="45CC1EA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spellStart"/>
            <w:r w:rsidRPr="001263BC">
              <w:rPr>
                <w:b/>
                <w:bCs/>
                <w:i/>
                <w:iCs/>
              </w:rPr>
              <w:t>Газопоршневая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 электростанция (мини-ТЭЦ) МТП- 200/300С, зав.№0807К</w:t>
            </w:r>
            <w:proofErr w:type="gramStart"/>
            <w:r w:rsidRPr="001263BC">
              <w:rPr>
                <w:b/>
                <w:bCs/>
                <w:i/>
                <w:iCs/>
              </w:rPr>
              <w:t>0064 ,РСО</w:t>
            </w:r>
            <w:proofErr w:type="gramEnd"/>
            <w:r w:rsidRPr="001263BC">
              <w:rPr>
                <w:b/>
                <w:bCs/>
                <w:i/>
                <w:iCs/>
              </w:rPr>
              <w:t>-Алания, Моздокский р-</w:t>
            </w:r>
            <w:proofErr w:type="spellStart"/>
            <w:r w:rsidRPr="001263BC">
              <w:rPr>
                <w:b/>
                <w:bCs/>
                <w:i/>
                <w:iCs/>
              </w:rPr>
              <w:t>н,,г</w:t>
            </w:r>
            <w:proofErr w:type="spellEnd"/>
            <w:r w:rsidRPr="001263BC">
              <w:rPr>
                <w:b/>
                <w:bCs/>
                <w:i/>
                <w:iCs/>
              </w:rPr>
              <w:t xml:space="preserve">. Моздок, ул. Первомайская 37 «д» </w:t>
            </w:r>
            <w:r w:rsidRPr="001263BC">
              <w:rPr>
                <w:b/>
                <w:bCs/>
                <w:i/>
                <w:iCs/>
                <w:lang w:val="en-US"/>
              </w:rPr>
              <w:t xml:space="preserve">. </w:t>
            </w:r>
            <w:proofErr w:type="spellStart"/>
            <w:r w:rsidRPr="001263BC">
              <w:rPr>
                <w:b/>
                <w:bCs/>
                <w:i/>
                <w:iCs/>
              </w:rPr>
              <w:t>г.в</w:t>
            </w:r>
            <w:proofErr w:type="spellEnd"/>
            <w:r w:rsidRPr="001263BC">
              <w:rPr>
                <w:b/>
                <w:bCs/>
                <w:i/>
                <w:iCs/>
              </w:rPr>
              <w:t>.</w:t>
            </w:r>
            <w:r w:rsidRPr="001263BC">
              <w:rPr>
                <w:b/>
                <w:bCs/>
                <w:i/>
                <w:iCs/>
                <w:lang w:val="en-US"/>
              </w:rPr>
              <w:t xml:space="preserve"> </w:t>
            </w:r>
            <w:r w:rsidRPr="001263BC">
              <w:rPr>
                <w:b/>
                <w:bCs/>
                <w:i/>
                <w:iCs/>
              </w:rPr>
              <w:t>2018г.</w:t>
            </w:r>
          </w:p>
        </w:tc>
        <w:tc>
          <w:tcPr>
            <w:tcW w:w="1984" w:type="dxa"/>
          </w:tcPr>
          <w:p w14:paraId="42C1D0F4" w14:textId="6724197F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1263BC" w:rsidRPr="001263BC" w14:paraId="56709E1F" w14:textId="77777777" w:rsidTr="000200DD">
        <w:tblPrEx>
          <w:jc w:val="left"/>
        </w:tblPrEx>
        <w:trPr>
          <w:trHeight w:val="257"/>
        </w:trPr>
        <w:tc>
          <w:tcPr>
            <w:tcW w:w="988" w:type="dxa"/>
          </w:tcPr>
          <w:p w14:paraId="00D3462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50</w:t>
            </w:r>
          </w:p>
        </w:tc>
        <w:tc>
          <w:tcPr>
            <w:tcW w:w="6804" w:type="dxa"/>
            <w:gridSpan w:val="2"/>
          </w:tcPr>
          <w:p w14:paraId="4436BD2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Движимое имущество</w:t>
            </w:r>
          </w:p>
        </w:tc>
        <w:tc>
          <w:tcPr>
            <w:tcW w:w="1984" w:type="dxa"/>
          </w:tcPr>
          <w:p w14:paraId="030448FC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64E870AD" w14:textId="77777777" w:rsidTr="000200DD">
        <w:tblPrEx>
          <w:jc w:val="left"/>
        </w:tblPrEx>
        <w:trPr>
          <w:trHeight w:val="221"/>
        </w:trPr>
        <w:tc>
          <w:tcPr>
            <w:tcW w:w="988" w:type="dxa"/>
          </w:tcPr>
          <w:p w14:paraId="396EFC6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50.1 </w:t>
            </w:r>
          </w:p>
        </w:tc>
        <w:tc>
          <w:tcPr>
            <w:tcW w:w="6804" w:type="dxa"/>
            <w:gridSpan w:val="2"/>
          </w:tcPr>
          <w:p w14:paraId="71D5F6E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Сплит система кондиционер </w:t>
            </w:r>
          </w:p>
        </w:tc>
        <w:tc>
          <w:tcPr>
            <w:tcW w:w="1984" w:type="dxa"/>
          </w:tcPr>
          <w:p w14:paraId="386DBC95" w14:textId="6EF2F88C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504A5869" w14:textId="77777777" w:rsidTr="000200DD">
        <w:tblPrEx>
          <w:jc w:val="left"/>
        </w:tblPrEx>
        <w:trPr>
          <w:trHeight w:val="267"/>
        </w:trPr>
        <w:tc>
          <w:tcPr>
            <w:tcW w:w="988" w:type="dxa"/>
          </w:tcPr>
          <w:p w14:paraId="443780C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50.2 </w:t>
            </w:r>
          </w:p>
        </w:tc>
        <w:tc>
          <w:tcPr>
            <w:tcW w:w="6804" w:type="dxa"/>
            <w:gridSpan w:val="2"/>
          </w:tcPr>
          <w:p w14:paraId="20551E2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Сплит система кондиционер </w:t>
            </w:r>
          </w:p>
        </w:tc>
        <w:tc>
          <w:tcPr>
            <w:tcW w:w="1984" w:type="dxa"/>
          </w:tcPr>
          <w:p w14:paraId="7C72844C" w14:textId="7A3603C6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30ADBAAB" w14:textId="77777777" w:rsidTr="000200DD">
        <w:tblPrEx>
          <w:jc w:val="left"/>
        </w:tblPrEx>
        <w:trPr>
          <w:trHeight w:val="143"/>
        </w:trPr>
        <w:tc>
          <w:tcPr>
            <w:tcW w:w="988" w:type="dxa"/>
          </w:tcPr>
          <w:p w14:paraId="4F2E974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lastRenderedPageBreak/>
              <w:t xml:space="preserve">50.3 </w:t>
            </w:r>
          </w:p>
        </w:tc>
        <w:tc>
          <w:tcPr>
            <w:tcW w:w="6804" w:type="dxa"/>
            <w:gridSpan w:val="2"/>
          </w:tcPr>
          <w:p w14:paraId="496E3E2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Сплит система кондиционер </w:t>
            </w:r>
          </w:p>
        </w:tc>
        <w:tc>
          <w:tcPr>
            <w:tcW w:w="1984" w:type="dxa"/>
          </w:tcPr>
          <w:p w14:paraId="25545E2D" w14:textId="053BB8F2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6C2A598A" w14:textId="77777777" w:rsidTr="000200DD">
        <w:tblPrEx>
          <w:jc w:val="left"/>
        </w:tblPrEx>
        <w:trPr>
          <w:trHeight w:val="189"/>
        </w:trPr>
        <w:tc>
          <w:tcPr>
            <w:tcW w:w="988" w:type="dxa"/>
          </w:tcPr>
          <w:p w14:paraId="13DEEF3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50.4 </w:t>
            </w:r>
          </w:p>
        </w:tc>
        <w:tc>
          <w:tcPr>
            <w:tcW w:w="6804" w:type="dxa"/>
            <w:gridSpan w:val="2"/>
          </w:tcPr>
          <w:p w14:paraId="6A8ADFB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6CB4B901" w14:textId="5F32D2AF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07B01A02" w14:textId="77777777" w:rsidTr="000200DD">
        <w:tblPrEx>
          <w:jc w:val="left"/>
        </w:tblPrEx>
        <w:trPr>
          <w:trHeight w:val="235"/>
        </w:trPr>
        <w:tc>
          <w:tcPr>
            <w:tcW w:w="988" w:type="dxa"/>
          </w:tcPr>
          <w:p w14:paraId="2FB9FED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50.5 </w:t>
            </w:r>
          </w:p>
        </w:tc>
        <w:tc>
          <w:tcPr>
            <w:tcW w:w="6804" w:type="dxa"/>
            <w:gridSpan w:val="2"/>
          </w:tcPr>
          <w:p w14:paraId="0D7253C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7603B7D3" w14:textId="3BC97B4F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02EE8670" w14:textId="77777777" w:rsidTr="000200DD">
        <w:tblPrEx>
          <w:jc w:val="left"/>
        </w:tblPrEx>
        <w:trPr>
          <w:trHeight w:val="125"/>
        </w:trPr>
        <w:tc>
          <w:tcPr>
            <w:tcW w:w="988" w:type="dxa"/>
          </w:tcPr>
          <w:p w14:paraId="09E2780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50.6 </w:t>
            </w:r>
          </w:p>
        </w:tc>
        <w:tc>
          <w:tcPr>
            <w:tcW w:w="6804" w:type="dxa"/>
            <w:gridSpan w:val="2"/>
          </w:tcPr>
          <w:p w14:paraId="50243C79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1930DF2D" w14:textId="3B8C6994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5AFABFF8" w14:textId="77777777" w:rsidTr="000200DD">
        <w:tblPrEx>
          <w:jc w:val="left"/>
        </w:tblPrEx>
        <w:trPr>
          <w:trHeight w:val="171"/>
        </w:trPr>
        <w:tc>
          <w:tcPr>
            <w:tcW w:w="988" w:type="dxa"/>
          </w:tcPr>
          <w:p w14:paraId="13A815F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50.7 </w:t>
            </w:r>
          </w:p>
        </w:tc>
        <w:tc>
          <w:tcPr>
            <w:tcW w:w="6804" w:type="dxa"/>
            <w:gridSpan w:val="2"/>
          </w:tcPr>
          <w:p w14:paraId="325E41D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в комплекте </w:t>
            </w:r>
          </w:p>
        </w:tc>
        <w:tc>
          <w:tcPr>
            <w:tcW w:w="1984" w:type="dxa"/>
          </w:tcPr>
          <w:p w14:paraId="6511125F" w14:textId="14BB317A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52D8740A" w14:textId="77777777" w:rsidTr="000200DD">
        <w:tblPrEx>
          <w:jc w:val="left"/>
        </w:tblPrEx>
        <w:trPr>
          <w:trHeight w:val="203"/>
        </w:trPr>
        <w:tc>
          <w:tcPr>
            <w:tcW w:w="988" w:type="dxa"/>
          </w:tcPr>
          <w:p w14:paraId="60A377C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50.8 </w:t>
            </w:r>
          </w:p>
        </w:tc>
        <w:tc>
          <w:tcPr>
            <w:tcW w:w="6804" w:type="dxa"/>
            <w:gridSpan w:val="2"/>
          </w:tcPr>
          <w:p w14:paraId="7A37736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в комплекте </w:t>
            </w:r>
          </w:p>
        </w:tc>
        <w:tc>
          <w:tcPr>
            <w:tcW w:w="1984" w:type="dxa"/>
          </w:tcPr>
          <w:p w14:paraId="3C52E2ED" w14:textId="6C65DF92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78A40A72" w14:textId="77777777" w:rsidTr="000200DD">
        <w:tblPrEx>
          <w:jc w:val="left"/>
        </w:tblPrEx>
        <w:trPr>
          <w:trHeight w:val="249"/>
        </w:trPr>
        <w:tc>
          <w:tcPr>
            <w:tcW w:w="988" w:type="dxa"/>
          </w:tcPr>
          <w:p w14:paraId="54E88A9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50.9 </w:t>
            </w:r>
          </w:p>
        </w:tc>
        <w:tc>
          <w:tcPr>
            <w:tcW w:w="6804" w:type="dxa"/>
            <w:gridSpan w:val="2"/>
          </w:tcPr>
          <w:p w14:paraId="781965F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в комплексе </w:t>
            </w:r>
          </w:p>
        </w:tc>
        <w:tc>
          <w:tcPr>
            <w:tcW w:w="1984" w:type="dxa"/>
          </w:tcPr>
          <w:p w14:paraId="016AC8BF" w14:textId="1B3EE478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534DB809" w14:textId="77777777" w:rsidTr="000200DD">
        <w:tblPrEx>
          <w:jc w:val="left"/>
        </w:tblPrEx>
        <w:trPr>
          <w:trHeight w:val="281"/>
        </w:trPr>
        <w:tc>
          <w:tcPr>
            <w:tcW w:w="988" w:type="dxa"/>
          </w:tcPr>
          <w:p w14:paraId="4831A70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50.10 </w:t>
            </w:r>
          </w:p>
        </w:tc>
        <w:tc>
          <w:tcPr>
            <w:tcW w:w="6804" w:type="dxa"/>
            <w:gridSpan w:val="2"/>
          </w:tcPr>
          <w:p w14:paraId="33E2C23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в комплекте </w:t>
            </w:r>
          </w:p>
        </w:tc>
        <w:tc>
          <w:tcPr>
            <w:tcW w:w="1984" w:type="dxa"/>
          </w:tcPr>
          <w:p w14:paraId="1D40A02E" w14:textId="56CF8FF5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78A14F25" w14:textId="77777777" w:rsidTr="000200DD">
        <w:tblPrEx>
          <w:jc w:val="left"/>
        </w:tblPrEx>
        <w:trPr>
          <w:trHeight w:val="271"/>
        </w:trPr>
        <w:tc>
          <w:tcPr>
            <w:tcW w:w="988" w:type="dxa"/>
          </w:tcPr>
          <w:p w14:paraId="679A1B5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50.11 </w:t>
            </w:r>
          </w:p>
        </w:tc>
        <w:tc>
          <w:tcPr>
            <w:tcW w:w="6804" w:type="dxa"/>
            <w:gridSpan w:val="2"/>
          </w:tcPr>
          <w:p w14:paraId="1E18C6C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в комплекте </w:t>
            </w:r>
          </w:p>
        </w:tc>
        <w:tc>
          <w:tcPr>
            <w:tcW w:w="1984" w:type="dxa"/>
          </w:tcPr>
          <w:p w14:paraId="378EB422" w14:textId="73D284F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0D4A4F2B" w14:textId="77777777" w:rsidTr="000200DD">
        <w:tblPrEx>
          <w:jc w:val="left"/>
        </w:tblPrEx>
        <w:trPr>
          <w:trHeight w:val="133"/>
        </w:trPr>
        <w:tc>
          <w:tcPr>
            <w:tcW w:w="988" w:type="dxa"/>
          </w:tcPr>
          <w:p w14:paraId="5F6633A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50.12 </w:t>
            </w:r>
          </w:p>
        </w:tc>
        <w:tc>
          <w:tcPr>
            <w:tcW w:w="6804" w:type="dxa"/>
            <w:gridSpan w:val="2"/>
          </w:tcPr>
          <w:p w14:paraId="6ED7849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5D07BF7F" w14:textId="6E43E533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6D6C7EDA" w14:textId="77777777" w:rsidTr="000200DD">
        <w:tblPrEx>
          <w:jc w:val="left"/>
        </w:tblPrEx>
        <w:trPr>
          <w:trHeight w:val="136"/>
        </w:trPr>
        <w:tc>
          <w:tcPr>
            <w:tcW w:w="988" w:type="dxa"/>
          </w:tcPr>
          <w:p w14:paraId="76CBEAE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50.13 </w:t>
            </w:r>
          </w:p>
        </w:tc>
        <w:tc>
          <w:tcPr>
            <w:tcW w:w="6804" w:type="dxa"/>
            <w:gridSpan w:val="2"/>
          </w:tcPr>
          <w:p w14:paraId="07FF884C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711C8022" w14:textId="3DBCBDE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5CE6B6D2" w14:textId="77777777" w:rsidTr="000200DD">
        <w:tblPrEx>
          <w:jc w:val="left"/>
        </w:tblPrEx>
        <w:trPr>
          <w:trHeight w:val="69"/>
        </w:trPr>
        <w:tc>
          <w:tcPr>
            <w:tcW w:w="988" w:type="dxa"/>
          </w:tcPr>
          <w:p w14:paraId="764B5D9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50.14 </w:t>
            </w:r>
          </w:p>
        </w:tc>
        <w:tc>
          <w:tcPr>
            <w:tcW w:w="6804" w:type="dxa"/>
            <w:gridSpan w:val="2"/>
          </w:tcPr>
          <w:p w14:paraId="445349F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4A4890C5" w14:textId="0CCE21CF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3A6FA423" w14:textId="77777777" w:rsidTr="000200DD">
        <w:tblPrEx>
          <w:jc w:val="left"/>
        </w:tblPrEx>
        <w:trPr>
          <w:trHeight w:val="115"/>
        </w:trPr>
        <w:tc>
          <w:tcPr>
            <w:tcW w:w="988" w:type="dxa"/>
          </w:tcPr>
          <w:p w14:paraId="1A008DA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50.15 </w:t>
            </w:r>
          </w:p>
        </w:tc>
        <w:tc>
          <w:tcPr>
            <w:tcW w:w="6804" w:type="dxa"/>
            <w:gridSpan w:val="2"/>
          </w:tcPr>
          <w:p w14:paraId="224700B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18F2ECB5" w14:textId="5AF3C256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7E33B2D0" w14:textId="77777777" w:rsidTr="000200DD">
        <w:tblPrEx>
          <w:jc w:val="left"/>
        </w:tblPrEx>
        <w:trPr>
          <w:trHeight w:val="119"/>
        </w:trPr>
        <w:tc>
          <w:tcPr>
            <w:tcW w:w="988" w:type="dxa"/>
          </w:tcPr>
          <w:p w14:paraId="67F8980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50.16 </w:t>
            </w:r>
          </w:p>
        </w:tc>
        <w:tc>
          <w:tcPr>
            <w:tcW w:w="6804" w:type="dxa"/>
            <w:gridSpan w:val="2"/>
          </w:tcPr>
          <w:p w14:paraId="46ECF8B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0C0D8854" w14:textId="547349AA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3B157C04" w14:textId="77777777" w:rsidTr="000200DD">
        <w:tblPrEx>
          <w:jc w:val="left"/>
        </w:tblPrEx>
        <w:trPr>
          <w:trHeight w:val="125"/>
        </w:trPr>
        <w:tc>
          <w:tcPr>
            <w:tcW w:w="988" w:type="dxa"/>
          </w:tcPr>
          <w:p w14:paraId="205FCD8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50.17 </w:t>
            </w:r>
          </w:p>
        </w:tc>
        <w:tc>
          <w:tcPr>
            <w:tcW w:w="6804" w:type="dxa"/>
            <w:gridSpan w:val="2"/>
          </w:tcPr>
          <w:p w14:paraId="165C602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70E277A9" w14:textId="65DDD23A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1868F54D" w14:textId="77777777" w:rsidTr="000200DD">
        <w:tblPrEx>
          <w:jc w:val="left"/>
        </w:tblPrEx>
        <w:trPr>
          <w:trHeight w:val="171"/>
        </w:trPr>
        <w:tc>
          <w:tcPr>
            <w:tcW w:w="988" w:type="dxa"/>
          </w:tcPr>
          <w:p w14:paraId="4243756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50.18 </w:t>
            </w:r>
          </w:p>
        </w:tc>
        <w:tc>
          <w:tcPr>
            <w:tcW w:w="6804" w:type="dxa"/>
            <w:gridSpan w:val="2"/>
          </w:tcPr>
          <w:p w14:paraId="30FBC2F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45744431" w14:textId="09D6E240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122C99B7" w14:textId="77777777" w:rsidTr="000200DD">
        <w:tblPrEx>
          <w:jc w:val="left"/>
        </w:tblPrEx>
        <w:trPr>
          <w:trHeight w:val="217"/>
        </w:trPr>
        <w:tc>
          <w:tcPr>
            <w:tcW w:w="988" w:type="dxa"/>
          </w:tcPr>
          <w:p w14:paraId="0D975B39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50.19 </w:t>
            </w:r>
          </w:p>
        </w:tc>
        <w:tc>
          <w:tcPr>
            <w:tcW w:w="6804" w:type="dxa"/>
            <w:gridSpan w:val="2"/>
          </w:tcPr>
          <w:p w14:paraId="029361C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6B1B522E" w14:textId="13B2694D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5771AAC3" w14:textId="77777777" w:rsidTr="000200DD">
        <w:tblPrEx>
          <w:jc w:val="left"/>
        </w:tblPrEx>
        <w:trPr>
          <w:trHeight w:val="263"/>
        </w:trPr>
        <w:tc>
          <w:tcPr>
            <w:tcW w:w="988" w:type="dxa"/>
          </w:tcPr>
          <w:p w14:paraId="5411B45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50.20 </w:t>
            </w:r>
          </w:p>
        </w:tc>
        <w:tc>
          <w:tcPr>
            <w:tcW w:w="6804" w:type="dxa"/>
            <w:gridSpan w:val="2"/>
          </w:tcPr>
          <w:p w14:paraId="4640EDB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43EC331D" w14:textId="3E7E5D5B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153E391F" w14:textId="77777777" w:rsidTr="000200DD">
        <w:tblPrEx>
          <w:jc w:val="left"/>
        </w:tblPrEx>
        <w:trPr>
          <w:trHeight w:val="125"/>
        </w:trPr>
        <w:tc>
          <w:tcPr>
            <w:tcW w:w="988" w:type="dxa"/>
          </w:tcPr>
          <w:p w14:paraId="3EB0E2C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50.21 </w:t>
            </w:r>
          </w:p>
        </w:tc>
        <w:tc>
          <w:tcPr>
            <w:tcW w:w="6804" w:type="dxa"/>
            <w:gridSpan w:val="2"/>
          </w:tcPr>
          <w:p w14:paraId="22F8509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2B37C2F0" w14:textId="10D0303F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64964F39" w14:textId="77777777" w:rsidTr="000200DD">
        <w:tblPrEx>
          <w:jc w:val="left"/>
        </w:tblPrEx>
        <w:trPr>
          <w:trHeight w:val="171"/>
        </w:trPr>
        <w:tc>
          <w:tcPr>
            <w:tcW w:w="988" w:type="dxa"/>
          </w:tcPr>
          <w:p w14:paraId="0F221C2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50.22 </w:t>
            </w:r>
          </w:p>
        </w:tc>
        <w:tc>
          <w:tcPr>
            <w:tcW w:w="6804" w:type="dxa"/>
            <w:gridSpan w:val="2"/>
          </w:tcPr>
          <w:p w14:paraId="2A9DC48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01884A48" w14:textId="1DD79F9B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71527B4A" w14:textId="77777777" w:rsidTr="000200DD">
        <w:tblPrEx>
          <w:jc w:val="left"/>
        </w:tblPrEx>
        <w:trPr>
          <w:trHeight w:val="217"/>
        </w:trPr>
        <w:tc>
          <w:tcPr>
            <w:tcW w:w="988" w:type="dxa"/>
          </w:tcPr>
          <w:p w14:paraId="756A17D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50.23 </w:t>
            </w:r>
          </w:p>
        </w:tc>
        <w:tc>
          <w:tcPr>
            <w:tcW w:w="6804" w:type="dxa"/>
            <w:gridSpan w:val="2"/>
          </w:tcPr>
          <w:p w14:paraId="0221B27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Компьютер </w:t>
            </w:r>
          </w:p>
        </w:tc>
        <w:tc>
          <w:tcPr>
            <w:tcW w:w="1984" w:type="dxa"/>
          </w:tcPr>
          <w:p w14:paraId="61C8D9A5" w14:textId="7412B20E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63784C5E" w14:textId="77777777" w:rsidTr="000200DD">
        <w:tblPrEx>
          <w:jc w:val="left"/>
        </w:tblPrEx>
        <w:trPr>
          <w:trHeight w:val="263"/>
        </w:trPr>
        <w:tc>
          <w:tcPr>
            <w:tcW w:w="988" w:type="dxa"/>
          </w:tcPr>
          <w:p w14:paraId="0450A96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50.24 </w:t>
            </w:r>
          </w:p>
        </w:tc>
        <w:tc>
          <w:tcPr>
            <w:tcW w:w="6804" w:type="dxa"/>
            <w:gridSpan w:val="2"/>
          </w:tcPr>
          <w:p w14:paraId="257F1D3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188FE607" w14:textId="0C45BE7F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663D81A9" w14:textId="77777777" w:rsidTr="000200DD">
        <w:tblPrEx>
          <w:jc w:val="left"/>
        </w:tblPrEx>
        <w:trPr>
          <w:trHeight w:val="267"/>
        </w:trPr>
        <w:tc>
          <w:tcPr>
            <w:tcW w:w="988" w:type="dxa"/>
          </w:tcPr>
          <w:p w14:paraId="1916AA5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50.25 </w:t>
            </w:r>
          </w:p>
        </w:tc>
        <w:tc>
          <w:tcPr>
            <w:tcW w:w="6804" w:type="dxa"/>
            <w:gridSpan w:val="2"/>
          </w:tcPr>
          <w:p w14:paraId="1591663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060AC53E" w14:textId="6AA9C7E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21494E05" w14:textId="77777777" w:rsidTr="000200DD">
        <w:tblPrEx>
          <w:jc w:val="left"/>
        </w:tblPrEx>
        <w:trPr>
          <w:trHeight w:val="142"/>
        </w:trPr>
        <w:tc>
          <w:tcPr>
            <w:tcW w:w="988" w:type="dxa"/>
          </w:tcPr>
          <w:p w14:paraId="60A41BB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50.26 </w:t>
            </w:r>
          </w:p>
        </w:tc>
        <w:tc>
          <w:tcPr>
            <w:tcW w:w="6804" w:type="dxa"/>
            <w:gridSpan w:val="2"/>
          </w:tcPr>
          <w:p w14:paraId="12C7335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7F094281" w14:textId="0E66EAD9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751E3B9C" w14:textId="77777777" w:rsidTr="000200DD">
        <w:tblPrEx>
          <w:jc w:val="left"/>
        </w:tblPrEx>
        <w:trPr>
          <w:trHeight w:val="175"/>
        </w:trPr>
        <w:tc>
          <w:tcPr>
            <w:tcW w:w="988" w:type="dxa"/>
          </w:tcPr>
          <w:p w14:paraId="1442D2BC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50.27 </w:t>
            </w:r>
          </w:p>
        </w:tc>
        <w:tc>
          <w:tcPr>
            <w:tcW w:w="6804" w:type="dxa"/>
            <w:gridSpan w:val="2"/>
          </w:tcPr>
          <w:p w14:paraId="629B439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797E15FB" w14:textId="1D4C38F6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2E9EFC2B" w14:textId="77777777" w:rsidTr="000200DD">
        <w:tblPrEx>
          <w:jc w:val="left"/>
        </w:tblPrEx>
        <w:trPr>
          <w:trHeight w:val="220"/>
        </w:trPr>
        <w:tc>
          <w:tcPr>
            <w:tcW w:w="988" w:type="dxa"/>
          </w:tcPr>
          <w:p w14:paraId="23E1D29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50.28 </w:t>
            </w:r>
          </w:p>
        </w:tc>
        <w:tc>
          <w:tcPr>
            <w:tcW w:w="6804" w:type="dxa"/>
            <w:gridSpan w:val="2"/>
          </w:tcPr>
          <w:p w14:paraId="2958117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32A2E7AF" w14:textId="1031FCB4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53E56C2B" w14:textId="77777777" w:rsidTr="000200DD">
        <w:tblPrEx>
          <w:jc w:val="left"/>
        </w:tblPrEx>
        <w:trPr>
          <w:trHeight w:val="125"/>
        </w:trPr>
        <w:tc>
          <w:tcPr>
            <w:tcW w:w="988" w:type="dxa"/>
          </w:tcPr>
          <w:p w14:paraId="243CBE1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50.29 </w:t>
            </w:r>
          </w:p>
        </w:tc>
        <w:tc>
          <w:tcPr>
            <w:tcW w:w="6804" w:type="dxa"/>
            <w:gridSpan w:val="2"/>
          </w:tcPr>
          <w:p w14:paraId="4954276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3C779D97" w14:textId="68B835DE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54A94727" w14:textId="77777777" w:rsidTr="000200DD">
        <w:tblPrEx>
          <w:jc w:val="left"/>
        </w:tblPrEx>
        <w:trPr>
          <w:trHeight w:val="171"/>
        </w:trPr>
        <w:tc>
          <w:tcPr>
            <w:tcW w:w="988" w:type="dxa"/>
          </w:tcPr>
          <w:p w14:paraId="23737DF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50.30 </w:t>
            </w:r>
          </w:p>
        </w:tc>
        <w:tc>
          <w:tcPr>
            <w:tcW w:w="6804" w:type="dxa"/>
            <w:gridSpan w:val="2"/>
          </w:tcPr>
          <w:p w14:paraId="20B37BF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20A77E69" w14:textId="7DF7737D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4D73CAB9" w14:textId="77777777" w:rsidTr="000200DD">
        <w:tblPrEx>
          <w:jc w:val="left"/>
        </w:tblPrEx>
        <w:trPr>
          <w:trHeight w:val="119"/>
        </w:trPr>
        <w:tc>
          <w:tcPr>
            <w:tcW w:w="988" w:type="dxa"/>
          </w:tcPr>
          <w:p w14:paraId="7D1B882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50.31 </w:t>
            </w:r>
          </w:p>
        </w:tc>
        <w:tc>
          <w:tcPr>
            <w:tcW w:w="6804" w:type="dxa"/>
            <w:gridSpan w:val="2"/>
          </w:tcPr>
          <w:p w14:paraId="2443D42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Кондиционер </w:t>
            </w:r>
          </w:p>
        </w:tc>
        <w:tc>
          <w:tcPr>
            <w:tcW w:w="1984" w:type="dxa"/>
          </w:tcPr>
          <w:p w14:paraId="592DCF3A" w14:textId="19168D8E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644AF517" w14:textId="77777777" w:rsidTr="000200DD">
        <w:tblPrEx>
          <w:jc w:val="left"/>
        </w:tblPrEx>
        <w:trPr>
          <w:trHeight w:val="165"/>
        </w:trPr>
        <w:tc>
          <w:tcPr>
            <w:tcW w:w="988" w:type="dxa"/>
          </w:tcPr>
          <w:p w14:paraId="6E34EF3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50.32 </w:t>
            </w:r>
          </w:p>
        </w:tc>
        <w:tc>
          <w:tcPr>
            <w:tcW w:w="6804" w:type="dxa"/>
            <w:gridSpan w:val="2"/>
          </w:tcPr>
          <w:p w14:paraId="7FC9691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Копировальный аппарат </w:t>
            </w:r>
            <w:proofErr w:type="spellStart"/>
            <w:r w:rsidRPr="001263BC">
              <w:rPr>
                <w:i/>
                <w:iCs/>
              </w:rPr>
              <w:t>Kyocera</w:t>
            </w:r>
            <w:proofErr w:type="spellEnd"/>
            <w:r w:rsidRPr="001263BC">
              <w:rPr>
                <w:i/>
                <w:iCs/>
              </w:rPr>
              <w:t xml:space="preserve"> TASKALFA180 </w:t>
            </w:r>
          </w:p>
        </w:tc>
        <w:tc>
          <w:tcPr>
            <w:tcW w:w="1984" w:type="dxa"/>
          </w:tcPr>
          <w:p w14:paraId="6CD28BD2" w14:textId="11413FE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590D72F5" w14:textId="77777777" w:rsidTr="000200DD">
        <w:tblPrEx>
          <w:jc w:val="left"/>
        </w:tblPrEx>
        <w:trPr>
          <w:trHeight w:val="211"/>
        </w:trPr>
        <w:tc>
          <w:tcPr>
            <w:tcW w:w="988" w:type="dxa"/>
          </w:tcPr>
          <w:p w14:paraId="2AA972A9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50.33 </w:t>
            </w:r>
          </w:p>
        </w:tc>
        <w:tc>
          <w:tcPr>
            <w:tcW w:w="6804" w:type="dxa"/>
            <w:gridSpan w:val="2"/>
          </w:tcPr>
          <w:p w14:paraId="41A0882C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Кресло ПТО </w:t>
            </w:r>
          </w:p>
        </w:tc>
        <w:tc>
          <w:tcPr>
            <w:tcW w:w="1984" w:type="dxa"/>
          </w:tcPr>
          <w:p w14:paraId="4694E477" w14:textId="0F3D470E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4E496DCD" w14:textId="77777777" w:rsidTr="000200DD">
        <w:tblPrEx>
          <w:jc w:val="left"/>
        </w:tblPrEx>
        <w:trPr>
          <w:trHeight w:val="115"/>
        </w:trPr>
        <w:tc>
          <w:tcPr>
            <w:tcW w:w="988" w:type="dxa"/>
          </w:tcPr>
          <w:p w14:paraId="7400170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50.34 </w:t>
            </w:r>
          </w:p>
        </w:tc>
        <w:tc>
          <w:tcPr>
            <w:tcW w:w="6804" w:type="dxa"/>
            <w:gridSpan w:val="2"/>
          </w:tcPr>
          <w:p w14:paraId="427FD18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Кресло приставное </w:t>
            </w:r>
          </w:p>
        </w:tc>
        <w:tc>
          <w:tcPr>
            <w:tcW w:w="1984" w:type="dxa"/>
          </w:tcPr>
          <w:p w14:paraId="3C957F82" w14:textId="3CDB9829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302AEA1A" w14:textId="77777777" w:rsidTr="000200DD">
        <w:tblPrEx>
          <w:jc w:val="left"/>
        </w:tblPrEx>
        <w:trPr>
          <w:trHeight w:val="160"/>
        </w:trPr>
        <w:tc>
          <w:tcPr>
            <w:tcW w:w="988" w:type="dxa"/>
          </w:tcPr>
          <w:p w14:paraId="7206279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50.35 </w:t>
            </w:r>
          </w:p>
        </w:tc>
        <w:tc>
          <w:tcPr>
            <w:tcW w:w="6804" w:type="dxa"/>
            <w:gridSpan w:val="2"/>
          </w:tcPr>
          <w:p w14:paraId="7128B43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Ксерокс CANON </w:t>
            </w:r>
          </w:p>
        </w:tc>
        <w:tc>
          <w:tcPr>
            <w:tcW w:w="1984" w:type="dxa"/>
          </w:tcPr>
          <w:p w14:paraId="4195F027" w14:textId="4F693FF3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71635C20" w14:textId="77777777" w:rsidTr="000200DD">
        <w:tblPrEx>
          <w:jc w:val="left"/>
        </w:tblPrEx>
        <w:trPr>
          <w:trHeight w:val="193"/>
        </w:trPr>
        <w:tc>
          <w:tcPr>
            <w:tcW w:w="988" w:type="dxa"/>
          </w:tcPr>
          <w:p w14:paraId="7963AA6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50.36 </w:t>
            </w:r>
          </w:p>
        </w:tc>
        <w:tc>
          <w:tcPr>
            <w:tcW w:w="6804" w:type="dxa"/>
            <w:gridSpan w:val="2"/>
          </w:tcPr>
          <w:p w14:paraId="7F8E26A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Ксерокс Р6416 </w:t>
            </w:r>
          </w:p>
        </w:tc>
        <w:tc>
          <w:tcPr>
            <w:tcW w:w="1984" w:type="dxa"/>
          </w:tcPr>
          <w:p w14:paraId="0B6D0B9E" w14:textId="13C72C11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4E9EA41F" w14:textId="77777777" w:rsidTr="000200DD">
        <w:tblPrEx>
          <w:jc w:val="left"/>
        </w:tblPrEx>
        <w:trPr>
          <w:trHeight w:val="239"/>
        </w:trPr>
        <w:tc>
          <w:tcPr>
            <w:tcW w:w="988" w:type="dxa"/>
          </w:tcPr>
          <w:p w14:paraId="0BD22C8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50.37 </w:t>
            </w:r>
          </w:p>
        </w:tc>
        <w:tc>
          <w:tcPr>
            <w:tcW w:w="6804" w:type="dxa"/>
            <w:gridSpan w:val="2"/>
          </w:tcPr>
          <w:p w14:paraId="1902853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Накопитель </w:t>
            </w:r>
            <w:proofErr w:type="spellStart"/>
            <w:proofErr w:type="gramStart"/>
            <w:r w:rsidRPr="001263BC">
              <w:rPr>
                <w:i/>
                <w:iCs/>
              </w:rPr>
              <w:t>сетев.дисков</w:t>
            </w:r>
            <w:proofErr w:type="spellEnd"/>
            <w:proofErr w:type="gramEnd"/>
            <w:r w:rsidRPr="001263BC">
              <w:rPr>
                <w:i/>
                <w:iCs/>
              </w:rPr>
              <w:t xml:space="preserve"> </w:t>
            </w:r>
            <w:proofErr w:type="spellStart"/>
            <w:r w:rsidRPr="001263BC">
              <w:rPr>
                <w:i/>
                <w:iCs/>
              </w:rPr>
              <w:t>Synology</w:t>
            </w:r>
            <w:proofErr w:type="spellEnd"/>
            <w:r w:rsidRPr="001263BC">
              <w:rPr>
                <w:i/>
                <w:iCs/>
              </w:rPr>
              <w:t xml:space="preserve"> </w:t>
            </w:r>
            <w:proofErr w:type="spellStart"/>
            <w:r w:rsidRPr="001263BC">
              <w:rPr>
                <w:i/>
                <w:iCs/>
              </w:rPr>
              <w:t>DiskStation</w:t>
            </w:r>
            <w:proofErr w:type="spellEnd"/>
            <w:r w:rsidRPr="001263BC">
              <w:rPr>
                <w:i/>
                <w:iCs/>
              </w:rPr>
              <w:t xml:space="preserve"> DS </w:t>
            </w:r>
          </w:p>
        </w:tc>
        <w:tc>
          <w:tcPr>
            <w:tcW w:w="1984" w:type="dxa"/>
          </w:tcPr>
          <w:p w14:paraId="10BD70D7" w14:textId="5AF23309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492A2E68" w14:textId="77777777" w:rsidTr="000200DD">
        <w:tblPrEx>
          <w:jc w:val="left"/>
        </w:tblPrEx>
        <w:trPr>
          <w:trHeight w:val="129"/>
        </w:trPr>
        <w:tc>
          <w:tcPr>
            <w:tcW w:w="988" w:type="dxa"/>
          </w:tcPr>
          <w:p w14:paraId="370B260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50.38 </w:t>
            </w:r>
          </w:p>
        </w:tc>
        <w:tc>
          <w:tcPr>
            <w:tcW w:w="6804" w:type="dxa"/>
            <w:gridSpan w:val="2"/>
          </w:tcPr>
          <w:p w14:paraId="41BFDD6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Ноутбук Asus Core 13 </w:t>
            </w:r>
          </w:p>
        </w:tc>
        <w:tc>
          <w:tcPr>
            <w:tcW w:w="1984" w:type="dxa"/>
          </w:tcPr>
          <w:p w14:paraId="789D649F" w14:textId="189CB63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3187FA4A" w14:textId="77777777" w:rsidTr="000200DD">
        <w:tblPrEx>
          <w:jc w:val="left"/>
        </w:tblPrEx>
        <w:trPr>
          <w:trHeight w:val="175"/>
        </w:trPr>
        <w:tc>
          <w:tcPr>
            <w:tcW w:w="988" w:type="dxa"/>
          </w:tcPr>
          <w:p w14:paraId="7243355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50.39 </w:t>
            </w:r>
          </w:p>
        </w:tc>
        <w:tc>
          <w:tcPr>
            <w:tcW w:w="6804" w:type="dxa"/>
            <w:gridSpan w:val="2"/>
          </w:tcPr>
          <w:p w14:paraId="1762BB4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Ноутбук МСI </w:t>
            </w:r>
          </w:p>
        </w:tc>
        <w:tc>
          <w:tcPr>
            <w:tcW w:w="1984" w:type="dxa"/>
          </w:tcPr>
          <w:p w14:paraId="41B756C1" w14:textId="4F071C91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4B6A2E4D" w14:textId="77777777" w:rsidTr="000200DD">
        <w:tblPrEx>
          <w:jc w:val="left"/>
        </w:tblPrEx>
        <w:trPr>
          <w:trHeight w:val="161"/>
        </w:trPr>
        <w:tc>
          <w:tcPr>
            <w:tcW w:w="988" w:type="dxa"/>
          </w:tcPr>
          <w:p w14:paraId="4899A9F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50.40 </w:t>
            </w:r>
          </w:p>
        </w:tc>
        <w:tc>
          <w:tcPr>
            <w:tcW w:w="6804" w:type="dxa"/>
            <w:gridSpan w:val="2"/>
          </w:tcPr>
          <w:p w14:paraId="4A1B6F8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19938536" w14:textId="5EDFD68B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7CEF5507" w14:textId="77777777" w:rsidTr="000200DD">
        <w:tblPrEx>
          <w:jc w:val="left"/>
        </w:tblPrEx>
        <w:trPr>
          <w:trHeight w:val="161"/>
        </w:trPr>
        <w:tc>
          <w:tcPr>
            <w:tcW w:w="988" w:type="dxa"/>
          </w:tcPr>
          <w:p w14:paraId="437F16F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50.41 </w:t>
            </w:r>
          </w:p>
        </w:tc>
        <w:tc>
          <w:tcPr>
            <w:tcW w:w="6804" w:type="dxa"/>
            <w:gridSpan w:val="2"/>
          </w:tcPr>
          <w:p w14:paraId="7DA0D72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1E6AA958" w14:textId="4C36739A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132E7B8B" w14:textId="77777777" w:rsidTr="000200DD">
        <w:tblPrEx>
          <w:jc w:val="left"/>
        </w:tblPrEx>
        <w:trPr>
          <w:trHeight w:val="193"/>
        </w:trPr>
        <w:tc>
          <w:tcPr>
            <w:tcW w:w="988" w:type="dxa"/>
          </w:tcPr>
          <w:p w14:paraId="049DF95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50.42 </w:t>
            </w:r>
          </w:p>
        </w:tc>
        <w:tc>
          <w:tcPr>
            <w:tcW w:w="6804" w:type="dxa"/>
            <w:gridSpan w:val="2"/>
          </w:tcPr>
          <w:p w14:paraId="3B74162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6F8317A1" w14:textId="5FFDC45E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59B622AA" w14:textId="77777777" w:rsidTr="000200DD">
        <w:tblPrEx>
          <w:jc w:val="left"/>
        </w:tblPrEx>
        <w:trPr>
          <w:trHeight w:val="193"/>
        </w:trPr>
        <w:tc>
          <w:tcPr>
            <w:tcW w:w="988" w:type="dxa"/>
          </w:tcPr>
          <w:p w14:paraId="7946474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50.43 </w:t>
            </w:r>
          </w:p>
        </w:tc>
        <w:tc>
          <w:tcPr>
            <w:tcW w:w="6804" w:type="dxa"/>
            <w:gridSpan w:val="2"/>
          </w:tcPr>
          <w:p w14:paraId="182A63F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2D48B78B" w14:textId="256339CB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4082C825" w14:textId="77777777" w:rsidTr="000200DD">
        <w:tblPrEx>
          <w:jc w:val="left"/>
        </w:tblPrEx>
        <w:trPr>
          <w:trHeight w:val="97"/>
        </w:trPr>
        <w:tc>
          <w:tcPr>
            <w:tcW w:w="988" w:type="dxa"/>
          </w:tcPr>
          <w:p w14:paraId="3B5CC56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50.44 </w:t>
            </w:r>
          </w:p>
        </w:tc>
        <w:tc>
          <w:tcPr>
            <w:tcW w:w="6804" w:type="dxa"/>
            <w:gridSpan w:val="2"/>
          </w:tcPr>
          <w:p w14:paraId="710EAF2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5B61583B" w14:textId="6AACECF2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63B926BE" w14:textId="77777777" w:rsidTr="000200DD">
        <w:tblPrEx>
          <w:jc w:val="left"/>
        </w:tblPrEx>
        <w:trPr>
          <w:trHeight w:val="143"/>
        </w:trPr>
        <w:tc>
          <w:tcPr>
            <w:tcW w:w="988" w:type="dxa"/>
          </w:tcPr>
          <w:p w14:paraId="7444FED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50.45 </w:t>
            </w:r>
          </w:p>
        </w:tc>
        <w:tc>
          <w:tcPr>
            <w:tcW w:w="6804" w:type="dxa"/>
            <w:gridSpan w:val="2"/>
          </w:tcPr>
          <w:p w14:paraId="15F08DC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487C4D95" w14:textId="070AF5B5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10486123" w14:textId="77777777" w:rsidTr="000200DD">
        <w:tblPrEx>
          <w:jc w:val="left"/>
        </w:tblPrEx>
        <w:trPr>
          <w:trHeight w:val="188"/>
        </w:trPr>
        <w:tc>
          <w:tcPr>
            <w:tcW w:w="988" w:type="dxa"/>
          </w:tcPr>
          <w:p w14:paraId="51102A27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50.46 </w:t>
            </w:r>
          </w:p>
        </w:tc>
        <w:tc>
          <w:tcPr>
            <w:tcW w:w="6804" w:type="dxa"/>
            <w:gridSpan w:val="2"/>
          </w:tcPr>
          <w:p w14:paraId="742DFFE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23BFCDD6" w14:textId="4A80C28C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301FAC5F" w14:textId="77777777" w:rsidTr="000200DD">
        <w:tblPrEx>
          <w:jc w:val="left"/>
        </w:tblPrEx>
        <w:trPr>
          <w:trHeight w:val="235"/>
        </w:trPr>
        <w:tc>
          <w:tcPr>
            <w:tcW w:w="988" w:type="dxa"/>
          </w:tcPr>
          <w:p w14:paraId="43C33FC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50.47 </w:t>
            </w:r>
          </w:p>
        </w:tc>
        <w:tc>
          <w:tcPr>
            <w:tcW w:w="6804" w:type="dxa"/>
            <w:gridSpan w:val="2"/>
          </w:tcPr>
          <w:p w14:paraId="34717FE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01443130" w14:textId="48B44BA0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01C561BD" w14:textId="77777777" w:rsidTr="000200DD">
        <w:tblPrEx>
          <w:jc w:val="left"/>
        </w:tblPrEx>
        <w:trPr>
          <w:trHeight w:val="139"/>
        </w:trPr>
        <w:tc>
          <w:tcPr>
            <w:tcW w:w="988" w:type="dxa"/>
          </w:tcPr>
          <w:p w14:paraId="4A24794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50.48 </w:t>
            </w:r>
          </w:p>
        </w:tc>
        <w:tc>
          <w:tcPr>
            <w:tcW w:w="6804" w:type="dxa"/>
            <w:gridSpan w:val="2"/>
          </w:tcPr>
          <w:p w14:paraId="744C6F3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3352925A" w14:textId="47C62000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176ECFC4" w14:textId="77777777" w:rsidTr="000200DD">
        <w:tblPrEx>
          <w:jc w:val="left"/>
        </w:tblPrEx>
        <w:trPr>
          <w:trHeight w:val="257"/>
        </w:trPr>
        <w:tc>
          <w:tcPr>
            <w:tcW w:w="988" w:type="dxa"/>
          </w:tcPr>
          <w:p w14:paraId="0C43376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50.49 </w:t>
            </w:r>
          </w:p>
        </w:tc>
        <w:tc>
          <w:tcPr>
            <w:tcW w:w="6804" w:type="dxa"/>
            <w:gridSpan w:val="2"/>
          </w:tcPr>
          <w:p w14:paraId="09B01BB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Принтер </w:t>
            </w:r>
          </w:p>
        </w:tc>
        <w:tc>
          <w:tcPr>
            <w:tcW w:w="1984" w:type="dxa"/>
          </w:tcPr>
          <w:p w14:paraId="44234084" w14:textId="16C688E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3B0E6D4A" w14:textId="77777777" w:rsidTr="000200DD">
        <w:tblPrEx>
          <w:jc w:val="left"/>
        </w:tblPrEx>
        <w:trPr>
          <w:trHeight w:val="133"/>
        </w:trPr>
        <w:tc>
          <w:tcPr>
            <w:tcW w:w="988" w:type="dxa"/>
          </w:tcPr>
          <w:p w14:paraId="11254D8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50.50 </w:t>
            </w:r>
          </w:p>
        </w:tc>
        <w:tc>
          <w:tcPr>
            <w:tcW w:w="6804" w:type="dxa"/>
            <w:gridSpan w:val="2"/>
          </w:tcPr>
          <w:p w14:paraId="5F1CC84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proofErr w:type="spellStart"/>
            <w:r w:rsidRPr="001263BC">
              <w:rPr>
                <w:i/>
                <w:iCs/>
              </w:rPr>
              <w:t>Сервир</w:t>
            </w:r>
            <w:proofErr w:type="spellEnd"/>
            <w:r w:rsidRPr="001263BC">
              <w:rPr>
                <w:i/>
                <w:iCs/>
              </w:rPr>
              <w:t xml:space="preserve"> IBM x3100 </w:t>
            </w:r>
          </w:p>
        </w:tc>
        <w:tc>
          <w:tcPr>
            <w:tcW w:w="1984" w:type="dxa"/>
          </w:tcPr>
          <w:p w14:paraId="6E3D2702" w14:textId="597EC4C8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4439D3CF" w14:textId="77777777" w:rsidTr="000200DD">
        <w:tblPrEx>
          <w:jc w:val="left"/>
        </w:tblPrEx>
        <w:trPr>
          <w:trHeight w:val="179"/>
        </w:trPr>
        <w:tc>
          <w:tcPr>
            <w:tcW w:w="988" w:type="dxa"/>
          </w:tcPr>
          <w:p w14:paraId="3383899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50.51 </w:t>
            </w:r>
          </w:p>
        </w:tc>
        <w:tc>
          <w:tcPr>
            <w:tcW w:w="6804" w:type="dxa"/>
            <w:gridSpan w:val="2"/>
          </w:tcPr>
          <w:p w14:paraId="58419023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Сплит-система </w:t>
            </w:r>
            <w:proofErr w:type="spellStart"/>
            <w:r w:rsidRPr="001263BC">
              <w:rPr>
                <w:i/>
                <w:iCs/>
              </w:rPr>
              <w:t>Samsuhg</w:t>
            </w:r>
            <w:proofErr w:type="spellEnd"/>
            <w:r w:rsidRPr="001263BC">
              <w:rPr>
                <w:i/>
                <w:iCs/>
              </w:rPr>
              <w:t xml:space="preserve"> AQ-07 </w:t>
            </w:r>
          </w:p>
        </w:tc>
        <w:tc>
          <w:tcPr>
            <w:tcW w:w="1984" w:type="dxa"/>
          </w:tcPr>
          <w:p w14:paraId="66437058" w14:textId="6F5015B4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129B36BD" w14:textId="77777777" w:rsidTr="000200DD">
        <w:tblPrEx>
          <w:jc w:val="left"/>
        </w:tblPrEx>
        <w:trPr>
          <w:trHeight w:val="225"/>
        </w:trPr>
        <w:tc>
          <w:tcPr>
            <w:tcW w:w="988" w:type="dxa"/>
          </w:tcPr>
          <w:p w14:paraId="797F7EF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50.52 </w:t>
            </w:r>
          </w:p>
        </w:tc>
        <w:tc>
          <w:tcPr>
            <w:tcW w:w="6804" w:type="dxa"/>
            <w:gridSpan w:val="2"/>
          </w:tcPr>
          <w:p w14:paraId="2B37CB7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Сплит-система </w:t>
            </w:r>
            <w:proofErr w:type="spellStart"/>
            <w:r w:rsidRPr="001263BC">
              <w:rPr>
                <w:i/>
                <w:iCs/>
              </w:rPr>
              <w:t>Samsuhg</w:t>
            </w:r>
            <w:proofErr w:type="spellEnd"/>
            <w:r w:rsidRPr="001263BC">
              <w:rPr>
                <w:i/>
                <w:iCs/>
              </w:rPr>
              <w:t xml:space="preserve"> AQ-07 </w:t>
            </w:r>
          </w:p>
        </w:tc>
        <w:tc>
          <w:tcPr>
            <w:tcW w:w="1984" w:type="dxa"/>
          </w:tcPr>
          <w:p w14:paraId="16854B02" w14:textId="6E5D8D8E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3B01C374" w14:textId="77777777" w:rsidTr="000200DD">
        <w:tblPrEx>
          <w:jc w:val="left"/>
        </w:tblPrEx>
        <w:trPr>
          <w:trHeight w:val="271"/>
        </w:trPr>
        <w:tc>
          <w:tcPr>
            <w:tcW w:w="988" w:type="dxa"/>
          </w:tcPr>
          <w:p w14:paraId="678FAE2D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50.53 </w:t>
            </w:r>
          </w:p>
        </w:tc>
        <w:tc>
          <w:tcPr>
            <w:tcW w:w="6804" w:type="dxa"/>
            <w:gridSpan w:val="2"/>
          </w:tcPr>
          <w:p w14:paraId="0E19D30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Сплит-система </w:t>
            </w:r>
            <w:proofErr w:type="spellStart"/>
            <w:r w:rsidRPr="001263BC">
              <w:rPr>
                <w:i/>
                <w:iCs/>
              </w:rPr>
              <w:t>Samsuhg</w:t>
            </w:r>
            <w:proofErr w:type="spellEnd"/>
            <w:r w:rsidRPr="001263BC">
              <w:rPr>
                <w:i/>
                <w:iCs/>
              </w:rPr>
              <w:t xml:space="preserve"> AQ-07 </w:t>
            </w:r>
          </w:p>
        </w:tc>
        <w:tc>
          <w:tcPr>
            <w:tcW w:w="1984" w:type="dxa"/>
          </w:tcPr>
          <w:p w14:paraId="0FC2B0B5" w14:textId="160C6179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2313F4FA" w14:textId="77777777" w:rsidTr="000200DD">
        <w:tblPrEx>
          <w:jc w:val="left"/>
        </w:tblPrEx>
        <w:trPr>
          <w:trHeight w:val="133"/>
        </w:trPr>
        <w:tc>
          <w:tcPr>
            <w:tcW w:w="988" w:type="dxa"/>
          </w:tcPr>
          <w:p w14:paraId="4DB41FB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50.54 </w:t>
            </w:r>
          </w:p>
        </w:tc>
        <w:tc>
          <w:tcPr>
            <w:tcW w:w="6804" w:type="dxa"/>
            <w:gridSpan w:val="2"/>
          </w:tcPr>
          <w:p w14:paraId="1231A2E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Сплит-система </w:t>
            </w:r>
            <w:proofErr w:type="spellStart"/>
            <w:r w:rsidRPr="001263BC">
              <w:rPr>
                <w:i/>
                <w:iCs/>
              </w:rPr>
              <w:t>Vestel</w:t>
            </w:r>
            <w:proofErr w:type="spellEnd"/>
            <w:r w:rsidRPr="001263BC">
              <w:rPr>
                <w:i/>
                <w:iCs/>
              </w:rPr>
              <w:t xml:space="preserve"> B12 </w:t>
            </w:r>
          </w:p>
        </w:tc>
        <w:tc>
          <w:tcPr>
            <w:tcW w:w="1984" w:type="dxa"/>
          </w:tcPr>
          <w:p w14:paraId="1542145D" w14:textId="74040D2F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547A05EC" w14:textId="77777777" w:rsidTr="000200DD">
        <w:tblPrEx>
          <w:jc w:val="left"/>
        </w:tblPrEx>
        <w:trPr>
          <w:trHeight w:val="178"/>
        </w:trPr>
        <w:tc>
          <w:tcPr>
            <w:tcW w:w="988" w:type="dxa"/>
          </w:tcPr>
          <w:p w14:paraId="4FA9CF5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50.55 </w:t>
            </w:r>
          </w:p>
        </w:tc>
        <w:tc>
          <w:tcPr>
            <w:tcW w:w="6804" w:type="dxa"/>
            <w:gridSpan w:val="2"/>
          </w:tcPr>
          <w:p w14:paraId="40844979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Сплит-система </w:t>
            </w:r>
            <w:proofErr w:type="spellStart"/>
            <w:r w:rsidRPr="001263BC">
              <w:rPr>
                <w:i/>
                <w:iCs/>
              </w:rPr>
              <w:t>Vestel</w:t>
            </w:r>
            <w:proofErr w:type="spellEnd"/>
            <w:r w:rsidRPr="001263BC">
              <w:rPr>
                <w:i/>
                <w:iCs/>
              </w:rPr>
              <w:t xml:space="preserve"> B12 </w:t>
            </w:r>
          </w:p>
        </w:tc>
        <w:tc>
          <w:tcPr>
            <w:tcW w:w="1984" w:type="dxa"/>
          </w:tcPr>
          <w:p w14:paraId="2E036D04" w14:textId="5A7AC70C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36630291" w14:textId="77777777" w:rsidTr="000200DD">
        <w:tblPrEx>
          <w:jc w:val="left"/>
        </w:tblPrEx>
        <w:trPr>
          <w:trHeight w:val="225"/>
        </w:trPr>
        <w:tc>
          <w:tcPr>
            <w:tcW w:w="988" w:type="dxa"/>
          </w:tcPr>
          <w:p w14:paraId="684215E9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50.56 </w:t>
            </w:r>
          </w:p>
        </w:tc>
        <w:tc>
          <w:tcPr>
            <w:tcW w:w="6804" w:type="dxa"/>
            <w:gridSpan w:val="2"/>
          </w:tcPr>
          <w:p w14:paraId="4A4F6A0E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Сплит-система </w:t>
            </w:r>
            <w:proofErr w:type="spellStart"/>
            <w:r w:rsidRPr="001263BC">
              <w:rPr>
                <w:i/>
                <w:iCs/>
              </w:rPr>
              <w:t>Vestel</w:t>
            </w:r>
            <w:proofErr w:type="spellEnd"/>
            <w:r w:rsidRPr="001263BC">
              <w:rPr>
                <w:i/>
                <w:iCs/>
              </w:rPr>
              <w:t xml:space="preserve"> B12 </w:t>
            </w:r>
          </w:p>
        </w:tc>
        <w:tc>
          <w:tcPr>
            <w:tcW w:w="1984" w:type="dxa"/>
          </w:tcPr>
          <w:p w14:paraId="63A46FD4" w14:textId="333304AE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4D667AC7" w14:textId="77777777" w:rsidTr="000200DD">
        <w:tblPrEx>
          <w:jc w:val="left"/>
        </w:tblPrEx>
        <w:trPr>
          <w:trHeight w:val="115"/>
        </w:trPr>
        <w:tc>
          <w:tcPr>
            <w:tcW w:w="988" w:type="dxa"/>
          </w:tcPr>
          <w:p w14:paraId="0F663365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50.57 </w:t>
            </w:r>
          </w:p>
        </w:tc>
        <w:tc>
          <w:tcPr>
            <w:tcW w:w="6804" w:type="dxa"/>
            <w:gridSpan w:val="2"/>
          </w:tcPr>
          <w:p w14:paraId="5ECE5E7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Машинка для счета денег ЛД-70В </w:t>
            </w:r>
          </w:p>
        </w:tc>
        <w:tc>
          <w:tcPr>
            <w:tcW w:w="1984" w:type="dxa"/>
          </w:tcPr>
          <w:p w14:paraId="2E09EA19" w14:textId="47476193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7164D411" w14:textId="77777777" w:rsidTr="000200DD">
        <w:tblPrEx>
          <w:jc w:val="left"/>
        </w:tblPrEx>
        <w:trPr>
          <w:trHeight w:val="161"/>
        </w:trPr>
        <w:tc>
          <w:tcPr>
            <w:tcW w:w="988" w:type="dxa"/>
          </w:tcPr>
          <w:p w14:paraId="6F80F8E2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50.58 </w:t>
            </w:r>
          </w:p>
        </w:tc>
        <w:tc>
          <w:tcPr>
            <w:tcW w:w="6804" w:type="dxa"/>
            <w:gridSpan w:val="2"/>
          </w:tcPr>
          <w:p w14:paraId="41D8F914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Моноблок Asus A6521FAK BA003D </w:t>
            </w:r>
          </w:p>
        </w:tc>
        <w:tc>
          <w:tcPr>
            <w:tcW w:w="1984" w:type="dxa"/>
          </w:tcPr>
          <w:p w14:paraId="3BD83B39" w14:textId="1877207E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38EEA578" w14:textId="77777777" w:rsidTr="000200DD">
        <w:tblPrEx>
          <w:jc w:val="left"/>
        </w:tblPrEx>
        <w:trPr>
          <w:trHeight w:val="121"/>
        </w:trPr>
        <w:tc>
          <w:tcPr>
            <w:tcW w:w="988" w:type="dxa"/>
          </w:tcPr>
          <w:p w14:paraId="442892A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50.59 </w:t>
            </w:r>
          </w:p>
        </w:tc>
        <w:tc>
          <w:tcPr>
            <w:tcW w:w="6804" w:type="dxa"/>
            <w:gridSpan w:val="2"/>
          </w:tcPr>
          <w:p w14:paraId="638DE71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Счетные машинки </w:t>
            </w:r>
          </w:p>
        </w:tc>
        <w:tc>
          <w:tcPr>
            <w:tcW w:w="1984" w:type="dxa"/>
          </w:tcPr>
          <w:p w14:paraId="55E7CEA0" w14:textId="2D263E51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763CF835" w14:textId="77777777" w:rsidTr="000200DD">
        <w:tblPrEx>
          <w:jc w:val="left"/>
        </w:tblPrEx>
        <w:trPr>
          <w:trHeight w:val="152"/>
        </w:trPr>
        <w:tc>
          <w:tcPr>
            <w:tcW w:w="988" w:type="dxa"/>
          </w:tcPr>
          <w:p w14:paraId="364EC22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50.60 </w:t>
            </w:r>
          </w:p>
        </w:tc>
        <w:tc>
          <w:tcPr>
            <w:tcW w:w="6804" w:type="dxa"/>
            <w:gridSpan w:val="2"/>
          </w:tcPr>
          <w:p w14:paraId="067B895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Тепловизор с </w:t>
            </w:r>
            <w:proofErr w:type="spellStart"/>
            <w:r w:rsidRPr="001263BC">
              <w:rPr>
                <w:i/>
                <w:iCs/>
              </w:rPr>
              <w:t>видиокамерой</w:t>
            </w:r>
            <w:proofErr w:type="spellEnd"/>
            <w:r w:rsidRPr="001263BC">
              <w:rPr>
                <w:i/>
                <w:iCs/>
              </w:rPr>
              <w:t xml:space="preserve"> </w:t>
            </w:r>
            <w:proofErr w:type="spellStart"/>
            <w:r w:rsidRPr="001263BC">
              <w:rPr>
                <w:i/>
                <w:iCs/>
              </w:rPr>
              <w:t>HotFind</w:t>
            </w:r>
            <w:proofErr w:type="spellEnd"/>
            <w:r w:rsidRPr="001263BC">
              <w:rPr>
                <w:i/>
                <w:iCs/>
              </w:rPr>
              <w:t xml:space="preserve">-L </w:t>
            </w:r>
          </w:p>
        </w:tc>
        <w:tc>
          <w:tcPr>
            <w:tcW w:w="1984" w:type="dxa"/>
          </w:tcPr>
          <w:p w14:paraId="4C51B942" w14:textId="2F317A46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423208D3" w14:textId="77777777" w:rsidTr="000200DD">
        <w:tblPrEx>
          <w:jc w:val="left"/>
        </w:tblPrEx>
        <w:trPr>
          <w:trHeight w:val="199"/>
        </w:trPr>
        <w:tc>
          <w:tcPr>
            <w:tcW w:w="988" w:type="dxa"/>
          </w:tcPr>
          <w:p w14:paraId="1C0B044A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50.61 </w:t>
            </w:r>
          </w:p>
        </w:tc>
        <w:tc>
          <w:tcPr>
            <w:tcW w:w="6804" w:type="dxa"/>
            <w:gridSpan w:val="2"/>
          </w:tcPr>
          <w:p w14:paraId="6DB0483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Телефакс </w:t>
            </w:r>
          </w:p>
        </w:tc>
        <w:tc>
          <w:tcPr>
            <w:tcW w:w="1984" w:type="dxa"/>
          </w:tcPr>
          <w:p w14:paraId="1ED09006" w14:textId="182CA8E6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DD188D" w14:paraId="4E74A25B" w14:textId="77777777" w:rsidTr="000200DD">
        <w:tblPrEx>
          <w:jc w:val="left"/>
        </w:tblPrEx>
        <w:trPr>
          <w:trHeight w:val="103"/>
        </w:trPr>
        <w:tc>
          <w:tcPr>
            <w:tcW w:w="988" w:type="dxa"/>
          </w:tcPr>
          <w:p w14:paraId="14896DE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t xml:space="preserve">50.62 </w:t>
            </w:r>
          </w:p>
        </w:tc>
        <w:tc>
          <w:tcPr>
            <w:tcW w:w="6804" w:type="dxa"/>
            <w:gridSpan w:val="2"/>
          </w:tcPr>
          <w:p w14:paraId="774A1C4B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  <w:lang w:val="en-US"/>
              </w:rPr>
            </w:pPr>
            <w:r w:rsidRPr="001263BC">
              <w:rPr>
                <w:i/>
                <w:iCs/>
              </w:rPr>
              <w:t>Фотокамера</w:t>
            </w:r>
            <w:r w:rsidRPr="001263BC">
              <w:rPr>
                <w:i/>
                <w:iCs/>
                <w:lang w:val="en-US"/>
              </w:rPr>
              <w:t xml:space="preserve"> Sony DSC S2100 12.1 </w:t>
            </w:r>
            <w:proofErr w:type="spellStart"/>
            <w:r w:rsidRPr="001263BC">
              <w:rPr>
                <w:i/>
                <w:iCs/>
                <w:lang w:val="en-US"/>
              </w:rPr>
              <w:t>Mpix</w:t>
            </w:r>
            <w:proofErr w:type="spellEnd"/>
            <w:r w:rsidRPr="001263BC">
              <w:rPr>
                <w:i/>
                <w:iCs/>
                <w:lang w:val="en-US"/>
              </w:rPr>
              <w:t xml:space="preserve">. </w:t>
            </w:r>
          </w:p>
        </w:tc>
        <w:tc>
          <w:tcPr>
            <w:tcW w:w="1984" w:type="dxa"/>
          </w:tcPr>
          <w:p w14:paraId="712C603B" w14:textId="04582E64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  <w:lang w:val="en-US"/>
              </w:rPr>
            </w:pPr>
          </w:p>
        </w:tc>
      </w:tr>
      <w:tr w:rsidR="001263BC" w:rsidRPr="001263BC" w14:paraId="5A43F2FF" w14:textId="77777777" w:rsidTr="000200DD">
        <w:tblPrEx>
          <w:jc w:val="left"/>
        </w:tblPrEx>
        <w:trPr>
          <w:trHeight w:val="149"/>
        </w:trPr>
        <w:tc>
          <w:tcPr>
            <w:tcW w:w="988" w:type="dxa"/>
          </w:tcPr>
          <w:p w14:paraId="6B855EB0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i/>
                <w:iCs/>
              </w:rPr>
              <w:lastRenderedPageBreak/>
              <w:t xml:space="preserve">50.63 </w:t>
            </w:r>
          </w:p>
        </w:tc>
        <w:tc>
          <w:tcPr>
            <w:tcW w:w="6804" w:type="dxa"/>
            <w:gridSpan w:val="2"/>
          </w:tcPr>
          <w:p w14:paraId="768E79C6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  <w:proofErr w:type="spellStart"/>
            <w:r w:rsidRPr="001263BC">
              <w:rPr>
                <w:i/>
                <w:iCs/>
              </w:rPr>
              <w:t>Ультрозвукавой</w:t>
            </w:r>
            <w:proofErr w:type="spellEnd"/>
            <w:r w:rsidRPr="001263BC">
              <w:rPr>
                <w:i/>
                <w:iCs/>
              </w:rPr>
              <w:t xml:space="preserve"> расходомер </w:t>
            </w:r>
          </w:p>
        </w:tc>
        <w:tc>
          <w:tcPr>
            <w:tcW w:w="1984" w:type="dxa"/>
          </w:tcPr>
          <w:p w14:paraId="52E29A3D" w14:textId="45F85399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307FC554" w14:textId="77777777" w:rsidTr="000200DD">
        <w:tblPrEx>
          <w:jc w:val="left"/>
        </w:tblPrEx>
        <w:trPr>
          <w:trHeight w:val="149"/>
        </w:trPr>
        <w:tc>
          <w:tcPr>
            <w:tcW w:w="988" w:type="dxa"/>
          </w:tcPr>
          <w:p w14:paraId="7BCDFC7F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51</w:t>
            </w:r>
          </w:p>
        </w:tc>
        <w:tc>
          <w:tcPr>
            <w:tcW w:w="6804" w:type="dxa"/>
            <w:gridSpan w:val="2"/>
          </w:tcPr>
          <w:p w14:paraId="285C8881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Нежилое здание - производственная база административное (литер А, А1, а), РСО-Алания, Моздокский р-н, г. Моздок, ул. Первомайская, 37 «д</w:t>
            </w:r>
            <w:proofErr w:type="gramStart"/>
            <w:r w:rsidRPr="001263BC">
              <w:rPr>
                <w:b/>
                <w:bCs/>
                <w:i/>
                <w:iCs/>
              </w:rPr>
              <w:t>» ,</w:t>
            </w:r>
            <w:proofErr w:type="spellStart"/>
            <w:r w:rsidRPr="001263BC">
              <w:rPr>
                <w:b/>
                <w:bCs/>
                <w:i/>
                <w:iCs/>
              </w:rPr>
              <w:t>кад</w:t>
            </w:r>
            <w:proofErr w:type="spellEnd"/>
            <w:proofErr w:type="gramEnd"/>
            <w:r w:rsidRPr="001263BC">
              <w:rPr>
                <w:b/>
                <w:bCs/>
                <w:i/>
                <w:iCs/>
              </w:rPr>
              <w:t>. № 15:01:0116008:27, пл. 916,4кв. м., г.в.2009, 2этажа, в том числе подземных 1</w:t>
            </w:r>
            <w:r w:rsidRPr="001263BC">
              <w:rPr>
                <w:b/>
                <w:bCs/>
                <w:i/>
                <w:iCs/>
              </w:rPr>
              <w:tab/>
            </w:r>
          </w:p>
        </w:tc>
        <w:tc>
          <w:tcPr>
            <w:tcW w:w="1984" w:type="dxa"/>
          </w:tcPr>
          <w:p w14:paraId="00ED73CA" w14:textId="62ABE0EF" w:rsidR="001263BC" w:rsidRPr="001263BC" w:rsidRDefault="001263BC" w:rsidP="001263BC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1263BC" w:rsidRPr="001263BC" w14:paraId="37794F02" w14:textId="77777777" w:rsidTr="000200DD">
        <w:trPr>
          <w:trHeight w:val="213"/>
          <w:jc w:val="center"/>
        </w:trPr>
        <w:tc>
          <w:tcPr>
            <w:tcW w:w="988" w:type="dxa"/>
            <w:vAlign w:val="center"/>
          </w:tcPr>
          <w:p w14:paraId="30C20328" w14:textId="77777777" w:rsidR="001263BC" w:rsidRPr="001263BC" w:rsidRDefault="001263BC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263BC">
              <w:rPr>
                <w:b/>
                <w:bCs/>
                <w:i/>
                <w:iCs/>
              </w:rPr>
              <w:t>52</w:t>
            </w:r>
          </w:p>
        </w:tc>
        <w:tc>
          <w:tcPr>
            <w:tcW w:w="3994" w:type="dxa"/>
            <w:vAlign w:val="center"/>
          </w:tcPr>
          <w:p w14:paraId="1DFFDA21" w14:textId="252F9DEF" w:rsidR="001263BC" w:rsidRPr="001263BC" w:rsidRDefault="00705F8A" w:rsidP="001263B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705F8A">
              <w:rPr>
                <w:b/>
                <w:bCs/>
                <w:i/>
                <w:iCs/>
              </w:rPr>
              <w:t>Транспортные средства:</w:t>
            </w:r>
          </w:p>
        </w:tc>
        <w:tc>
          <w:tcPr>
            <w:tcW w:w="2810" w:type="dxa"/>
            <w:vAlign w:val="center"/>
          </w:tcPr>
          <w:p w14:paraId="7B5FF5D8" w14:textId="20D76D11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  <w:tc>
          <w:tcPr>
            <w:tcW w:w="1984" w:type="dxa"/>
            <w:vAlign w:val="center"/>
          </w:tcPr>
          <w:p w14:paraId="2B675D76" w14:textId="76E10E2F" w:rsidR="001263BC" w:rsidRPr="001263BC" w:rsidRDefault="001263BC" w:rsidP="001263BC">
            <w:pPr>
              <w:autoSpaceDE w:val="0"/>
              <w:autoSpaceDN w:val="0"/>
              <w:adjustRightInd w:val="0"/>
            </w:pPr>
          </w:p>
        </w:tc>
      </w:tr>
      <w:tr w:rsidR="00705F8A" w:rsidRPr="001263BC" w14:paraId="6212E504" w14:textId="77777777" w:rsidTr="000200DD">
        <w:trPr>
          <w:trHeight w:val="213"/>
          <w:jc w:val="center"/>
        </w:trPr>
        <w:tc>
          <w:tcPr>
            <w:tcW w:w="988" w:type="dxa"/>
            <w:vAlign w:val="center"/>
          </w:tcPr>
          <w:p w14:paraId="7EF6E9AB" w14:textId="5DDDC159" w:rsidR="00705F8A" w:rsidRPr="00705F8A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  <w:tc>
          <w:tcPr>
            <w:tcW w:w="3994" w:type="dxa"/>
            <w:vAlign w:val="center"/>
          </w:tcPr>
          <w:p w14:paraId="616F3271" w14:textId="70A653F3" w:rsidR="00705F8A" w:rsidRPr="001263BC" w:rsidRDefault="00705F8A" w:rsidP="00705F8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263BC">
              <w:rPr>
                <w:b/>
                <w:bCs/>
              </w:rPr>
              <w:t xml:space="preserve">Наименование, тип, цвет, </w:t>
            </w:r>
            <w:proofErr w:type="spellStart"/>
            <w:r w:rsidRPr="001263BC">
              <w:rPr>
                <w:b/>
                <w:bCs/>
              </w:rPr>
              <w:t>г.в</w:t>
            </w:r>
            <w:proofErr w:type="spellEnd"/>
            <w:r w:rsidRPr="001263BC">
              <w:rPr>
                <w:b/>
                <w:bCs/>
              </w:rPr>
              <w:t>.</w:t>
            </w:r>
          </w:p>
        </w:tc>
        <w:tc>
          <w:tcPr>
            <w:tcW w:w="2810" w:type="dxa"/>
            <w:vAlign w:val="center"/>
          </w:tcPr>
          <w:p w14:paraId="01EEF37E" w14:textId="37EF771B" w:rsidR="00705F8A" w:rsidRPr="001263BC" w:rsidRDefault="00705F8A" w:rsidP="00705F8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263BC">
              <w:rPr>
                <w:b/>
                <w:bCs/>
              </w:rPr>
              <w:t xml:space="preserve">Регистрационный знак, </w:t>
            </w:r>
            <w:r w:rsidRPr="001263BC">
              <w:rPr>
                <w:b/>
                <w:bCs/>
                <w:lang w:val="en-US"/>
              </w:rPr>
              <w:t>VIN</w:t>
            </w:r>
            <w:r w:rsidRPr="001263BC">
              <w:rPr>
                <w:b/>
                <w:bCs/>
              </w:rPr>
              <w:t>№</w:t>
            </w:r>
          </w:p>
        </w:tc>
        <w:tc>
          <w:tcPr>
            <w:tcW w:w="1984" w:type="dxa"/>
            <w:vAlign w:val="center"/>
          </w:tcPr>
          <w:p w14:paraId="46FFE577" w14:textId="77777777" w:rsidR="00705F8A" w:rsidRPr="001263BC" w:rsidRDefault="00705F8A" w:rsidP="00705F8A">
            <w:pPr>
              <w:autoSpaceDE w:val="0"/>
              <w:autoSpaceDN w:val="0"/>
              <w:adjustRightInd w:val="0"/>
            </w:pPr>
          </w:p>
        </w:tc>
      </w:tr>
      <w:tr w:rsidR="00705F8A" w:rsidRPr="001263BC" w14:paraId="092D0D5D" w14:textId="77777777" w:rsidTr="000200DD">
        <w:trPr>
          <w:trHeight w:val="93"/>
          <w:jc w:val="center"/>
        </w:trPr>
        <w:tc>
          <w:tcPr>
            <w:tcW w:w="988" w:type="dxa"/>
            <w:vAlign w:val="center"/>
          </w:tcPr>
          <w:p w14:paraId="43D8E315" w14:textId="1F4F4F0C" w:rsidR="00705F8A" w:rsidRPr="001263BC" w:rsidRDefault="00705F8A" w:rsidP="00705F8A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52</w:t>
            </w:r>
            <w:r w:rsidRPr="00705F8A">
              <w:rPr>
                <w:i/>
                <w:iCs/>
              </w:rPr>
              <w:t>.1</w:t>
            </w:r>
          </w:p>
        </w:tc>
        <w:tc>
          <w:tcPr>
            <w:tcW w:w="3994" w:type="dxa"/>
          </w:tcPr>
          <w:p w14:paraId="728C70EC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Автомобиль спец. ГАЗ-52-01 </w:t>
            </w:r>
            <w:r w:rsidRPr="001263BC">
              <w:rPr>
                <w:i/>
                <w:iCs/>
                <w:sz w:val="18"/>
                <w:szCs w:val="18"/>
              </w:rPr>
              <w:t>специальный оперативный, голубой, 1990</w:t>
            </w:r>
          </w:p>
        </w:tc>
        <w:tc>
          <w:tcPr>
            <w:tcW w:w="2810" w:type="dxa"/>
          </w:tcPr>
          <w:p w14:paraId="10D4F4D7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 699 АК 15 </w:t>
            </w:r>
          </w:p>
          <w:p w14:paraId="54C18D2F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  <w:lang w:val="en-US"/>
              </w:rPr>
              <w:t xml:space="preserve">VIN </w:t>
            </w:r>
            <w:r w:rsidRPr="001263BC">
              <w:rPr>
                <w:i/>
                <w:iCs/>
                <w:sz w:val="18"/>
                <w:szCs w:val="18"/>
              </w:rPr>
              <w:t>XTH520100L1285201</w:t>
            </w:r>
          </w:p>
        </w:tc>
        <w:tc>
          <w:tcPr>
            <w:tcW w:w="1984" w:type="dxa"/>
          </w:tcPr>
          <w:p w14:paraId="20521CF1" w14:textId="32EA075A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705F8A" w:rsidRPr="001263BC" w14:paraId="771C0F99" w14:textId="77777777" w:rsidTr="000200DD">
        <w:trPr>
          <w:trHeight w:val="93"/>
          <w:jc w:val="center"/>
        </w:trPr>
        <w:tc>
          <w:tcPr>
            <w:tcW w:w="988" w:type="dxa"/>
            <w:vAlign w:val="center"/>
          </w:tcPr>
          <w:p w14:paraId="20666B06" w14:textId="128BE821" w:rsidR="00705F8A" w:rsidRPr="001263BC" w:rsidRDefault="00705F8A" w:rsidP="00705F8A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52</w:t>
            </w:r>
            <w:r>
              <w:rPr>
                <w:i/>
                <w:iCs/>
              </w:rPr>
              <w:t>.2</w:t>
            </w:r>
          </w:p>
        </w:tc>
        <w:tc>
          <w:tcPr>
            <w:tcW w:w="3994" w:type="dxa"/>
          </w:tcPr>
          <w:p w14:paraId="14248E8A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>Автомобиль АРТК-М ГАЗ 33070 аварийно</w:t>
            </w:r>
            <w:r w:rsidRPr="001263BC">
              <w:rPr>
                <w:i/>
                <w:iCs/>
                <w:sz w:val="18"/>
                <w:szCs w:val="18"/>
              </w:rPr>
              <w:t>-ремонтная</w:t>
            </w:r>
          </w:p>
          <w:p w14:paraId="597CF0F0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  <w:sz w:val="18"/>
                <w:szCs w:val="18"/>
              </w:rPr>
              <w:t>Серый, 1994</w:t>
            </w:r>
          </w:p>
        </w:tc>
        <w:tc>
          <w:tcPr>
            <w:tcW w:w="2810" w:type="dxa"/>
          </w:tcPr>
          <w:p w14:paraId="293418DB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 524 АА 15, </w:t>
            </w:r>
            <w:r w:rsidRPr="001263BC">
              <w:rPr>
                <w:i/>
                <w:iCs/>
                <w:lang w:val="en-US"/>
              </w:rPr>
              <w:t>VIN</w:t>
            </w:r>
            <w:r w:rsidRPr="001263BC">
              <w:rPr>
                <w:i/>
                <w:iCs/>
              </w:rPr>
              <w:t xml:space="preserve"> номер отсутствует</w:t>
            </w:r>
          </w:p>
        </w:tc>
        <w:tc>
          <w:tcPr>
            <w:tcW w:w="1984" w:type="dxa"/>
          </w:tcPr>
          <w:p w14:paraId="4EAA5217" w14:textId="5728DF49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705F8A" w:rsidRPr="001263BC" w14:paraId="2E16D9EF" w14:textId="77777777" w:rsidTr="000200DD">
        <w:trPr>
          <w:trHeight w:val="93"/>
          <w:jc w:val="center"/>
        </w:trPr>
        <w:tc>
          <w:tcPr>
            <w:tcW w:w="988" w:type="dxa"/>
            <w:vAlign w:val="center"/>
          </w:tcPr>
          <w:p w14:paraId="0A8F5938" w14:textId="141A570A" w:rsidR="00705F8A" w:rsidRPr="001263BC" w:rsidRDefault="00705F8A" w:rsidP="00705F8A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52</w:t>
            </w:r>
            <w:r>
              <w:rPr>
                <w:i/>
                <w:iCs/>
              </w:rPr>
              <w:t>.3</w:t>
            </w:r>
          </w:p>
        </w:tc>
        <w:tc>
          <w:tcPr>
            <w:tcW w:w="3994" w:type="dxa"/>
          </w:tcPr>
          <w:p w14:paraId="385E7DE7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Автомобиль газель ГАЗ- 33022 </w:t>
            </w:r>
            <w:r w:rsidRPr="001263BC">
              <w:rPr>
                <w:i/>
                <w:iCs/>
                <w:sz w:val="18"/>
                <w:szCs w:val="18"/>
              </w:rPr>
              <w:t>грузовой, снежно-белый,2001</w:t>
            </w:r>
          </w:p>
        </w:tc>
        <w:tc>
          <w:tcPr>
            <w:tcW w:w="2810" w:type="dxa"/>
          </w:tcPr>
          <w:p w14:paraId="1C10E87A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 663 АК 15 </w:t>
            </w:r>
            <w:r w:rsidRPr="001263BC">
              <w:rPr>
                <w:i/>
                <w:iCs/>
                <w:sz w:val="18"/>
                <w:szCs w:val="18"/>
              </w:rPr>
              <w:t>ХТН33023011834257</w:t>
            </w:r>
          </w:p>
        </w:tc>
        <w:tc>
          <w:tcPr>
            <w:tcW w:w="1984" w:type="dxa"/>
          </w:tcPr>
          <w:p w14:paraId="4FB356D4" w14:textId="560ADA52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705F8A" w:rsidRPr="001263BC" w14:paraId="02FD0E67" w14:textId="77777777" w:rsidTr="000200DD">
        <w:trPr>
          <w:trHeight w:val="93"/>
          <w:jc w:val="center"/>
        </w:trPr>
        <w:tc>
          <w:tcPr>
            <w:tcW w:w="988" w:type="dxa"/>
            <w:vAlign w:val="center"/>
          </w:tcPr>
          <w:p w14:paraId="3DB37446" w14:textId="42BC1427" w:rsidR="00705F8A" w:rsidRPr="001263BC" w:rsidRDefault="00705F8A" w:rsidP="00705F8A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52</w:t>
            </w:r>
            <w:r>
              <w:rPr>
                <w:i/>
                <w:iCs/>
              </w:rPr>
              <w:t>.4</w:t>
            </w:r>
          </w:p>
        </w:tc>
        <w:tc>
          <w:tcPr>
            <w:tcW w:w="3994" w:type="dxa"/>
          </w:tcPr>
          <w:p w14:paraId="28808217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Автомобиль Газель грузовой ГАЗ 33021 </w:t>
            </w:r>
            <w:r w:rsidRPr="001263BC">
              <w:rPr>
                <w:i/>
                <w:iCs/>
                <w:sz w:val="18"/>
                <w:szCs w:val="18"/>
              </w:rPr>
              <w:t>седан бежевый,1997</w:t>
            </w:r>
          </w:p>
        </w:tc>
        <w:tc>
          <w:tcPr>
            <w:tcW w:w="2810" w:type="dxa"/>
          </w:tcPr>
          <w:p w14:paraId="650B6BF8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 165 АВ 15 </w:t>
            </w:r>
            <w:r w:rsidRPr="001263BC">
              <w:rPr>
                <w:i/>
                <w:iCs/>
                <w:sz w:val="18"/>
                <w:szCs w:val="18"/>
              </w:rPr>
              <w:t>XTH330210V1668740</w:t>
            </w:r>
          </w:p>
        </w:tc>
        <w:tc>
          <w:tcPr>
            <w:tcW w:w="1984" w:type="dxa"/>
          </w:tcPr>
          <w:p w14:paraId="0239EB1B" w14:textId="79665DB8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705F8A" w:rsidRPr="001263BC" w14:paraId="257F67CE" w14:textId="77777777" w:rsidTr="000200DD">
        <w:trPr>
          <w:trHeight w:val="93"/>
          <w:jc w:val="center"/>
        </w:trPr>
        <w:tc>
          <w:tcPr>
            <w:tcW w:w="988" w:type="dxa"/>
            <w:vAlign w:val="center"/>
          </w:tcPr>
          <w:p w14:paraId="411E439C" w14:textId="3606683B" w:rsidR="00705F8A" w:rsidRPr="001263BC" w:rsidRDefault="00705F8A" w:rsidP="00705F8A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52</w:t>
            </w:r>
            <w:r>
              <w:rPr>
                <w:i/>
                <w:iCs/>
              </w:rPr>
              <w:t>.5</w:t>
            </w:r>
          </w:p>
        </w:tc>
        <w:tc>
          <w:tcPr>
            <w:tcW w:w="3994" w:type="dxa"/>
          </w:tcPr>
          <w:p w14:paraId="41149F5E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Автомобиль грузовой ГАЗ- 33023-685 </w:t>
            </w:r>
            <w:r w:rsidRPr="001263BC">
              <w:rPr>
                <w:i/>
                <w:iCs/>
                <w:sz w:val="18"/>
                <w:szCs w:val="18"/>
              </w:rPr>
              <w:t>грузовой бортовой, голубой,1996</w:t>
            </w:r>
          </w:p>
        </w:tc>
        <w:tc>
          <w:tcPr>
            <w:tcW w:w="2810" w:type="dxa"/>
          </w:tcPr>
          <w:p w14:paraId="4F32BA54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 685 АА 15 </w:t>
            </w:r>
            <w:r w:rsidRPr="001263BC">
              <w:rPr>
                <w:i/>
                <w:iCs/>
                <w:sz w:val="18"/>
                <w:szCs w:val="18"/>
              </w:rPr>
              <w:t>XTH330230T1568963</w:t>
            </w:r>
          </w:p>
        </w:tc>
        <w:tc>
          <w:tcPr>
            <w:tcW w:w="1984" w:type="dxa"/>
          </w:tcPr>
          <w:p w14:paraId="682318E8" w14:textId="67264531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705F8A" w:rsidRPr="001263BC" w14:paraId="3DD521A0" w14:textId="77777777" w:rsidTr="000200DD">
        <w:trPr>
          <w:trHeight w:val="93"/>
          <w:jc w:val="center"/>
        </w:trPr>
        <w:tc>
          <w:tcPr>
            <w:tcW w:w="988" w:type="dxa"/>
            <w:vAlign w:val="center"/>
          </w:tcPr>
          <w:p w14:paraId="23BE166A" w14:textId="3B5FB7D1" w:rsidR="00705F8A" w:rsidRPr="001263BC" w:rsidRDefault="00705F8A" w:rsidP="00705F8A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52</w:t>
            </w:r>
            <w:r>
              <w:rPr>
                <w:i/>
                <w:iCs/>
              </w:rPr>
              <w:t>.6</w:t>
            </w:r>
          </w:p>
        </w:tc>
        <w:tc>
          <w:tcPr>
            <w:tcW w:w="3994" w:type="dxa"/>
          </w:tcPr>
          <w:p w14:paraId="4E6EAC69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Автомобиль грузовой ГАЗ-3307 </w:t>
            </w:r>
            <w:r w:rsidRPr="001263BC">
              <w:rPr>
                <w:i/>
                <w:iCs/>
                <w:sz w:val="18"/>
                <w:szCs w:val="18"/>
              </w:rPr>
              <w:t>грузовой снежно-белый2001</w:t>
            </w:r>
          </w:p>
        </w:tc>
        <w:tc>
          <w:tcPr>
            <w:tcW w:w="2810" w:type="dxa"/>
          </w:tcPr>
          <w:p w14:paraId="06D91210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 662 АК 15 </w:t>
            </w:r>
            <w:r w:rsidRPr="001263BC">
              <w:rPr>
                <w:i/>
                <w:iCs/>
                <w:sz w:val="18"/>
                <w:szCs w:val="18"/>
              </w:rPr>
              <w:t>ХТН33070010821362</w:t>
            </w:r>
          </w:p>
        </w:tc>
        <w:tc>
          <w:tcPr>
            <w:tcW w:w="1984" w:type="dxa"/>
          </w:tcPr>
          <w:p w14:paraId="5096A217" w14:textId="423951A0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705F8A" w:rsidRPr="001263BC" w14:paraId="0B5DF7E0" w14:textId="77777777" w:rsidTr="000200DD">
        <w:trPr>
          <w:trHeight w:val="93"/>
          <w:jc w:val="center"/>
        </w:trPr>
        <w:tc>
          <w:tcPr>
            <w:tcW w:w="988" w:type="dxa"/>
            <w:vAlign w:val="center"/>
          </w:tcPr>
          <w:p w14:paraId="3477C5BA" w14:textId="0A8999EA" w:rsidR="00705F8A" w:rsidRPr="001263BC" w:rsidRDefault="00705F8A" w:rsidP="00705F8A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52</w:t>
            </w:r>
            <w:r>
              <w:rPr>
                <w:i/>
                <w:iCs/>
              </w:rPr>
              <w:t>.7</w:t>
            </w:r>
          </w:p>
        </w:tc>
        <w:tc>
          <w:tcPr>
            <w:tcW w:w="3994" w:type="dxa"/>
          </w:tcPr>
          <w:p w14:paraId="71E938CC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Автомобиль ГАЗ 3110 </w:t>
            </w:r>
            <w:r w:rsidRPr="001263BC">
              <w:rPr>
                <w:i/>
                <w:iCs/>
                <w:sz w:val="18"/>
                <w:szCs w:val="18"/>
              </w:rPr>
              <w:t>легковой белый2000</w:t>
            </w:r>
          </w:p>
        </w:tc>
        <w:tc>
          <w:tcPr>
            <w:tcW w:w="2810" w:type="dxa"/>
          </w:tcPr>
          <w:p w14:paraId="1B34EE36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В 202 УВ 15 </w:t>
            </w:r>
            <w:r w:rsidRPr="001263BC">
              <w:rPr>
                <w:i/>
                <w:iCs/>
                <w:sz w:val="18"/>
                <w:szCs w:val="18"/>
              </w:rPr>
              <w:t>XTH311000Y0947735</w:t>
            </w:r>
          </w:p>
        </w:tc>
        <w:tc>
          <w:tcPr>
            <w:tcW w:w="1984" w:type="dxa"/>
          </w:tcPr>
          <w:p w14:paraId="58A34A15" w14:textId="2BFD4563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705F8A" w:rsidRPr="001263BC" w14:paraId="1BDCD5FF" w14:textId="77777777" w:rsidTr="000200DD">
        <w:trPr>
          <w:trHeight w:val="93"/>
          <w:jc w:val="center"/>
        </w:trPr>
        <w:tc>
          <w:tcPr>
            <w:tcW w:w="988" w:type="dxa"/>
            <w:vAlign w:val="center"/>
          </w:tcPr>
          <w:p w14:paraId="2EFB0399" w14:textId="79470879" w:rsidR="00705F8A" w:rsidRPr="001263BC" w:rsidRDefault="00705F8A" w:rsidP="00705F8A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52</w:t>
            </w:r>
            <w:r>
              <w:rPr>
                <w:i/>
                <w:iCs/>
              </w:rPr>
              <w:t>.8</w:t>
            </w:r>
          </w:p>
        </w:tc>
        <w:tc>
          <w:tcPr>
            <w:tcW w:w="3994" w:type="dxa"/>
          </w:tcPr>
          <w:p w14:paraId="6EC5D966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Автосамосвал ГАЗ САЗ 3507 </w:t>
            </w:r>
            <w:r w:rsidRPr="001263BC">
              <w:rPr>
                <w:i/>
                <w:iCs/>
                <w:sz w:val="18"/>
                <w:szCs w:val="18"/>
              </w:rPr>
              <w:t>грузовой самосвал голубой1993</w:t>
            </w:r>
          </w:p>
        </w:tc>
        <w:tc>
          <w:tcPr>
            <w:tcW w:w="2810" w:type="dxa"/>
          </w:tcPr>
          <w:p w14:paraId="37320F92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К 120 АР 15 </w:t>
            </w:r>
            <w:r w:rsidRPr="001263BC">
              <w:rPr>
                <w:i/>
                <w:iCs/>
                <w:sz w:val="18"/>
                <w:szCs w:val="18"/>
              </w:rPr>
              <w:t>ХТН330720Р1514593</w:t>
            </w:r>
          </w:p>
        </w:tc>
        <w:tc>
          <w:tcPr>
            <w:tcW w:w="1984" w:type="dxa"/>
          </w:tcPr>
          <w:p w14:paraId="168C3513" w14:textId="2E5BADC6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705F8A" w:rsidRPr="001263BC" w14:paraId="11E9DA59" w14:textId="77777777" w:rsidTr="000200DD">
        <w:trPr>
          <w:trHeight w:val="93"/>
          <w:jc w:val="center"/>
        </w:trPr>
        <w:tc>
          <w:tcPr>
            <w:tcW w:w="988" w:type="dxa"/>
            <w:vAlign w:val="center"/>
          </w:tcPr>
          <w:p w14:paraId="020A650B" w14:textId="0D157A7E" w:rsidR="00705F8A" w:rsidRPr="001263BC" w:rsidRDefault="00705F8A" w:rsidP="00705F8A">
            <w:pPr>
              <w:autoSpaceDE w:val="0"/>
              <w:autoSpaceDN w:val="0"/>
              <w:adjustRightInd w:val="0"/>
            </w:pPr>
            <w:r w:rsidRPr="001263BC">
              <w:rPr>
                <w:i/>
                <w:iCs/>
              </w:rPr>
              <w:t>52</w:t>
            </w:r>
            <w:r>
              <w:rPr>
                <w:i/>
                <w:iCs/>
              </w:rPr>
              <w:t>.9</w:t>
            </w:r>
          </w:p>
        </w:tc>
        <w:tc>
          <w:tcPr>
            <w:tcW w:w="3994" w:type="dxa"/>
          </w:tcPr>
          <w:p w14:paraId="63D2FC75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 xml:space="preserve">Экскаватор ЭО-2626 </w:t>
            </w:r>
            <w:r w:rsidRPr="001263BC">
              <w:rPr>
                <w:i/>
                <w:iCs/>
                <w:sz w:val="18"/>
                <w:szCs w:val="18"/>
              </w:rPr>
              <w:t>экскаватор синий-желтый,1992</w:t>
            </w:r>
          </w:p>
        </w:tc>
        <w:tc>
          <w:tcPr>
            <w:tcW w:w="2810" w:type="dxa"/>
          </w:tcPr>
          <w:p w14:paraId="302C0DD1" w14:textId="77777777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263BC">
              <w:rPr>
                <w:i/>
                <w:iCs/>
              </w:rPr>
              <w:t>15 СО 0635 VIN номер отсутствует</w:t>
            </w:r>
          </w:p>
        </w:tc>
        <w:tc>
          <w:tcPr>
            <w:tcW w:w="1984" w:type="dxa"/>
          </w:tcPr>
          <w:p w14:paraId="251AD854" w14:textId="0E26515C" w:rsidR="00705F8A" w:rsidRPr="001263BC" w:rsidRDefault="00705F8A" w:rsidP="00705F8A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705F8A" w:rsidRPr="001263BC" w14:paraId="4B884776" w14:textId="77777777" w:rsidTr="000200DD">
        <w:trPr>
          <w:trHeight w:val="93"/>
          <w:jc w:val="center"/>
        </w:trPr>
        <w:tc>
          <w:tcPr>
            <w:tcW w:w="7792" w:type="dxa"/>
            <w:gridSpan w:val="3"/>
            <w:vAlign w:val="center"/>
          </w:tcPr>
          <w:p w14:paraId="536A34EA" w14:textId="38AB5C1F" w:rsidR="00705F8A" w:rsidRPr="001263BC" w:rsidRDefault="00705F8A" w:rsidP="00705F8A">
            <w:pPr>
              <w:autoSpaceDE w:val="0"/>
              <w:autoSpaceDN w:val="0"/>
              <w:adjustRightInd w:val="0"/>
              <w:jc w:val="right"/>
              <w:rPr>
                <w:i/>
                <w:iCs/>
              </w:rPr>
            </w:pPr>
            <w:r w:rsidRPr="001263BC">
              <w:rPr>
                <w:b/>
              </w:rPr>
              <w:t>ИТОГО ЦЕНА ЛОТА №1:</w:t>
            </w:r>
          </w:p>
        </w:tc>
        <w:tc>
          <w:tcPr>
            <w:tcW w:w="1984" w:type="dxa"/>
          </w:tcPr>
          <w:p w14:paraId="2C7CD1C5" w14:textId="6F0BF463" w:rsidR="00705F8A" w:rsidRPr="001263BC" w:rsidRDefault="00705F8A" w:rsidP="00705F8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</w:p>
        </w:tc>
      </w:tr>
    </w:tbl>
    <w:p w14:paraId="33A99D5E" w14:textId="0D06ED9A" w:rsidR="001263BC" w:rsidRDefault="001263BC" w:rsidP="001263BC">
      <w:pPr>
        <w:shd w:val="clear" w:color="auto" w:fill="FFFFFF"/>
        <w:jc w:val="both"/>
        <w:rPr>
          <w:b/>
          <w:bCs/>
          <w:sz w:val="22"/>
          <w:szCs w:val="22"/>
        </w:rPr>
      </w:pPr>
    </w:p>
    <w:p w14:paraId="5DD5E73D" w14:textId="7214F523" w:rsidR="001263BC" w:rsidRDefault="001263BC" w:rsidP="001263BC">
      <w:pPr>
        <w:shd w:val="clear" w:color="auto" w:fill="FFFFFF"/>
        <w:jc w:val="both"/>
        <w:rPr>
          <w:b/>
          <w:bCs/>
          <w:sz w:val="22"/>
          <w:szCs w:val="22"/>
        </w:rPr>
      </w:pPr>
    </w:p>
    <w:p w14:paraId="7CC288D1" w14:textId="77777777" w:rsidR="001263BC" w:rsidRPr="00241D06" w:rsidRDefault="001263BC" w:rsidP="001263BC">
      <w:pPr>
        <w:autoSpaceDE w:val="0"/>
        <w:autoSpaceDN w:val="0"/>
        <w:adjustRightInd w:val="0"/>
        <w:jc w:val="right"/>
        <w:rPr>
          <w:rFonts w:eastAsia="Calibr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90"/>
        <w:gridCol w:w="4891"/>
      </w:tblGrid>
      <w:tr w:rsidR="001263BC" w:rsidRPr="00241D06" w14:paraId="28475CA8" w14:textId="77777777" w:rsidTr="000200DD">
        <w:tc>
          <w:tcPr>
            <w:tcW w:w="5068" w:type="dxa"/>
          </w:tcPr>
          <w:p w14:paraId="4E07C212" w14:textId="77777777" w:rsidR="001263BC" w:rsidRPr="00FB5AA8" w:rsidRDefault="001263BC" w:rsidP="000200DD">
            <w:pPr>
              <w:autoSpaceDE w:val="0"/>
              <w:autoSpaceDN w:val="0"/>
              <w:rPr>
                <w:bCs/>
              </w:rPr>
            </w:pPr>
            <w:r w:rsidRPr="00FB5AA8">
              <w:rPr>
                <w:b/>
                <w:bCs/>
              </w:rPr>
              <w:t xml:space="preserve">Продавец:  </w:t>
            </w:r>
          </w:p>
          <w:p w14:paraId="1AAD0807" w14:textId="77777777" w:rsidR="001263BC" w:rsidRPr="00FB5AA8" w:rsidRDefault="001263BC" w:rsidP="000200DD">
            <w:pPr>
              <w:autoSpaceDE w:val="0"/>
              <w:autoSpaceDN w:val="0"/>
              <w:rPr>
                <w:bCs/>
              </w:rPr>
            </w:pPr>
          </w:p>
          <w:p w14:paraId="7B19C610" w14:textId="77777777" w:rsidR="001263BC" w:rsidRPr="00FB5AA8" w:rsidRDefault="001263BC" w:rsidP="000200DD">
            <w:pPr>
              <w:autoSpaceDE w:val="0"/>
              <w:autoSpaceDN w:val="0"/>
              <w:rPr>
                <w:bCs/>
              </w:rPr>
            </w:pPr>
          </w:p>
          <w:p w14:paraId="26D045A1" w14:textId="77777777" w:rsidR="001263BC" w:rsidRPr="00FB5AA8" w:rsidRDefault="001263BC" w:rsidP="000200DD">
            <w:pPr>
              <w:autoSpaceDE w:val="0"/>
              <w:autoSpaceDN w:val="0"/>
              <w:rPr>
                <w:bCs/>
              </w:rPr>
            </w:pPr>
          </w:p>
          <w:p w14:paraId="1F0C0808" w14:textId="77777777" w:rsidR="001263BC" w:rsidRPr="00FB5AA8" w:rsidRDefault="001263BC" w:rsidP="000200DD">
            <w:pPr>
              <w:autoSpaceDE w:val="0"/>
              <w:autoSpaceDN w:val="0"/>
              <w:rPr>
                <w:bCs/>
              </w:rPr>
            </w:pPr>
            <w:r w:rsidRPr="00FB5AA8">
              <w:rPr>
                <w:bCs/>
              </w:rPr>
              <w:t>__________________/_______________ /</w:t>
            </w:r>
          </w:p>
        </w:tc>
        <w:tc>
          <w:tcPr>
            <w:tcW w:w="5069" w:type="dxa"/>
          </w:tcPr>
          <w:p w14:paraId="2B9CECE1" w14:textId="77777777" w:rsidR="001263BC" w:rsidRPr="00FB5AA8" w:rsidRDefault="001263BC" w:rsidP="000200DD">
            <w:pPr>
              <w:autoSpaceDE w:val="0"/>
              <w:autoSpaceDN w:val="0"/>
              <w:rPr>
                <w:bCs/>
              </w:rPr>
            </w:pPr>
            <w:r w:rsidRPr="00FB5AA8">
              <w:rPr>
                <w:b/>
                <w:bCs/>
              </w:rPr>
              <w:t xml:space="preserve">Покупатель </w:t>
            </w:r>
          </w:p>
          <w:p w14:paraId="3E3842A3" w14:textId="77777777" w:rsidR="001263BC" w:rsidRPr="00FB5AA8" w:rsidRDefault="001263BC" w:rsidP="000200DD">
            <w:pPr>
              <w:autoSpaceDE w:val="0"/>
              <w:autoSpaceDN w:val="0"/>
              <w:rPr>
                <w:bCs/>
              </w:rPr>
            </w:pPr>
          </w:p>
          <w:p w14:paraId="0F614B53" w14:textId="77777777" w:rsidR="001263BC" w:rsidRPr="00FB5AA8" w:rsidRDefault="001263BC" w:rsidP="000200DD">
            <w:pPr>
              <w:autoSpaceDE w:val="0"/>
              <w:autoSpaceDN w:val="0"/>
              <w:rPr>
                <w:bCs/>
              </w:rPr>
            </w:pPr>
            <w:r w:rsidRPr="00FB5AA8">
              <w:rPr>
                <w:bCs/>
              </w:rPr>
              <w:t>________________________________</w:t>
            </w:r>
          </w:p>
          <w:p w14:paraId="2293560B" w14:textId="77777777" w:rsidR="001263BC" w:rsidRPr="00FB5AA8" w:rsidRDefault="001263BC" w:rsidP="000200DD">
            <w:pPr>
              <w:autoSpaceDE w:val="0"/>
              <w:autoSpaceDN w:val="0"/>
              <w:rPr>
                <w:bCs/>
              </w:rPr>
            </w:pPr>
          </w:p>
          <w:p w14:paraId="0958A1E4" w14:textId="77777777" w:rsidR="001263BC" w:rsidRPr="00FB5AA8" w:rsidRDefault="001263BC" w:rsidP="000200DD">
            <w:pPr>
              <w:autoSpaceDE w:val="0"/>
              <w:autoSpaceDN w:val="0"/>
              <w:rPr>
                <w:bCs/>
              </w:rPr>
            </w:pPr>
            <w:r w:rsidRPr="00FB5AA8">
              <w:rPr>
                <w:bCs/>
              </w:rPr>
              <w:t>_________________/________________ /</w:t>
            </w:r>
          </w:p>
        </w:tc>
      </w:tr>
    </w:tbl>
    <w:p w14:paraId="54BA4EAE" w14:textId="77777777" w:rsidR="001263BC" w:rsidRPr="00241D06" w:rsidRDefault="001263BC" w:rsidP="001263BC">
      <w:pPr>
        <w:keepNext/>
        <w:jc w:val="both"/>
        <w:outlineLvl w:val="0"/>
        <w:rPr>
          <w:i/>
        </w:rPr>
      </w:pPr>
    </w:p>
    <w:p w14:paraId="0A694527" w14:textId="77777777" w:rsidR="001263BC" w:rsidRPr="00241D06" w:rsidRDefault="001263BC" w:rsidP="001263BC">
      <w:pPr>
        <w:tabs>
          <w:tab w:val="left" w:pos="5103"/>
        </w:tabs>
      </w:pPr>
      <w:proofErr w:type="spellStart"/>
      <w:r w:rsidRPr="00241D06">
        <w:t>м.п</w:t>
      </w:r>
      <w:proofErr w:type="spellEnd"/>
      <w:r w:rsidRPr="00241D06">
        <w:t xml:space="preserve">. </w:t>
      </w:r>
      <w:r w:rsidRPr="00241D06">
        <w:tab/>
      </w:r>
      <w:proofErr w:type="spellStart"/>
      <w:r w:rsidRPr="00241D06">
        <w:t>м.п</w:t>
      </w:r>
      <w:proofErr w:type="spellEnd"/>
      <w:r w:rsidRPr="00241D06">
        <w:t>.</w:t>
      </w:r>
    </w:p>
    <w:p w14:paraId="038E97C7" w14:textId="77777777" w:rsidR="001263BC" w:rsidRPr="00241D06" w:rsidRDefault="001263BC" w:rsidP="001263BC">
      <w:pPr>
        <w:autoSpaceDE w:val="0"/>
        <w:autoSpaceDN w:val="0"/>
        <w:adjustRightInd w:val="0"/>
        <w:jc w:val="right"/>
        <w:rPr>
          <w:rFonts w:eastAsia="Calibri"/>
        </w:rPr>
      </w:pPr>
    </w:p>
    <w:p w14:paraId="10616006" w14:textId="77777777" w:rsidR="001263BC" w:rsidRDefault="001263BC" w:rsidP="001263BC">
      <w:pPr>
        <w:autoSpaceDE w:val="0"/>
        <w:autoSpaceDN w:val="0"/>
        <w:adjustRightInd w:val="0"/>
        <w:jc w:val="right"/>
        <w:rPr>
          <w:rFonts w:eastAsia="Calibri"/>
        </w:rPr>
      </w:pPr>
    </w:p>
    <w:p w14:paraId="02AD7889" w14:textId="77777777" w:rsidR="001263BC" w:rsidRPr="00241D06" w:rsidRDefault="001263BC" w:rsidP="001263BC">
      <w:pPr>
        <w:autoSpaceDE w:val="0"/>
        <w:autoSpaceDN w:val="0"/>
        <w:adjustRightInd w:val="0"/>
        <w:jc w:val="right"/>
        <w:rPr>
          <w:rFonts w:eastAsia="Calibri"/>
        </w:rPr>
      </w:pPr>
    </w:p>
    <w:p w14:paraId="53F5D5A4" w14:textId="77777777" w:rsidR="001263BC" w:rsidRDefault="001263BC" w:rsidP="001263BC">
      <w:pPr>
        <w:jc w:val="right"/>
        <w:rPr>
          <w:sz w:val="22"/>
          <w:szCs w:val="22"/>
        </w:rPr>
      </w:pPr>
    </w:p>
    <w:p w14:paraId="1911E56D" w14:textId="77777777" w:rsidR="001263BC" w:rsidRDefault="001263BC" w:rsidP="001263BC">
      <w:pPr>
        <w:jc w:val="right"/>
        <w:rPr>
          <w:sz w:val="22"/>
          <w:szCs w:val="22"/>
        </w:rPr>
      </w:pPr>
    </w:p>
    <w:p w14:paraId="5E9B3FD7" w14:textId="77777777" w:rsidR="001263BC" w:rsidRDefault="001263BC" w:rsidP="001263BC">
      <w:pPr>
        <w:jc w:val="right"/>
        <w:rPr>
          <w:sz w:val="22"/>
          <w:szCs w:val="22"/>
        </w:rPr>
      </w:pPr>
    </w:p>
    <w:p w14:paraId="04ED129F" w14:textId="77777777" w:rsidR="001263BC" w:rsidRDefault="001263BC" w:rsidP="001263BC">
      <w:pPr>
        <w:jc w:val="right"/>
        <w:rPr>
          <w:sz w:val="22"/>
          <w:szCs w:val="22"/>
        </w:rPr>
      </w:pPr>
    </w:p>
    <w:p w14:paraId="15F00660" w14:textId="77777777" w:rsidR="001263BC" w:rsidRDefault="001263BC" w:rsidP="001263BC">
      <w:pPr>
        <w:jc w:val="right"/>
        <w:rPr>
          <w:sz w:val="22"/>
          <w:szCs w:val="22"/>
        </w:rPr>
      </w:pPr>
    </w:p>
    <w:p w14:paraId="34315596" w14:textId="77777777" w:rsidR="001263BC" w:rsidRDefault="001263BC" w:rsidP="001263BC">
      <w:pPr>
        <w:jc w:val="right"/>
        <w:rPr>
          <w:sz w:val="22"/>
          <w:szCs w:val="22"/>
        </w:rPr>
      </w:pPr>
    </w:p>
    <w:p w14:paraId="63AD249F" w14:textId="77777777" w:rsidR="001263BC" w:rsidRDefault="001263BC" w:rsidP="001263BC">
      <w:pPr>
        <w:jc w:val="right"/>
        <w:rPr>
          <w:sz w:val="22"/>
          <w:szCs w:val="22"/>
        </w:rPr>
      </w:pPr>
    </w:p>
    <w:p w14:paraId="0462CC65" w14:textId="77777777" w:rsidR="001263BC" w:rsidRDefault="001263BC" w:rsidP="001263BC">
      <w:pPr>
        <w:jc w:val="right"/>
        <w:rPr>
          <w:sz w:val="22"/>
          <w:szCs w:val="22"/>
        </w:rPr>
      </w:pPr>
    </w:p>
    <w:p w14:paraId="17FE19A7" w14:textId="7A8B5A3A" w:rsidR="001263BC" w:rsidRDefault="001263BC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4F11673E" w14:textId="69B29F3F" w:rsidR="001263BC" w:rsidRDefault="001263BC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0494190B" w14:textId="6D772426" w:rsidR="001263BC" w:rsidRDefault="001263BC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0EB2B9A6" w14:textId="7988C1E2" w:rsidR="00F72145" w:rsidRDefault="00F7214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0E82FE3B" w14:textId="525FCC1D" w:rsidR="00F72145" w:rsidRDefault="00F7214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40265498" w14:textId="19881FD1" w:rsidR="00F72145" w:rsidRDefault="00F7214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16394B2D" w14:textId="2F05C44E" w:rsidR="00F72145" w:rsidRDefault="00F7214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0B48BEB4" w14:textId="00C8B51E" w:rsidR="00F72145" w:rsidRDefault="00F7214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2ED8FC71" w14:textId="55594BE6" w:rsidR="00F72145" w:rsidRDefault="00F7214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5DC19B85" w14:textId="6778211E" w:rsidR="00F72145" w:rsidRDefault="00F7214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069B7A02" w14:textId="15A446BE" w:rsidR="00F72145" w:rsidRDefault="00F7214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5A3A9A59" w14:textId="77777777" w:rsidR="00F72145" w:rsidRDefault="00F72145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29BAF4B3" w14:textId="77777777" w:rsidR="001263BC" w:rsidRDefault="001263BC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2D899A50" w14:textId="77777777" w:rsidR="001263BC" w:rsidRDefault="001263BC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5BF24E6C" w14:textId="77777777" w:rsidR="001263BC" w:rsidRDefault="001263BC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0DDACA24" w14:textId="77777777" w:rsidR="001263BC" w:rsidRDefault="001263BC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415FC688" w14:textId="77777777" w:rsidR="001263BC" w:rsidRDefault="001263BC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4805C782" w14:textId="1D55AAEF" w:rsidR="002174DF" w:rsidRPr="00ED2B2A" w:rsidRDefault="002174DF" w:rsidP="002174DF">
      <w:pPr>
        <w:autoSpaceDE w:val="0"/>
        <w:autoSpaceDN w:val="0"/>
        <w:jc w:val="right"/>
        <w:rPr>
          <w:b/>
          <w:sz w:val="22"/>
          <w:szCs w:val="22"/>
        </w:rPr>
      </w:pPr>
      <w:r w:rsidRPr="00ED2B2A">
        <w:rPr>
          <w:b/>
          <w:sz w:val="22"/>
          <w:szCs w:val="22"/>
        </w:rPr>
        <w:t>Приложение №</w:t>
      </w:r>
      <w:r w:rsidR="001263BC">
        <w:rPr>
          <w:b/>
          <w:sz w:val="22"/>
          <w:szCs w:val="22"/>
        </w:rPr>
        <w:t>2</w:t>
      </w:r>
      <w:r w:rsidRPr="00ED2B2A">
        <w:rPr>
          <w:b/>
          <w:sz w:val="22"/>
          <w:szCs w:val="22"/>
        </w:rPr>
        <w:t xml:space="preserve"> </w:t>
      </w:r>
    </w:p>
    <w:p w14:paraId="20C3AAC8" w14:textId="77777777" w:rsidR="002174DF" w:rsidRPr="00ED2B2A" w:rsidRDefault="002174DF" w:rsidP="002174DF">
      <w:pPr>
        <w:autoSpaceDE w:val="0"/>
        <w:autoSpaceDN w:val="0"/>
        <w:jc w:val="right"/>
        <w:rPr>
          <w:b/>
          <w:sz w:val="22"/>
          <w:szCs w:val="22"/>
        </w:rPr>
      </w:pPr>
      <w:r w:rsidRPr="00ED2B2A">
        <w:rPr>
          <w:b/>
          <w:sz w:val="22"/>
          <w:szCs w:val="22"/>
        </w:rPr>
        <w:t xml:space="preserve">к Договору купли-продажи № от ____- </w:t>
      </w:r>
    </w:p>
    <w:p w14:paraId="0D7B8B5C" w14:textId="77777777" w:rsidR="002174DF" w:rsidRPr="00ED2B2A" w:rsidRDefault="002174DF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579DED96" w14:textId="77777777" w:rsidR="002174DF" w:rsidRPr="00ED2B2A" w:rsidRDefault="002174DF" w:rsidP="002174DF">
      <w:pPr>
        <w:autoSpaceDE w:val="0"/>
        <w:autoSpaceDN w:val="0"/>
        <w:jc w:val="right"/>
        <w:rPr>
          <w:b/>
          <w:sz w:val="22"/>
          <w:szCs w:val="22"/>
        </w:rPr>
      </w:pPr>
    </w:p>
    <w:p w14:paraId="60B070ED" w14:textId="77777777" w:rsidR="002174DF" w:rsidRPr="00ED2B2A" w:rsidRDefault="002174DF" w:rsidP="002174DF">
      <w:pPr>
        <w:autoSpaceDE w:val="0"/>
        <w:autoSpaceDN w:val="0"/>
        <w:jc w:val="center"/>
        <w:rPr>
          <w:b/>
          <w:sz w:val="22"/>
          <w:szCs w:val="22"/>
        </w:rPr>
      </w:pPr>
    </w:p>
    <w:p w14:paraId="6BE92157" w14:textId="77777777" w:rsidR="002174DF" w:rsidRPr="00ED2B2A" w:rsidRDefault="002174DF" w:rsidP="002174DF">
      <w:pPr>
        <w:autoSpaceDE w:val="0"/>
        <w:autoSpaceDN w:val="0"/>
        <w:jc w:val="center"/>
        <w:rPr>
          <w:b/>
          <w:sz w:val="22"/>
          <w:szCs w:val="22"/>
        </w:rPr>
      </w:pPr>
    </w:p>
    <w:p w14:paraId="69B1005D" w14:textId="77777777" w:rsidR="002174DF" w:rsidRPr="00ED2B2A" w:rsidRDefault="00AF0A2C" w:rsidP="002174DF">
      <w:pPr>
        <w:jc w:val="center"/>
        <w:rPr>
          <w:b/>
          <w:sz w:val="22"/>
          <w:szCs w:val="22"/>
        </w:rPr>
      </w:pPr>
      <w:hyperlink r:id="rId7" w:history="1">
        <w:r w:rsidR="002174DF" w:rsidRPr="00ED2B2A">
          <w:rPr>
            <w:rStyle w:val="a8"/>
            <w:b/>
            <w:sz w:val="22"/>
            <w:szCs w:val="22"/>
          </w:rPr>
          <w:t>АКТ</w:t>
        </w:r>
      </w:hyperlink>
    </w:p>
    <w:p w14:paraId="4667D011" w14:textId="77777777" w:rsidR="002174DF" w:rsidRPr="00ED2B2A" w:rsidRDefault="002174DF" w:rsidP="002174DF">
      <w:pPr>
        <w:jc w:val="center"/>
        <w:rPr>
          <w:sz w:val="22"/>
          <w:szCs w:val="22"/>
        </w:rPr>
      </w:pPr>
      <w:r w:rsidRPr="00ED2B2A">
        <w:rPr>
          <w:b/>
          <w:sz w:val="22"/>
          <w:szCs w:val="22"/>
        </w:rPr>
        <w:t xml:space="preserve">приема-передачи </w:t>
      </w:r>
    </w:p>
    <w:p w14:paraId="17A605AD" w14:textId="77777777" w:rsidR="002174DF" w:rsidRPr="00ED2B2A" w:rsidRDefault="002174DF" w:rsidP="002174DF">
      <w:pPr>
        <w:jc w:val="center"/>
        <w:rPr>
          <w:sz w:val="22"/>
          <w:szCs w:val="22"/>
        </w:rPr>
      </w:pPr>
      <w:r w:rsidRPr="00ED2B2A">
        <w:rPr>
          <w:sz w:val="22"/>
          <w:szCs w:val="22"/>
        </w:rPr>
        <w:t xml:space="preserve">г._______                                                                                                        </w:t>
      </w:r>
      <w:proofErr w:type="gramStart"/>
      <w:r w:rsidRPr="00ED2B2A">
        <w:rPr>
          <w:sz w:val="22"/>
          <w:szCs w:val="22"/>
        </w:rPr>
        <w:t xml:space="preserve">   «</w:t>
      </w:r>
      <w:proofErr w:type="gramEnd"/>
      <w:r w:rsidRPr="00ED2B2A">
        <w:rPr>
          <w:sz w:val="22"/>
          <w:szCs w:val="22"/>
        </w:rPr>
        <w:t xml:space="preserve">       » _____________20___г.</w:t>
      </w:r>
    </w:p>
    <w:p w14:paraId="57348E18" w14:textId="6C776022" w:rsidR="002174DF" w:rsidRPr="00ED2B2A" w:rsidRDefault="002174DF" w:rsidP="002174DF">
      <w:pPr>
        <w:spacing w:before="240"/>
        <w:ind w:firstLine="567"/>
        <w:jc w:val="both"/>
        <w:rPr>
          <w:sz w:val="22"/>
          <w:szCs w:val="22"/>
        </w:rPr>
      </w:pPr>
      <w:r w:rsidRPr="00ED2B2A">
        <w:rPr>
          <w:b/>
          <w:sz w:val="22"/>
          <w:szCs w:val="22"/>
        </w:rPr>
        <w:t xml:space="preserve">ГУП «Моздокские тепловые сети» </w:t>
      </w:r>
      <w:r w:rsidRPr="00ED2B2A">
        <w:rPr>
          <w:bCs/>
          <w:sz w:val="22"/>
          <w:szCs w:val="22"/>
        </w:rPr>
        <w:t xml:space="preserve">(ОГРН 1021500918372, ИНН 1510000480, адрес: 363750, Республика Северная Осетия - Алания, г. Моздок, ул. Первомайская, д. 37) в лице конкурсного управляющего </w:t>
      </w:r>
      <w:proofErr w:type="spellStart"/>
      <w:r w:rsidRPr="00ED2B2A">
        <w:rPr>
          <w:bCs/>
          <w:sz w:val="22"/>
          <w:szCs w:val="22"/>
        </w:rPr>
        <w:t>Бесолова</w:t>
      </w:r>
      <w:proofErr w:type="spellEnd"/>
      <w:r w:rsidRPr="00ED2B2A">
        <w:rPr>
          <w:bCs/>
          <w:sz w:val="22"/>
          <w:szCs w:val="22"/>
        </w:rPr>
        <w:t xml:space="preserve"> Зита Валериевна (ИНН 150502687141, СНИЛС 147-446-614 81, адрес для направления корреспонденции конкурсному управляющему: 362015, Республика Северная Осетия – Алания, г. Владикавказ, ул. Шота Руставели, д. 26, кв. 6) – член </w:t>
      </w:r>
      <w:r w:rsidR="003C4815" w:rsidRPr="003C4815">
        <w:rPr>
          <w:bCs/>
          <w:sz w:val="22"/>
          <w:szCs w:val="22"/>
        </w:rPr>
        <w:t xml:space="preserve">Ассоциация «Саморегулируемая организация арбитражных управляющих "Навигатор" </w:t>
      </w:r>
      <w:r w:rsidRPr="00ED2B2A">
        <w:rPr>
          <w:bCs/>
          <w:sz w:val="22"/>
          <w:szCs w:val="22"/>
        </w:rPr>
        <w:t xml:space="preserve">(ОГРН 1026104143218, ИНН 6167065084, адрес: 344011, г. </w:t>
      </w:r>
      <w:proofErr w:type="spellStart"/>
      <w:r w:rsidRPr="00ED2B2A">
        <w:rPr>
          <w:bCs/>
          <w:sz w:val="22"/>
          <w:szCs w:val="22"/>
        </w:rPr>
        <w:t>Ростов</w:t>
      </w:r>
      <w:proofErr w:type="spellEnd"/>
      <w:r w:rsidRPr="00ED2B2A">
        <w:rPr>
          <w:bCs/>
          <w:sz w:val="22"/>
          <w:szCs w:val="22"/>
        </w:rPr>
        <w:t xml:space="preserve">-на-Дону, пер. Гвардейский, д.7), действующая </w:t>
      </w:r>
      <w:r w:rsidRPr="00ED2B2A">
        <w:rPr>
          <w:bCs/>
          <w:iCs/>
          <w:sz w:val="22"/>
          <w:szCs w:val="22"/>
        </w:rPr>
        <w:t xml:space="preserve">на основании </w:t>
      </w:r>
      <w:r w:rsidRPr="00ED2B2A">
        <w:rPr>
          <w:bCs/>
          <w:sz w:val="22"/>
          <w:szCs w:val="22"/>
        </w:rPr>
        <w:t xml:space="preserve">Решения Арбитражного суда Республики Северная Осетия-Алания от </w:t>
      </w:r>
      <w:r w:rsidRPr="00ED2B2A">
        <w:rPr>
          <w:bCs/>
          <w:iCs/>
          <w:sz w:val="22"/>
          <w:szCs w:val="22"/>
        </w:rPr>
        <w:t>05.11.2024 г. (</w:t>
      </w:r>
      <w:proofErr w:type="spellStart"/>
      <w:r w:rsidRPr="00ED2B2A">
        <w:rPr>
          <w:bCs/>
          <w:iCs/>
          <w:sz w:val="22"/>
          <w:szCs w:val="22"/>
        </w:rPr>
        <w:t>р.ч</w:t>
      </w:r>
      <w:proofErr w:type="spellEnd"/>
      <w:r w:rsidRPr="00ED2B2A">
        <w:rPr>
          <w:bCs/>
          <w:iCs/>
          <w:sz w:val="22"/>
          <w:szCs w:val="22"/>
        </w:rPr>
        <w:t xml:space="preserve">. 05.11.2024 г.) </w:t>
      </w:r>
      <w:r w:rsidRPr="00ED2B2A">
        <w:rPr>
          <w:bCs/>
          <w:sz w:val="22"/>
          <w:szCs w:val="22"/>
        </w:rPr>
        <w:t xml:space="preserve"> по делу № А61-6088/2024, именуемое</w:t>
      </w:r>
      <w:r w:rsidRPr="00ED2B2A">
        <w:rPr>
          <w:sz w:val="22"/>
          <w:szCs w:val="22"/>
        </w:rPr>
        <w:t xml:space="preserve"> в дальнейшем “</w:t>
      </w:r>
      <w:r w:rsidRPr="00ED2B2A">
        <w:rPr>
          <w:b/>
          <w:sz w:val="22"/>
          <w:szCs w:val="22"/>
        </w:rPr>
        <w:t>Продавец</w:t>
      </w:r>
      <w:r w:rsidRPr="00ED2B2A">
        <w:rPr>
          <w:sz w:val="22"/>
          <w:szCs w:val="22"/>
        </w:rPr>
        <w:t xml:space="preserve">”, с одной стороны, и </w:t>
      </w:r>
    </w:p>
    <w:p w14:paraId="163C1D2A" w14:textId="77777777" w:rsidR="002174DF" w:rsidRPr="00ED2B2A" w:rsidRDefault="002174DF" w:rsidP="002174DF">
      <w:pPr>
        <w:spacing w:before="240"/>
        <w:ind w:firstLine="567"/>
        <w:jc w:val="both"/>
        <w:rPr>
          <w:sz w:val="22"/>
          <w:szCs w:val="22"/>
        </w:rPr>
      </w:pPr>
      <w:r w:rsidRPr="00ED2B2A">
        <w:rPr>
          <w:sz w:val="22"/>
          <w:szCs w:val="22"/>
        </w:rPr>
        <w:t xml:space="preserve">_____________________________именуемый в дальнейшем </w:t>
      </w:r>
      <w:r w:rsidRPr="00ED2B2A">
        <w:rPr>
          <w:b/>
          <w:sz w:val="22"/>
          <w:szCs w:val="22"/>
        </w:rPr>
        <w:t>«Покупатель»</w:t>
      </w:r>
      <w:r w:rsidRPr="00ED2B2A">
        <w:rPr>
          <w:sz w:val="22"/>
          <w:szCs w:val="22"/>
        </w:rPr>
        <w:t xml:space="preserve">, с другой стороны, при совместном наименовании «Стороны», составили настоящий акт о том, что в соответствии с Договором купли-продажи №ДКП/Лот-___ от «_______» ___ 20____ г. Продавец  передал, а Покупатель принял: </w:t>
      </w:r>
    </w:p>
    <w:p w14:paraId="1B37A40F" w14:textId="77777777" w:rsidR="002174DF" w:rsidRPr="00ED2B2A" w:rsidRDefault="002174DF" w:rsidP="002174DF">
      <w:pPr>
        <w:spacing w:before="240"/>
        <w:ind w:firstLine="567"/>
        <w:jc w:val="both"/>
        <w:rPr>
          <w:i/>
          <w:iCs/>
          <w:sz w:val="22"/>
          <w:szCs w:val="22"/>
        </w:rPr>
      </w:pPr>
    </w:p>
    <w:p w14:paraId="409D9815" w14:textId="77777777" w:rsidR="002174DF" w:rsidRPr="00ED2B2A" w:rsidRDefault="002174DF" w:rsidP="002174DF">
      <w:pPr>
        <w:jc w:val="both"/>
        <w:rPr>
          <w:i/>
          <w:iCs/>
          <w:sz w:val="22"/>
          <w:szCs w:val="22"/>
        </w:rPr>
      </w:pPr>
      <w:r w:rsidRPr="00ED2B2A">
        <w:rPr>
          <w:sz w:val="22"/>
          <w:szCs w:val="22"/>
        </w:rPr>
        <w:t>1.Покупатель ознакомлен с составом и качеством передаваемого Имущества, претензий к составу и качеству Имущества не имеет. Покупатель уведомлен об отсутствии технической и иной документации, на приобретаемое Имущество.</w:t>
      </w:r>
    </w:p>
    <w:p w14:paraId="78E04627" w14:textId="77777777" w:rsidR="002174DF" w:rsidRPr="00ED2B2A" w:rsidRDefault="002174DF" w:rsidP="002174DF">
      <w:pPr>
        <w:jc w:val="both"/>
        <w:rPr>
          <w:sz w:val="22"/>
          <w:szCs w:val="22"/>
        </w:rPr>
      </w:pPr>
      <w:r w:rsidRPr="00ED2B2A">
        <w:rPr>
          <w:sz w:val="22"/>
          <w:szCs w:val="22"/>
        </w:rPr>
        <w:t>2.Настоящий Акт составлен в 2-х экземплярах, имеющих одинаковую юридическую силу: один – для Продавца, второй – для Покупателя.</w:t>
      </w:r>
    </w:p>
    <w:p w14:paraId="4EF02EEB" w14:textId="77777777" w:rsidR="002174DF" w:rsidRPr="00ED2B2A" w:rsidRDefault="002174DF" w:rsidP="002174DF">
      <w:pPr>
        <w:jc w:val="both"/>
        <w:rPr>
          <w:sz w:val="22"/>
          <w:szCs w:val="22"/>
        </w:rPr>
      </w:pPr>
      <w:r w:rsidRPr="00ED2B2A">
        <w:rPr>
          <w:sz w:val="22"/>
          <w:szCs w:val="22"/>
        </w:rPr>
        <w:t>Купля-продажа осуществлена строго в соответствии с требованиями упомянутого Договора. Покупатель не имеет каких-либо претензий к Продавцу, в том числе имущественных.</w:t>
      </w:r>
    </w:p>
    <w:p w14:paraId="6F44C4CF" w14:textId="77777777" w:rsidR="002174DF" w:rsidRPr="00ED2B2A" w:rsidRDefault="002174DF" w:rsidP="002174DF">
      <w:pPr>
        <w:jc w:val="both"/>
        <w:rPr>
          <w:sz w:val="22"/>
          <w:szCs w:val="22"/>
        </w:rPr>
      </w:pPr>
    </w:p>
    <w:p w14:paraId="3C3F386E" w14:textId="77777777" w:rsidR="002174DF" w:rsidRPr="00ED2B2A" w:rsidRDefault="002174DF" w:rsidP="002174DF">
      <w:pPr>
        <w:jc w:val="both"/>
        <w:rPr>
          <w:sz w:val="22"/>
          <w:szCs w:val="22"/>
        </w:rPr>
      </w:pPr>
    </w:p>
    <w:p w14:paraId="606497EB" w14:textId="77777777" w:rsidR="002174DF" w:rsidRPr="00ED2B2A" w:rsidRDefault="002174DF" w:rsidP="002174DF">
      <w:pPr>
        <w:jc w:val="both"/>
        <w:rPr>
          <w:sz w:val="22"/>
          <w:szCs w:val="22"/>
        </w:rPr>
      </w:pPr>
    </w:p>
    <w:p w14:paraId="0E2508E9" w14:textId="77777777" w:rsidR="002174DF" w:rsidRPr="00ED2B2A" w:rsidRDefault="002174DF" w:rsidP="002174DF">
      <w:pPr>
        <w:jc w:val="both"/>
        <w:rPr>
          <w:b/>
          <w:sz w:val="22"/>
          <w:szCs w:val="22"/>
        </w:rPr>
      </w:pPr>
      <w:r w:rsidRPr="00ED2B2A">
        <w:rPr>
          <w:b/>
          <w:sz w:val="22"/>
          <w:szCs w:val="22"/>
        </w:rPr>
        <w:t xml:space="preserve">Продавец: ГУП «Моздокские тепловые сети» (ГУП «МТС»)  </w:t>
      </w:r>
    </w:p>
    <w:p w14:paraId="3DD393C2" w14:textId="77777777" w:rsidR="002174DF" w:rsidRPr="00ED2B2A" w:rsidRDefault="002174DF" w:rsidP="002174DF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2"/>
          <w:szCs w:val="22"/>
        </w:rPr>
      </w:pPr>
      <w:r w:rsidRPr="00ED2B2A">
        <w:rPr>
          <w:b/>
          <w:sz w:val="22"/>
          <w:szCs w:val="22"/>
        </w:rPr>
        <w:t xml:space="preserve">_________________________/ </w:t>
      </w:r>
      <w:r w:rsidRPr="00ED2B2A">
        <w:rPr>
          <w:b/>
          <w:noProof/>
          <w:sz w:val="22"/>
          <w:szCs w:val="22"/>
        </w:rPr>
        <w:t xml:space="preserve">Конкурсный управляющий ГУП «МТС» </w:t>
      </w:r>
      <w:r w:rsidRPr="00ED2B2A">
        <w:rPr>
          <w:b/>
          <w:sz w:val="22"/>
          <w:szCs w:val="22"/>
        </w:rPr>
        <w:t xml:space="preserve">Зита Валериевна </w:t>
      </w:r>
      <w:proofErr w:type="spellStart"/>
      <w:r w:rsidRPr="00ED2B2A">
        <w:rPr>
          <w:b/>
          <w:sz w:val="22"/>
          <w:szCs w:val="22"/>
        </w:rPr>
        <w:t>Бесолова</w:t>
      </w:r>
      <w:proofErr w:type="spellEnd"/>
      <w:r w:rsidRPr="00ED2B2A">
        <w:rPr>
          <w:b/>
          <w:sz w:val="22"/>
          <w:szCs w:val="22"/>
        </w:rPr>
        <w:t xml:space="preserve"> /</w:t>
      </w:r>
    </w:p>
    <w:p w14:paraId="78D84D65" w14:textId="77777777" w:rsidR="002174DF" w:rsidRPr="00ED2B2A" w:rsidRDefault="002174DF" w:rsidP="002174DF">
      <w:pPr>
        <w:jc w:val="both"/>
        <w:rPr>
          <w:b/>
          <w:sz w:val="22"/>
          <w:szCs w:val="22"/>
        </w:rPr>
      </w:pPr>
    </w:p>
    <w:p w14:paraId="1D1E0651" w14:textId="77777777" w:rsidR="002174DF" w:rsidRPr="00ED2B2A" w:rsidRDefault="002174DF" w:rsidP="002174DF">
      <w:pPr>
        <w:jc w:val="both"/>
        <w:rPr>
          <w:sz w:val="22"/>
          <w:szCs w:val="22"/>
        </w:rPr>
      </w:pPr>
      <w:r w:rsidRPr="00ED2B2A">
        <w:rPr>
          <w:b/>
          <w:sz w:val="22"/>
          <w:szCs w:val="22"/>
        </w:rPr>
        <w:t>Покупатель</w:t>
      </w:r>
      <w:r w:rsidRPr="00ED2B2A">
        <w:rPr>
          <w:sz w:val="22"/>
          <w:szCs w:val="22"/>
        </w:rPr>
        <w:t>: ______________________________________________________/__________________________</w:t>
      </w:r>
    </w:p>
    <w:p w14:paraId="23E51730" w14:textId="77777777" w:rsidR="002174DF" w:rsidRPr="00ED2B2A" w:rsidRDefault="002174DF" w:rsidP="002174DF">
      <w:pPr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26B74409" w14:textId="77777777" w:rsidR="002174DF" w:rsidRPr="00ED2B2A" w:rsidRDefault="002174DF" w:rsidP="002174DF">
      <w:pPr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5FB9DE91" w14:textId="77777777" w:rsidR="002174DF" w:rsidRPr="00ED2B2A" w:rsidRDefault="002174DF" w:rsidP="002174DF">
      <w:pPr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789C3D95" w14:textId="77777777" w:rsidR="002174DF" w:rsidRPr="00ED2B2A" w:rsidRDefault="002174DF" w:rsidP="002174DF">
      <w:pPr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1CF38653" w14:textId="77777777" w:rsidR="002174DF" w:rsidRPr="00ED2B2A" w:rsidRDefault="002174DF" w:rsidP="002174DF">
      <w:pPr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4574E81B" w14:textId="77777777" w:rsidR="002174DF" w:rsidRPr="00ED2B2A" w:rsidRDefault="002174DF" w:rsidP="002174DF">
      <w:pPr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30F9385D" w14:textId="77777777" w:rsidR="002174DF" w:rsidRPr="00ED2B2A" w:rsidRDefault="002174DF" w:rsidP="002174DF">
      <w:pPr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63F4187B" w14:textId="77777777" w:rsidR="002174DF" w:rsidRPr="00ED2B2A" w:rsidRDefault="002174DF" w:rsidP="002174DF">
      <w:pPr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265C1894" w14:textId="77777777" w:rsidR="002174DF" w:rsidRPr="00ED2B2A" w:rsidRDefault="002174DF" w:rsidP="002174DF">
      <w:pPr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36279CD7" w14:textId="77777777" w:rsidR="002174DF" w:rsidRPr="00ED2B2A" w:rsidRDefault="002174DF" w:rsidP="002174DF">
      <w:pPr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28B8AAFD" w14:textId="77777777" w:rsidR="002174DF" w:rsidRPr="00ED2B2A" w:rsidRDefault="002174DF" w:rsidP="002174DF">
      <w:pPr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4F847F4E" w14:textId="77777777" w:rsidR="002174DF" w:rsidRPr="00ED2B2A" w:rsidRDefault="002174DF" w:rsidP="002174DF">
      <w:pPr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2914B38C" w14:textId="77777777" w:rsidR="002174DF" w:rsidRPr="00ED2B2A" w:rsidRDefault="002174DF" w:rsidP="002174DF">
      <w:pPr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1A38BE08" w14:textId="77777777" w:rsidR="002174DF" w:rsidRPr="00ED2B2A" w:rsidRDefault="002174DF" w:rsidP="002174DF">
      <w:pPr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338E558A" w14:textId="77777777" w:rsidR="00736C16" w:rsidRDefault="00736C16"/>
    <w:sectPr w:rsidR="00736C16" w:rsidSect="00DA3921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426" w:right="707" w:bottom="426" w:left="1418" w:header="720" w:footer="41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C8081" w14:textId="77777777" w:rsidR="00AF0A2C" w:rsidRDefault="00AF0A2C">
      <w:r>
        <w:separator/>
      </w:r>
    </w:p>
  </w:endnote>
  <w:endnote w:type="continuationSeparator" w:id="0">
    <w:p w14:paraId="2AE233DF" w14:textId="77777777" w:rsidR="00AF0A2C" w:rsidRDefault="00AF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7AF8F" w14:textId="77777777" w:rsidR="003849B7" w:rsidRDefault="00753353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11</w:t>
    </w:r>
    <w:r>
      <w:rPr>
        <w:rStyle w:val="a3"/>
      </w:rPr>
      <w:fldChar w:fldCharType="end"/>
    </w:r>
  </w:p>
  <w:p w14:paraId="74A6F28A" w14:textId="77777777" w:rsidR="003849B7" w:rsidRDefault="00AF0A2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496E4" w14:textId="77777777" w:rsidR="003849B7" w:rsidRDefault="00AF0A2C">
    <w:pPr>
      <w:pStyle w:val="a4"/>
      <w:jc w:val="center"/>
    </w:pPr>
  </w:p>
  <w:p w14:paraId="5A5D81B1" w14:textId="77777777" w:rsidR="003849B7" w:rsidRDefault="0075335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15</w:t>
    </w:r>
    <w:r>
      <w:fldChar w:fldCharType="end"/>
    </w:r>
  </w:p>
  <w:p w14:paraId="50454D79" w14:textId="77777777" w:rsidR="003849B7" w:rsidRDefault="00AF0A2C" w:rsidP="00101021">
    <w:pPr>
      <w:pStyle w:val="a4"/>
      <w:ind w:right="-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AAEE9" w14:textId="77777777" w:rsidR="00AF0A2C" w:rsidRDefault="00AF0A2C">
      <w:r>
        <w:separator/>
      </w:r>
    </w:p>
  </w:footnote>
  <w:footnote w:type="continuationSeparator" w:id="0">
    <w:p w14:paraId="5EB20955" w14:textId="77777777" w:rsidR="00AF0A2C" w:rsidRDefault="00AF0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EE6EA" w14:textId="77777777" w:rsidR="003849B7" w:rsidRDefault="00753353">
    <w:pPr>
      <w:pStyle w:val="a6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11</w:t>
    </w:r>
    <w:r>
      <w:rPr>
        <w:rStyle w:val="a3"/>
      </w:rPr>
      <w:fldChar w:fldCharType="end"/>
    </w:r>
  </w:p>
  <w:p w14:paraId="3B4D66B7" w14:textId="77777777" w:rsidR="003849B7" w:rsidRDefault="00AF0A2C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78AB6" w14:textId="77777777" w:rsidR="003849B7" w:rsidRPr="004E035E" w:rsidRDefault="00AF0A2C">
    <w:pPr>
      <w:pStyle w:val="a6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2500C32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4445" w:hanging="360"/>
      </w:pPr>
      <w:rPr>
        <w:rFonts w:cs="Times New Roman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10"/>
        </w:tabs>
        <w:ind w:left="1070" w:hanging="360"/>
      </w:pPr>
      <w:rPr>
        <w:rFonts w:cs="Times New Roman"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05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05" w:hanging="720"/>
      </w:pPr>
      <w:rPr>
        <w:rFonts w:cs="Times New Roman" w:hint="default"/>
        <w:b w:val="0"/>
        <w:bCs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165" w:hanging="1080"/>
      </w:pPr>
      <w:rPr>
        <w:rFonts w:cs="Times New Roman" w:hint="default"/>
        <w:b w:val="0"/>
        <w:bCs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165" w:hanging="1080"/>
      </w:pPr>
      <w:rPr>
        <w:rFonts w:cs="Times New Roman" w:hint="default"/>
        <w:b w:val="0"/>
        <w:bCs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525" w:hanging="1440"/>
      </w:pPr>
      <w:rPr>
        <w:rFonts w:cs="Times New Roman" w:hint="default"/>
        <w:b w:val="0"/>
        <w:bCs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525" w:hanging="1440"/>
      </w:pPr>
      <w:rPr>
        <w:rFonts w:cs="Times New Roman" w:hint="default"/>
        <w:b w:val="0"/>
        <w:bCs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885" w:hanging="180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Times New Roman"/>
        <w:b/>
        <w:bCs/>
        <w:i w:val="0"/>
        <w:iCs w:val="0"/>
        <w:sz w:val="24"/>
        <w:szCs w:val="24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</w:abstractNum>
  <w:abstractNum w:abstractNumId="6" w15:restartNumberingAfterBreak="0">
    <w:nsid w:val="0B404C0C"/>
    <w:multiLevelType w:val="multilevel"/>
    <w:tmpl w:val="BDDE6A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F40EC1"/>
    <w:multiLevelType w:val="hybridMultilevel"/>
    <w:tmpl w:val="8A28C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0F2051"/>
    <w:multiLevelType w:val="multilevel"/>
    <w:tmpl w:val="35464AF2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6446B4C"/>
    <w:multiLevelType w:val="hybridMultilevel"/>
    <w:tmpl w:val="7E58842C"/>
    <w:lvl w:ilvl="0" w:tplc="FCBC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1431C9"/>
    <w:multiLevelType w:val="singleLevel"/>
    <w:tmpl w:val="5B843F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7B25BFB"/>
    <w:multiLevelType w:val="multilevel"/>
    <w:tmpl w:val="1F1E269E"/>
    <w:lvl w:ilvl="0">
      <w:start w:val="3"/>
      <w:numFmt w:val="decimal"/>
      <w:lvlText w:val="%1."/>
      <w:lvlJc w:val="left"/>
      <w:pPr>
        <w:tabs>
          <w:tab w:val="num" w:pos="0"/>
        </w:tabs>
        <w:ind w:left="4445" w:hanging="360"/>
      </w:pPr>
      <w:rPr>
        <w:rFonts w:cs="Times New Roman" w:hint="default"/>
        <w:b/>
        <w:bCs/>
        <w:sz w:val="20"/>
        <w:szCs w:val="20"/>
      </w:rPr>
    </w:lvl>
    <w:lvl w:ilvl="1">
      <w:start w:val="1"/>
      <w:numFmt w:val="bullet"/>
      <w:lvlText w:val=""/>
      <w:lvlJc w:val="left"/>
      <w:pPr>
        <w:ind w:left="928" w:hanging="360"/>
      </w:pPr>
      <w:rPr>
        <w:rFonts w:ascii="Symbol" w:hAnsi="Symbo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05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05" w:hanging="720"/>
      </w:pPr>
      <w:rPr>
        <w:rFonts w:cs="Times New Roman" w:hint="default"/>
        <w:b w:val="0"/>
        <w:bCs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165" w:hanging="1080"/>
      </w:pPr>
      <w:rPr>
        <w:rFonts w:cs="Times New Roman" w:hint="default"/>
        <w:b w:val="0"/>
        <w:bCs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165" w:hanging="1080"/>
      </w:pPr>
      <w:rPr>
        <w:rFonts w:cs="Times New Roman" w:hint="default"/>
        <w:b w:val="0"/>
        <w:bCs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525" w:hanging="1440"/>
      </w:pPr>
      <w:rPr>
        <w:rFonts w:cs="Times New Roman" w:hint="default"/>
        <w:b w:val="0"/>
        <w:bCs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525" w:hanging="1440"/>
      </w:pPr>
      <w:rPr>
        <w:rFonts w:cs="Times New Roman" w:hint="default"/>
        <w:b w:val="0"/>
        <w:bCs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885" w:hanging="180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2" w15:restartNumberingAfterBreak="0">
    <w:nsid w:val="421560E4"/>
    <w:multiLevelType w:val="hybridMultilevel"/>
    <w:tmpl w:val="958C8C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D52109C"/>
    <w:multiLevelType w:val="hybridMultilevel"/>
    <w:tmpl w:val="D394659A"/>
    <w:lvl w:ilvl="0" w:tplc="23CA85B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AE2B85"/>
    <w:multiLevelType w:val="hybridMultilevel"/>
    <w:tmpl w:val="E3CCBC6A"/>
    <w:lvl w:ilvl="0" w:tplc="E564D5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C717F2"/>
    <w:multiLevelType w:val="multilevel"/>
    <w:tmpl w:val="2500C324"/>
    <w:lvl w:ilvl="0">
      <w:start w:val="3"/>
      <w:numFmt w:val="decimal"/>
      <w:lvlText w:val="%1."/>
      <w:lvlJc w:val="left"/>
      <w:pPr>
        <w:tabs>
          <w:tab w:val="num" w:pos="0"/>
        </w:tabs>
        <w:ind w:left="4445" w:hanging="360"/>
      </w:pPr>
      <w:rPr>
        <w:rFonts w:cs="Times New Roman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10"/>
        </w:tabs>
        <w:ind w:left="1070" w:hanging="360"/>
      </w:pPr>
      <w:rPr>
        <w:rFonts w:cs="Times New Roman"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05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05" w:hanging="720"/>
      </w:pPr>
      <w:rPr>
        <w:rFonts w:cs="Times New Roman" w:hint="default"/>
        <w:b w:val="0"/>
        <w:bCs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165" w:hanging="1080"/>
      </w:pPr>
      <w:rPr>
        <w:rFonts w:cs="Times New Roman" w:hint="default"/>
        <w:b w:val="0"/>
        <w:bCs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165" w:hanging="1080"/>
      </w:pPr>
      <w:rPr>
        <w:rFonts w:cs="Times New Roman" w:hint="default"/>
        <w:b w:val="0"/>
        <w:bCs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525" w:hanging="1440"/>
      </w:pPr>
      <w:rPr>
        <w:rFonts w:cs="Times New Roman" w:hint="default"/>
        <w:b w:val="0"/>
        <w:bCs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525" w:hanging="1440"/>
      </w:pPr>
      <w:rPr>
        <w:rFonts w:cs="Times New Roman" w:hint="default"/>
        <w:b w:val="0"/>
        <w:bCs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885" w:hanging="180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6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EB9100A"/>
    <w:multiLevelType w:val="hybridMultilevel"/>
    <w:tmpl w:val="0008A078"/>
    <w:lvl w:ilvl="0" w:tplc="6D6415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C15529"/>
    <w:multiLevelType w:val="multilevel"/>
    <w:tmpl w:val="1FD23B4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8232E3B"/>
    <w:multiLevelType w:val="hybridMultilevel"/>
    <w:tmpl w:val="0A40754C"/>
    <w:lvl w:ilvl="0" w:tplc="70CA8154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45F75"/>
    <w:multiLevelType w:val="hybridMultilevel"/>
    <w:tmpl w:val="4D2E61A2"/>
    <w:lvl w:ilvl="0" w:tplc="8536DB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930931">
    <w:abstractNumId w:val="16"/>
  </w:num>
  <w:num w:numId="2" w16cid:durableId="1072390120">
    <w:abstractNumId w:val="15"/>
  </w:num>
  <w:num w:numId="3" w16cid:durableId="547685037">
    <w:abstractNumId w:val="6"/>
  </w:num>
  <w:num w:numId="4" w16cid:durableId="1223180617">
    <w:abstractNumId w:val="18"/>
  </w:num>
  <w:num w:numId="5" w16cid:durableId="1369140512">
    <w:abstractNumId w:val="8"/>
  </w:num>
  <w:num w:numId="6" w16cid:durableId="627126502">
    <w:abstractNumId w:val="1"/>
  </w:num>
  <w:num w:numId="7" w16cid:durableId="487402837">
    <w:abstractNumId w:val="2"/>
  </w:num>
  <w:num w:numId="8" w16cid:durableId="1293632806">
    <w:abstractNumId w:val="3"/>
  </w:num>
  <w:num w:numId="9" w16cid:durableId="203249281">
    <w:abstractNumId w:val="4"/>
  </w:num>
  <w:num w:numId="10" w16cid:durableId="1214317391">
    <w:abstractNumId w:val="5"/>
  </w:num>
  <w:num w:numId="11" w16cid:durableId="722217451">
    <w:abstractNumId w:val="11"/>
  </w:num>
  <w:num w:numId="12" w16cid:durableId="1509904606">
    <w:abstractNumId w:val="17"/>
  </w:num>
  <w:num w:numId="13" w16cid:durableId="647130972">
    <w:abstractNumId w:val="12"/>
  </w:num>
  <w:num w:numId="14" w16cid:durableId="1657756052">
    <w:abstractNumId w:val="7"/>
  </w:num>
  <w:num w:numId="15" w16cid:durableId="1151213154">
    <w:abstractNumId w:val="10"/>
  </w:num>
  <w:num w:numId="16" w16cid:durableId="1395162505">
    <w:abstractNumId w:val="9"/>
  </w:num>
  <w:num w:numId="17" w16cid:durableId="860430888">
    <w:abstractNumId w:val="20"/>
  </w:num>
  <w:num w:numId="18" w16cid:durableId="310645594">
    <w:abstractNumId w:val="14"/>
  </w:num>
  <w:num w:numId="19" w16cid:durableId="20867984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53189142">
    <w:abstractNumId w:val="13"/>
  </w:num>
  <w:num w:numId="21" w16cid:durableId="37404419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C16"/>
    <w:rsid w:val="0001304B"/>
    <w:rsid w:val="001263BC"/>
    <w:rsid w:val="002174DF"/>
    <w:rsid w:val="002555C9"/>
    <w:rsid w:val="003C4815"/>
    <w:rsid w:val="00705F8A"/>
    <w:rsid w:val="00736C16"/>
    <w:rsid w:val="00753353"/>
    <w:rsid w:val="008D3B8B"/>
    <w:rsid w:val="00AF0A2C"/>
    <w:rsid w:val="00DC27EA"/>
    <w:rsid w:val="00DD188D"/>
    <w:rsid w:val="00F7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9F9D4"/>
  <w15:chartTrackingRefBased/>
  <w15:docId w15:val="{9ECAFEA8-E30E-46DE-BD53-E0ED7890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263B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next w:val="a"/>
    <w:link w:val="20"/>
    <w:uiPriority w:val="9"/>
    <w:unhideWhenUsed/>
    <w:qFormat/>
    <w:rsid w:val="001263BC"/>
    <w:pPr>
      <w:keepNext/>
      <w:keepLines/>
      <w:spacing w:after="78" w:line="267" w:lineRule="auto"/>
      <w:ind w:left="577" w:hanging="10"/>
      <w:outlineLvl w:val="1"/>
    </w:pPr>
    <w:rPr>
      <w:rFonts w:ascii="Arial" w:eastAsia="Arial" w:hAnsi="Arial" w:cs="Arial"/>
      <w:b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263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next w:val="a"/>
    <w:link w:val="40"/>
    <w:uiPriority w:val="9"/>
    <w:unhideWhenUsed/>
    <w:qFormat/>
    <w:rsid w:val="001263BC"/>
    <w:pPr>
      <w:keepNext/>
      <w:keepLines/>
      <w:spacing w:after="75"/>
      <w:ind w:left="10" w:hanging="10"/>
      <w:outlineLvl w:val="3"/>
    </w:pPr>
    <w:rPr>
      <w:rFonts w:ascii="Arial" w:eastAsia="Arial" w:hAnsi="Arial" w:cs="Arial"/>
      <w:b/>
      <w:color w:val="000000"/>
      <w:u w:val="single"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2174DF"/>
  </w:style>
  <w:style w:type="paragraph" w:styleId="a4">
    <w:name w:val="footer"/>
    <w:basedOn w:val="a"/>
    <w:link w:val="a5"/>
    <w:uiPriority w:val="99"/>
    <w:rsid w:val="002174DF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2174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rsid w:val="002174D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174D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2174DF"/>
    <w:rPr>
      <w:rFonts w:cs="Times New Roman"/>
      <w:color w:val="0000FF"/>
      <w:u w:val="single"/>
    </w:rPr>
  </w:style>
  <w:style w:type="paragraph" w:styleId="a9">
    <w:name w:val="List Paragraph"/>
    <w:aliases w:val="Table-Normal,RSHB_Table-Normal"/>
    <w:basedOn w:val="a"/>
    <w:uiPriority w:val="34"/>
    <w:qFormat/>
    <w:rsid w:val="002174DF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1263BC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1263BC"/>
    <w:rPr>
      <w:rFonts w:ascii="Arial" w:eastAsia="Arial" w:hAnsi="Arial" w:cs="Arial"/>
      <w:b/>
      <w:color w:val="000000"/>
      <w:sz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263BC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263BC"/>
    <w:rPr>
      <w:rFonts w:ascii="Arial" w:eastAsia="Arial" w:hAnsi="Arial" w:cs="Arial"/>
      <w:b/>
      <w:color w:val="000000"/>
      <w:u w:val="single" w:color="00000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263BC"/>
  </w:style>
  <w:style w:type="paragraph" w:customStyle="1" w:styleId="aa">
    <w:name w:val="Название"/>
    <w:basedOn w:val="a"/>
    <w:link w:val="ab"/>
    <w:uiPriority w:val="10"/>
    <w:qFormat/>
    <w:rsid w:val="001263BC"/>
    <w:pPr>
      <w:jc w:val="center"/>
    </w:pPr>
    <w:rPr>
      <w:sz w:val="24"/>
      <w:lang w:val="x-none" w:eastAsia="x-none"/>
    </w:rPr>
  </w:style>
  <w:style w:type="character" w:customStyle="1" w:styleId="ab">
    <w:name w:val="Название Знак"/>
    <w:link w:val="aa"/>
    <w:uiPriority w:val="10"/>
    <w:rsid w:val="001263B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12">
    <w:name w:val="Обычный (веб)1"/>
    <w:basedOn w:val="a"/>
    <w:uiPriority w:val="99"/>
    <w:rsid w:val="001263BC"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Цветовое выделение"/>
    <w:uiPriority w:val="99"/>
    <w:rsid w:val="001263BC"/>
    <w:rPr>
      <w:b/>
      <w:bCs/>
      <w:color w:val="000080"/>
      <w:sz w:val="20"/>
      <w:szCs w:val="20"/>
    </w:rPr>
  </w:style>
  <w:style w:type="paragraph" w:styleId="21">
    <w:name w:val="Body Text Indent 2"/>
    <w:basedOn w:val="a"/>
    <w:link w:val="22"/>
    <w:rsid w:val="001263BC"/>
    <w:pPr>
      <w:ind w:firstLine="720"/>
      <w:jc w:val="both"/>
    </w:pPr>
    <w:rPr>
      <w:sz w:val="26"/>
      <w:szCs w:val="26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1263BC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character" w:customStyle="1" w:styleId="ad">
    <w:name w:val="Гипертекстовая ссылка"/>
    <w:uiPriority w:val="99"/>
    <w:rsid w:val="001263BC"/>
    <w:rPr>
      <w:b/>
      <w:bCs/>
      <w:color w:val="008000"/>
      <w:sz w:val="20"/>
      <w:szCs w:val="20"/>
    </w:rPr>
  </w:style>
  <w:style w:type="paragraph" w:customStyle="1" w:styleId="ConsPlusNormal">
    <w:name w:val="ConsPlusNormal"/>
    <w:qFormat/>
    <w:rsid w:val="001263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263BC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1263BC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0">
    <w:name w:val="Plain Text"/>
    <w:basedOn w:val="a"/>
    <w:link w:val="af1"/>
    <w:uiPriority w:val="99"/>
    <w:semiHidden/>
    <w:unhideWhenUsed/>
    <w:rsid w:val="001263BC"/>
    <w:rPr>
      <w:rFonts w:ascii="Calibri" w:eastAsia="Calibri" w:hAnsi="Calibri"/>
      <w:sz w:val="22"/>
      <w:szCs w:val="21"/>
      <w:lang w:val="x-none" w:eastAsia="en-US"/>
    </w:rPr>
  </w:style>
  <w:style w:type="character" w:customStyle="1" w:styleId="af1">
    <w:name w:val="Текст Знак"/>
    <w:basedOn w:val="a0"/>
    <w:link w:val="af0"/>
    <w:uiPriority w:val="99"/>
    <w:semiHidden/>
    <w:rsid w:val="001263BC"/>
    <w:rPr>
      <w:rFonts w:ascii="Calibri" w:eastAsia="Calibri" w:hAnsi="Calibri" w:cs="Times New Roman"/>
      <w:szCs w:val="21"/>
      <w:lang w:val="x-none"/>
    </w:rPr>
  </w:style>
  <w:style w:type="table" w:styleId="af2">
    <w:name w:val="Table Grid"/>
    <w:basedOn w:val="a1"/>
    <w:uiPriority w:val="59"/>
    <w:rsid w:val="001263BC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">
    <w:name w:val="data"/>
    <w:rsid w:val="001263BC"/>
  </w:style>
  <w:style w:type="character" w:styleId="af3">
    <w:name w:val="annotation reference"/>
    <w:uiPriority w:val="99"/>
    <w:semiHidden/>
    <w:unhideWhenUsed/>
    <w:rsid w:val="001263B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1263BC"/>
  </w:style>
  <w:style w:type="character" w:customStyle="1" w:styleId="af5">
    <w:name w:val="Текст примечания Знак"/>
    <w:basedOn w:val="a0"/>
    <w:link w:val="af4"/>
    <w:uiPriority w:val="99"/>
    <w:semiHidden/>
    <w:rsid w:val="001263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263BC"/>
    <w:rPr>
      <w:b/>
      <w:bCs/>
      <w:lang w:val="x-none" w:eastAsia="x-none"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1263B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paragraph">
    <w:name w:val="paragraph"/>
    <w:rsid w:val="001263BC"/>
  </w:style>
  <w:style w:type="paragraph" w:customStyle="1" w:styleId="41">
    <w:name w:val="Знак4 Знак Знак"/>
    <w:basedOn w:val="a"/>
    <w:rsid w:val="001263BC"/>
    <w:rPr>
      <w:rFonts w:ascii="Verdana" w:hAnsi="Verdana" w:cs="Verdana"/>
      <w:lang w:val="en-US" w:eastAsia="en-US"/>
    </w:rPr>
  </w:style>
  <w:style w:type="character" w:customStyle="1" w:styleId="blk">
    <w:name w:val="blk"/>
    <w:rsid w:val="001263BC"/>
  </w:style>
  <w:style w:type="paragraph" w:styleId="af8">
    <w:name w:val="endnote text"/>
    <w:basedOn w:val="a"/>
    <w:link w:val="af9"/>
    <w:uiPriority w:val="99"/>
    <w:semiHidden/>
    <w:unhideWhenUsed/>
    <w:rsid w:val="001263BC"/>
  </w:style>
  <w:style w:type="character" w:customStyle="1" w:styleId="af9">
    <w:name w:val="Текст концевой сноски Знак"/>
    <w:basedOn w:val="a0"/>
    <w:link w:val="af8"/>
    <w:uiPriority w:val="99"/>
    <w:semiHidden/>
    <w:rsid w:val="001263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endnote reference"/>
    <w:uiPriority w:val="99"/>
    <w:semiHidden/>
    <w:unhideWhenUsed/>
    <w:rsid w:val="001263BC"/>
    <w:rPr>
      <w:vertAlign w:val="superscript"/>
    </w:rPr>
  </w:style>
  <w:style w:type="paragraph" w:styleId="afb">
    <w:name w:val="footnote text"/>
    <w:basedOn w:val="a"/>
    <w:link w:val="afc"/>
    <w:uiPriority w:val="99"/>
    <w:semiHidden/>
    <w:unhideWhenUsed/>
    <w:rsid w:val="001263BC"/>
  </w:style>
  <w:style w:type="character" w:customStyle="1" w:styleId="afc">
    <w:name w:val="Текст сноски Знак"/>
    <w:basedOn w:val="a0"/>
    <w:link w:val="afb"/>
    <w:uiPriority w:val="99"/>
    <w:semiHidden/>
    <w:rsid w:val="001263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footnote reference"/>
    <w:uiPriority w:val="99"/>
    <w:semiHidden/>
    <w:unhideWhenUsed/>
    <w:rsid w:val="001263BC"/>
    <w:rPr>
      <w:vertAlign w:val="superscript"/>
    </w:rPr>
  </w:style>
  <w:style w:type="character" w:customStyle="1" w:styleId="apple-converted-space">
    <w:name w:val="apple-converted-space"/>
    <w:rsid w:val="001263BC"/>
  </w:style>
  <w:style w:type="paragraph" w:styleId="afe">
    <w:name w:val="Revision"/>
    <w:hidden/>
    <w:uiPriority w:val="99"/>
    <w:semiHidden/>
    <w:rsid w:val="001263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FollowedHyperlink"/>
    <w:uiPriority w:val="99"/>
    <w:semiHidden/>
    <w:unhideWhenUsed/>
    <w:rsid w:val="001263BC"/>
    <w:rPr>
      <w:color w:val="800080"/>
      <w:u w:val="single"/>
    </w:rPr>
  </w:style>
  <w:style w:type="paragraph" w:customStyle="1" w:styleId="xl65">
    <w:name w:val="xl65"/>
    <w:basedOn w:val="a"/>
    <w:rsid w:val="0012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12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12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12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12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12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1">
    <w:name w:val="xl71"/>
    <w:basedOn w:val="a"/>
    <w:rsid w:val="001263BC"/>
    <w:pP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12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126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126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126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126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12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12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12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12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12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styleId="aff0">
    <w:name w:val="Subtitle"/>
    <w:basedOn w:val="a"/>
    <w:next w:val="a"/>
    <w:link w:val="aff1"/>
    <w:uiPriority w:val="11"/>
    <w:qFormat/>
    <w:rsid w:val="001263BC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1263BC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3">
    <w:name w:val="Неразрешенное упоминание1"/>
    <w:uiPriority w:val="99"/>
    <w:semiHidden/>
    <w:unhideWhenUsed/>
    <w:rsid w:val="001263BC"/>
    <w:rPr>
      <w:color w:val="605E5C"/>
      <w:shd w:val="clear" w:color="auto" w:fill="E1DFDD"/>
    </w:rPr>
  </w:style>
  <w:style w:type="paragraph" w:customStyle="1" w:styleId="Default">
    <w:name w:val="Default"/>
    <w:rsid w:val="001263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1263BC"/>
    <w:rPr>
      <w:color w:val="605E5C"/>
      <w:shd w:val="clear" w:color="auto" w:fill="E1DFDD"/>
    </w:rPr>
  </w:style>
  <w:style w:type="paragraph" w:customStyle="1" w:styleId="footnotedescription">
    <w:name w:val="footnote description"/>
    <w:next w:val="a"/>
    <w:link w:val="footnotedescriptionChar"/>
    <w:hidden/>
    <w:rsid w:val="001263BC"/>
    <w:pPr>
      <w:spacing w:after="0"/>
    </w:pPr>
    <w:rPr>
      <w:rFonts w:ascii="Arial" w:eastAsia="Arial" w:hAnsi="Arial" w:cs="Arial"/>
      <w:i/>
      <w:color w:val="000000"/>
      <w:sz w:val="18"/>
      <w:lang w:eastAsia="ru-RU"/>
    </w:rPr>
  </w:style>
  <w:style w:type="character" w:customStyle="1" w:styleId="footnotedescriptionChar">
    <w:name w:val="footnote description Char"/>
    <w:link w:val="footnotedescription"/>
    <w:rsid w:val="001263BC"/>
    <w:rPr>
      <w:rFonts w:ascii="Arial" w:eastAsia="Arial" w:hAnsi="Arial" w:cs="Arial"/>
      <w:i/>
      <w:color w:val="000000"/>
      <w:sz w:val="18"/>
      <w:lang w:eastAsia="ru-RU"/>
    </w:rPr>
  </w:style>
  <w:style w:type="character" w:customStyle="1" w:styleId="footnotemark">
    <w:name w:val="footnote mark"/>
    <w:hidden/>
    <w:rsid w:val="001263BC"/>
    <w:rPr>
      <w:rFonts w:ascii="Tahoma" w:eastAsia="Tahoma" w:hAnsi="Tahoma" w:cs="Tahoma"/>
      <w:color w:val="000000"/>
      <w:sz w:val="16"/>
      <w:vertAlign w:val="superscript"/>
    </w:rPr>
  </w:style>
  <w:style w:type="table" w:customStyle="1" w:styleId="TableGrid">
    <w:name w:val="TableGrid"/>
    <w:rsid w:val="001263B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lanker.ru/doc/akt-priema-peredachi-avtomobily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6016</Words>
  <Characters>34297</Characters>
  <Application>Microsoft Office Word</Application>
  <DocSecurity>0</DocSecurity>
  <Lines>285</Lines>
  <Paragraphs>80</Paragraphs>
  <ScaleCrop>false</ScaleCrop>
  <Company/>
  <LinksUpToDate>false</LinksUpToDate>
  <CharactersWithSpaces>40233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Евгения</cp:lastModifiedBy>
  <cp:revision>12</cp:revision>
  <dcterms:created xsi:type="dcterms:W3CDTF">2026-08-18T14:34:00Z</dcterms:created>
  <dcterms:modified xsi:type="dcterms:W3CDTF">2026-08-25T14:52:00Z</dcterms:modified>
</cp:coreProperties>
</file>