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Look w:val="04A0" w:firstRow="1" w:lastRow="0" w:firstColumn="1" w:lastColumn="0" w:noHBand="0" w:noVBand="1"/>
      </w:tblPr>
      <w:tblGrid>
        <w:gridCol w:w="3261"/>
        <w:gridCol w:w="6378"/>
      </w:tblGrid>
      <w:tr w:rsidR="00C96808" w:rsidRPr="00ED2B2A" w14:paraId="7379D5DA" w14:textId="77777777" w:rsidTr="00EE3211">
        <w:trPr>
          <w:trHeight w:val="1465"/>
        </w:trPr>
        <w:tc>
          <w:tcPr>
            <w:tcW w:w="3261" w:type="dxa"/>
          </w:tcPr>
          <w:p w14:paraId="032133C4" w14:textId="77777777" w:rsidR="00C96808" w:rsidRPr="00ED2B2A" w:rsidRDefault="00C96808" w:rsidP="0065354F">
            <w:pPr>
              <w:pStyle w:val="ConsPlusNormal"/>
              <w:widowControl/>
              <w:spacing w:line="276" w:lineRule="auto"/>
              <w:ind w:firstLine="0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378" w:type="dxa"/>
          </w:tcPr>
          <w:p w14:paraId="2BCB927D" w14:textId="6508F3EA" w:rsidR="0005430E" w:rsidRPr="00ED2B2A" w:rsidRDefault="0005430E" w:rsidP="00EE3211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D2B2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УТВЕРЖДЕНО</w:t>
            </w:r>
          </w:p>
          <w:p w14:paraId="3BBF9D4C" w14:textId="77777777" w:rsidR="0005430E" w:rsidRPr="00ED2B2A" w:rsidRDefault="0005430E" w:rsidP="00EE3211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D2B2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Протоколом собрания кредиторов</w:t>
            </w:r>
          </w:p>
          <w:p w14:paraId="4C02794D" w14:textId="74DEE744" w:rsidR="00993495" w:rsidRPr="00ED2B2A" w:rsidRDefault="00A127A1" w:rsidP="00EE3211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D2B2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ГУП «МОЗДОКСКИЕ ТЕПЛОВЫЕ СЕТИ»</w:t>
            </w:r>
            <w:r w:rsidR="00524E82" w:rsidRPr="00ED2B2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993495" w:rsidRPr="00ED2B2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  <w:p w14:paraId="41024147" w14:textId="74A5527A" w:rsidR="0005430E" w:rsidRPr="00ED2B2A" w:rsidRDefault="00993495" w:rsidP="00EE3211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D2B2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</w:t>
            </w:r>
            <w:r w:rsidR="00A127A1" w:rsidRPr="00ED2B2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ГУП «МТС»</w:t>
            </w:r>
            <w:r w:rsidRPr="00ED2B2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</w:t>
            </w:r>
            <w:r w:rsidR="0005430E" w:rsidRPr="00ED2B2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            </w:t>
            </w:r>
          </w:p>
          <w:p w14:paraId="0E8F2460" w14:textId="3407399E" w:rsidR="0057051C" w:rsidRPr="00ED2B2A" w:rsidRDefault="00CB60CB" w:rsidP="00EE3211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D2B2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№</w:t>
            </w:r>
            <w:r w:rsidR="009C60CF" w:rsidRPr="00ED2B2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524E82" w:rsidRPr="00ED2B2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___</w:t>
            </w:r>
            <w:r w:rsidRPr="00ED2B2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05430E" w:rsidRPr="00ED2B2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от</w:t>
            </w:r>
            <w:r w:rsidR="00993495" w:rsidRPr="00ED2B2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536E1E" w:rsidRPr="00ED2B2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13.08.</w:t>
            </w:r>
            <w:r w:rsidR="006770C6" w:rsidRPr="00ED2B2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202</w:t>
            </w:r>
            <w:r w:rsidR="00A127A1" w:rsidRPr="00ED2B2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</w:t>
            </w:r>
            <w:r w:rsidR="006770C6" w:rsidRPr="00ED2B2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г.</w:t>
            </w:r>
          </w:p>
          <w:p w14:paraId="247339B7" w14:textId="77777777" w:rsidR="00C96808" w:rsidRPr="00ED2B2A" w:rsidRDefault="00C96808" w:rsidP="00EE3211">
            <w:pPr>
              <w:pStyle w:val="ConsPlusNormal"/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</w:p>
        </w:tc>
      </w:tr>
    </w:tbl>
    <w:p w14:paraId="720C5524" w14:textId="4FA01F34" w:rsidR="007520EB" w:rsidRPr="00ED2B2A" w:rsidRDefault="007520EB" w:rsidP="007520EB">
      <w:pPr>
        <w:shd w:val="clear" w:color="auto" w:fill="FFFFFF"/>
        <w:jc w:val="right"/>
        <w:rPr>
          <w:b/>
        </w:rPr>
      </w:pPr>
      <w:r w:rsidRPr="00ED2B2A">
        <w:rPr>
          <w:b/>
        </w:rPr>
        <w:t>Приложение №</w:t>
      </w:r>
      <w:r w:rsidR="00C74098" w:rsidRPr="00ED2B2A">
        <w:rPr>
          <w:b/>
        </w:rPr>
        <w:t>1</w:t>
      </w:r>
      <w:r w:rsidRPr="00ED2B2A">
        <w:rPr>
          <w:b/>
        </w:rPr>
        <w:t xml:space="preserve">  </w:t>
      </w:r>
    </w:p>
    <w:p w14:paraId="5E2B4920" w14:textId="77777777" w:rsidR="007520EB" w:rsidRPr="00ED2B2A" w:rsidRDefault="007520EB" w:rsidP="007520EB">
      <w:pPr>
        <w:shd w:val="clear" w:color="auto" w:fill="FFFFFF"/>
        <w:jc w:val="right"/>
        <w:rPr>
          <w:b/>
        </w:rPr>
      </w:pPr>
      <w:r w:rsidRPr="00ED2B2A">
        <w:rPr>
          <w:b/>
        </w:rPr>
        <w:t xml:space="preserve">к Положению о порядке, условиях и сроках   </w:t>
      </w:r>
    </w:p>
    <w:p w14:paraId="0D8005D1" w14:textId="77777777" w:rsidR="006F42E3" w:rsidRPr="00ED2B2A" w:rsidRDefault="007520EB" w:rsidP="007520EB">
      <w:pPr>
        <w:shd w:val="clear" w:color="auto" w:fill="FFFFFF"/>
        <w:jc w:val="right"/>
        <w:rPr>
          <w:b/>
        </w:rPr>
      </w:pPr>
      <w:r w:rsidRPr="00ED2B2A">
        <w:rPr>
          <w:b/>
        </w:rPr>
        <w:t>продажи имущества должника</w:t>
      </w:r>
    </w:p>
    <w:p w14:paraId="28694697" w14:textId="77777777" w:rsidR="00463948" w:rsidRPr="00ED2B2A" w:rsidRDefault="00463948" w:rsidP="007520EB">
      <w:pPr>
        <w:shd w:val="clear" w:color="auto" w:fill="FFFFFF"/>
        <w:jc w:val="both"/>
        <w:rPr>
          <w:b/>
          <w:bCs/>
          <w:sz w:val="22"/>
          <w:szCs w:val="22"/>
        </w:rPr>
      </w:pPr>
    </w:p>
    <w:p w14:paraId="08021FFD" w14:textId="77777777" w:rsidR="00B620B3" w:rsidRPr="00ED2B2A" w:rsidRDefault="00B620B3" w:rsidP="007520EB">
      <w:pPr>
        <w:shd w:val="clear" w:color="auto" w:fill="FFFFFF"/>
        <w:jc w:val="both"/>
        <w:rPr>
          <w:b/>
          <w:bCs/>
          <w:sz w:val="22"/>
          <w:szCs w:val="22"/>
        </w:rPr>
      </w:pPr>
    </w:p>
    <w:p w14:paraId="03C47D68" w14:textId="3715B690" w:rsidR="00124695" w:rsidRPr="00ED2B2A" w:rsidRDefault="00463948" w:rsidP="007520EB">
      <w:pPr>
        <w:shd w:val="clear" w:color="auto" w:fill="FFFFFF"/>
        <w:jc w:val="both"/>
        <w:rPr>
          <w:b/>
          <w:bCs/>
          <w:sz w:val="22"/>
          <w:szCs w:val="22"/>
        </w:rPr>
      </w:pPr>
      <w:r w:rsidRPr="00ED2B2A">
        <w:rPr>
          <w:b/>
          <w:bCs/>
          <w:sz w:val="22"/>
          <w:szCs w:val="22"/>
        </w:rPr>
        <w:t xml:space="preserve">ПЕРЕЧЕНЬ ИМУЩЕСТВА ПОДЛЕЖАЩЕГО ПРОДАЖЕ В СОСТАВЕ ЕДИНОГО ЛОТА С </w:t>
      </w:r>
      <w:r w:rsidRPr="00ED2B2A">
        <w:rPr>
          <w:b/>
          <w:bCs/>
          <w:sz w:val="22"/>
          <w:szCs w:val="22"/>
          <w:u w:val="single"/>
        </w:rPr>
        <w:t>ТОРГОВ В ФОРМЕ КОНКУРСА</w:t>
      </w:r>
      <w:r w:rsidR="007F1C59" w:rsidRPr="00ED2B2A">
        <w:rPr>
          <w:b/>
          <w:bCs/>
          <w:sz w:val="22"/>
          <w:szCs w:val="22"/>
          <w:u w:val="single"/>
        </w:rPr>
        <w:t xml:space="preserve"> - Л</w:t>
      </w:r>
      <w:r w:rsidR="001109DA" w:rsidRPr="00ED2B2A">
        <w:rPr>
          <w:b/>
          <w:bCs/>
          <w:sz w:val="22"/>
          <w:szCs w:val="22"/>
          <w:u w:val="single"/>
        </w:rPr>
        <w:t>от</w:t>
      </w:r>
      <w:r w:rsidR="007F1C59" w:rsidRPr="00ED2B2A">
        <w:rPr>
          <w:b/>
          <w:bCs/>
          <w:sz w:val="22"/>
          <w:szCs w:val="22"/>
          <w:u w:val="single"/>
        </w:rPr>
        <w:t xml:space="preserve"> №</w:t>
      </w:r>
      <w:r w:rsidR="008959CF" w:rsidRPr="00ED2B2A">
        <w:rPr>
          <w:b/>
          <w:bCs/>
          <w:sz w:val="22"/>
          <w:szCs w:val="22"/>
          <w:u w:val="single"/>
        </w:rPr>
        <w:t>1</w:t>
      </w:r>
      <w:r w:rsidRPr="00ED2B2A">
        <w:rPr>
          <w:b/>
          <w:bCs/>
          <w:sz w:val="22"/>
          <w:szCs w:val="22"/>
        </w:rPr>
        <w:t xml:space="preserve"> </w:t>
      </w:r>
    </w:p>
    <w:p w14:paraId="6EE07B1E" w14:textId="240BB089" w:rsidR="007520EB" w:rsidRPr="00ED2B2A" w:rsidRDefault="00463948" w:rsidP="007520EB">
      <w:pPr>
        <w:shd w:val="clear" w:color="auto" w:fill="FFFFFF"/>
        <w:jc w:val="both"/>
        <w:rPr>
          <w:b/>
          <w:bCs/>
          <w:i/>
          <w:iCs/>
          <w:sz w:val="16"/>
          <w:szCs w:val="16"/>
        </w:rPr>
      </w:pPr>
      <w:r w:rsidRPr="00ED2B2A">
        <w:rPr>
          <w:b/>
          <w:bCs/>
          <w:sz w:val="22"/>
          <w:szCs w:val="22"/>
        </w:rPr>
        <w:t>(</w:t>
      </w:r>
      <w:r w:rsidRPr="00ED2B2A">
        <w:rPr>
          <w:b/>
          <w:bCs/>
          <w:i/>
          <w:iCs/>
          <w:sz w:val="16"/>
          <w:szCs w:val="16"/>
        </w:rPr>
        <w:t xml:space="preserve">ОТКРЫТОГО ПО СОСТАВУ УЧАСТНИКОВ С </w:t>
      </w:r>
      <w:r w:rsidR="00E52574" w:rsidRPr="00ED2B2A">
        <w:rPr>
          <w:b/>
          <w:bCs/>
          <w:i/>
          <w:iCs/>
          <w:sz w:val="16"/>
          <w:szCs w:val="16"/>
        </w:rPr>
        <w:t>ОТКРЫТОЙ</w:t>
      </w:r>
      <w:r w:rsidRPr="00ED2B2A">
        <w:rPr>
          <w:b/>
          <w:bCs/>
          <w:i/>
          <w:iCs/>
          <w:sz w:val="16"/>
          <w:szCs w:val="16"/>
        </w:rPr>
        <w:t xml:space="preserve"> ФОРМОЙ ПОДАЧИ ПРЕДЛОЖЕНИЙ О ЦЕНЕ)</w:t>
      </w:r>
    </w:p>
    <w:p w14:paraId="6F804E1E" w14:textId="77777777" w:rsidR="00124695" w:rsidRPr="00ED2B2A" w:rsidRDefault="00124695" w:rsidP="007520EB">
      <w:pPr>
        <w:shd w:val="clear" w:color="auto" w:fill="FFFFFF"/>
        <w:jc w:val="both"/>
        <w:rPr>
          <w:b/>
          <w:bCs/>
          <w:i/>
          <w:iCs/>
          <w:sz w:val="16"/>
          <w:szCs w:val="16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3994"/>
        <w:gridCol w:w="2810"/>
        <w:gridCol w:w="1984"/>
      </w:tblGrid>
      <w:tr w:rsidR="00ED2B2A" w:rsidRPr="00ED2B2A" w14:paraId="6536DE11" w14:textId="77777777" w:rsidTr="00265EFD">
        <w:trPr>
          <w:trHeight w:val="328"/>
          <w:jc w:val="center"/>
        </w:trPr>
        <w:tc>
          <w:tcPr>
            <w:tcW w:w="988" w:type="dxa"/>
            <w:vAlign w:val="center"/>
          </w:tcPr>
          <w:p w14:paraId="585801D7" w14:textId="3738E414" w:rsidR="001C1435" w:rsidRPr="00ED2B2A" w:rsidRDefault="001C1435" w:rsidP="001C1435">
            <w:pPr>
              <w:autoSpaceDE w:val="0"/>
              <w:autoSpaceDN w:val="0"/>
              <w:adjustRightInd w:val="0"/>
              <w:ind w:left="-163"/>
              <w:jc w:val="center"/>
            </w:pPr>
            <w:bookmarkStart w:id="0" w:name="_Hlk228370429"/>
            <w:r w:rsidRPr="00ED2B2A">
              <w:rPr>
                <w:b/>
                <w:bCs/>
              </w:rPr>
              <w:t>№ п/п</w:t>
            </w:r>
          </w:p>
        </w:tc>
        <w:tc>
          <w:tcPr>
            <w:tcW w:w="6804" w:type="dxa"/>
            <w:gridSpan w:val="2"/>
            <w:vAlign w:val="center"/>
          </w:tcPr>
          <w:p w14:paraId="421F723D" w14:textId="766E4B5B" w:rsidR="001C1435" w:rsidRPr="00ED2B2A" w:rsidRDefault="001C1435" w:rsidP="001C1435">
            <w:pPr>
              <w:autoSpaceDE w:val="0"/>
              <w:autoSpaceDN w:val="0"/>
              <w:adjustRightInd w:val="0"/>
              <w:jc w:val="center"/>
            </w:pPr>
            <w:r w:rsidRPr="00ED2B2A">
              <w:rPr>
                <w:b/>
                <w:bCs/>
              </w:rPr>
              <w:t>Наименование объекта /Месторасположение /</w:t>
            </w:r>
            <w:r w:rsidRPr="00ED2B2A">
              <w:rPr>
                <w:rFonts w:eastAsia="Calibri"/>
                <w:b/>
                <w:bCs/>
              </w:rPr>
              <w:t xml:space="preserve"> </w:t>
            </w:r>
            <w:proofErr w:type="spellStart"/>
            <w:r w:rsidRPr="00ED2B2A">
              <w:rPr>
                <w:rFonts w:eastAsia="Calibri"/>
                <w:b/>
                <w:bCs/>
              </w:rPr>
              <w:t>кад</w:t>
            </w:r>
            <w:proofErr w:type="spellEnd"/>
            <w:r w:rsidRPr="00ED2B2A">
              <w:rPr>
                <w:rFonts w:eastAsia="Calibri"/>
                <w:b/>
                <w:bCs/>
              </w:rPr>
              <w:t>.</w:t>
            </w:r>
            <w:r w:rsidR="00D71D1B" w:rsidRPr="00ED2B2A">
              <w:rPr>
                <w:rFonts w:eastAsia="Calibri"/>
                <w:b/>
                <w:bCs/>
              </w:rPr>
              <w:t xml:space="preserve"> </w:t>
            </w:r>
            <w:r w:rsidRPr="00ED2B2A">
              <w:rPr>
                <w:rFonts w:eastAsia="Calibri"/>
                <w:b/>
                <w:bCs/>
              </w:rPr>
              <w:t>№ /</w:t>
            </w:r>
            <w:r w:rsidRPr="00ED2B2A">
              <w:rPr>
                <w:b/>
                <w:bCs/>
              </w:rPr>
              <w:t xml:space="preserve">Площадь/протяженность/ количество, тех. </w:t>
            </w:r>
            <w:proofErr w:type="spellStart"/>
            <w:r w:rsidRPr="00ED2B2A">
              <w:rPr>
                <w:b/>
                <w:bCs/>
              </w:rPr>
              <w:t>харр-ки</w:t>
            </w:r>
            <w:proofErr w:type="spellEnd"/>
            <w:r w:rsidRPr="00ED2B2A">
              <w:rPr>
                <w:b/>
                <w:bCs/>
              </w:rPr>
              <w:t xml:space="preserve"> / </w:t>
            </w:r>
            <w:proofErr w:type="spellStart"/>
            <w:proofErr w:type="gramStart"/>
            <w:r w:rsidRPr="00ED2B2A">
              <w:rPr>
                <w:b/>
                <w:bCs/>
              </w:rPr>
              <w:t>кв.м</w:t>
            </w:r>
            <w:proofErr w:type="spellEnd"/>
            <w:proofErr w:type="gramEnd"/>
            <w:r w:rsidRPr="00ED2B2A">
              <w:rPr>
                <w:b/>
                <w:bCs/>
              </w:rPr>
              <w:t>/</w:t>
            </w:r>
            <w:proofErr w:type="spellStart"/>
            <w:r w:rsidRPr="00ED2B2A">
              <w:rPr>
                <w:b/>
                <w:bCs/>
              </w:rPr>
              <w:t>п.м</w:t>
            </w:r>
            <w:proofErr w:type="spellEnd"/>
            <w:r w:rsidRPr="00ED2B2A">
              <w:rPr>
                <w:b/>
                <w:bCs/>
              </w:rPr>
              <w:t>/ед.</w:t>
            </w:r>
          </w:p>
        </w:tc>
        <w:tc>
          <w:tcPr>
            <w:tcW w:w="1984" w:type="dxa"/>
          </w:tcPr>
          <w:p w14:paraId="4B6E6574" w14:textId="3F425535" w:rsidR="001C1435" w:rsidRPr="00ED2B2A" w:rsidRDefault="00B620B3" w:rsidP="001C1435">
            <w:pPr>
              <w:autoSpaceDE w:val="0"/>
              <w:autoSpaceDN w:val="0"/>
              <w:adjustRightInd w:val="0"/>
              <w:ind w:left="-133" w:right="62"/>
              <w:jc w:val="center"/>
            </w:pPr>
            <w:r w:rsidRPr="00ED2B2A">
              <w:rPr>
                <w:b/>
                <w:bCs/>
              </w:rPr>
              <w:t>Начальная цена, без учета НДС, руб.</w:t>
            </w:r>
          </w:p>
        </w:tc>
      </w:tr>
      <w:tr w:rsidR="00ED2B2A" w:rsidRPr="00ED2B2A" w14:paraId="71E3A772" w14:textId="77777777" w:rsidTr="00265EFD">
        <w:trPr>
          <w:trHeight w:val="590"/>
          <w:jc w:val="center"/>
        </w:trPr>
        <w:tc>
          <w:tcPr>
            <w:tcW w:w="988" w:type="dxa"/>
          </w:tcPr>
          <w:p w14:paraId="04F22498" w14:textId="77777777" w:rsidR="001C1435" w:rsidRPr="00ED2B2A" w:rsidRDefault="001C1435" w:rsidP="001C1435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ED2B2A">
              <w:rPr>
                <w:b/>
                <w:bCs/>
                <w:i/>
                <w:iCs/>
              </w:rPr>
              <w:t xml:space="preserve">1 </w:t>
            </w:r>
          </w:p>
        </w:tc>
        <w:tc>
          <w:tcPr>
            <w:tcW w:w="6804" w:type="dxa"/>
            <w:gridSpan w:val="2"/>
          </w:tcPr>
          <w:p w14:paraId="10A7F294" w14:textId="77777777" w:rsidR="0004512E" w:rsidRPr="00ED2B2A" w:rsidRDefault="001C1435" w:rsidP="0004512E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ED2B2A">
              <w:rPr>
                <w:b/>
                <w:bCs/>
                <w:i/>
                <w:iCs/>
              </w:rPr>
              <w:t>Нежилое здание (Котельная № 1) литер А, А1, А2, РСО-Алания, Моздокский р-</w:t>
            </w:r>
            <w:r w:rsidR="0004512E" w:rsidRPr="00ED2B2A">
              <w:rPr>
                <w:b/>
                <w:bCs/>
                <w:i/>
                <w:iCs/>
              </w:rPr>
              <w:t>н, г.</w:t>
            </w:r>
            <w:r w:rsidRPr="00ED2B2A">
              <w:rPr>
                <w:b/>
                <w:bCs/>
                <w:i/>
                <w:iCs/>
              </w:rPr>
              <w:t xml:space="preserve"> Моздок, ул. Садовая,10</w:t>
            </w:r>
            <w:r w:rsidR="0004512E" w:rsidRPr="00ED2B2A">
              <w:rPr>
                <w:b/>
                <w:bCs/>
                <w:i/>
                <w:iCs/>
              </w:rPr>
              <w:t>,</w:t>
            </w:r>
            <w:r w:rsidR="0004512E" w:rsidRPr="00ED2B2A">
              <w:rPr>
                <w:b/>
                <w:bCs/>
              </w:rPr>
              <w:t xml:space="preserve"> </w:t>
            </w:r>
          </w:p>
          <w:p w14:paraId="6D59AAFE" w14:textId="56E91AE7" w:rsidR="0004512E" w:rsidRPr="00ED2B2A" w:rsidRDefault="0004512E" w:rsidP="0004512E">
            <w:pPr>
              <w:autoSpaceDE w:val="0"/>
              <w:autoSpaceDN w:val="0"/>
              <w:adjustRightInd w:val="0"/>
              <w:rPr>
                <w:b/>
                <w:bCs/>
              </w:rPr>
            </w:pPr>
            <w:proofErr w:type="spellStart"/>
            <w:r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Pr="00ED2B2A">
              <w:rPr>
                <w:b/>
                <w:bCs/>
                <w:i/>
                <w:iCs/>
              </w:rPr>
              <w:t>. №</w:t>
            </w:r>
            <w:r w:rsidRPr="00ED2B2A">
              <w:rPr>
                <w:b/>
                <w:bCs/>
              </w:rPr>
              <w:t xml:space="preserve"> </w:t>
            </w:r>
            <w:r w:rsidRPr="00ED2B2A">
              <w:rPr>
                <w:b/>
                <w:bCs/>
                <w:i/>
                <w:iCs/>
              </w:rPr>
              <w:t>15:01:0120003:25, пл. 562,3</w:t>
            </w:r>
            <w:r w:rsidRPr="00ED2B2A">
              <w:rPr>
                <w:b/>
                <w:bCs/>
              </w:rPr>
              <w:t xml:space="preserve"> </w:t>
            </w:r>
            <w:r w:rsidRPr="00ED2B2A">
              <w:rPr>
                <w:b/>
                <w:bCs/>
                <w:i/>
                <w:iCs/>
              </w:rPr>
              <w:t xml:space="preserve">кв. м., </w:t>
            </w:r>
            <w:proofErr w:type="spellStart"/>
            <w:r w:rsidRPr="00ED2B2A">
              <w:rPr>
                <w:b/>
                <w:bCs/>
                <w:i/>
                <w:iCs/>
              </w:rPr>
              <w:t>г.в</w:t>
            </w:r>
            <w:proofErr w:type="spellEnd"/>
            <w:r w:rsidRPr="00ED2B2A">
              <w:rPr>
                <w:b/>
                <w:bCs/>
                <w:i/>
                <w:iCs/>
              </w:rPr>
              <w:t xml:space="preserve">. 1974, </w:t>
            </w:r>
            <w:r w:rsidR="00391F2E" w:rsidRPr="00ED2B2A">
              <w:rPr>
                <w:b/>
                <w:bCs/>
                <w:i/>
                <w:iCs/>
              </w:rPr>
              <w:t>1</w:t>
            </w:r>
            <w:r w:rsidRPr="00ED2B2A">
              <w:rPr>
                <w:b/>
                <w:bCs/>
                <w:i/>
                <w:iCs/>
              </w:rPr>
              <w:t xml:space="preserve"> этаж</w:t>
            </w:r>
          </w:p>
        </w:tc>
        <w:tc>
          <w:tcPr>
            <w:tcW w:w="1984" w:type="dxa"/>
          </w:tcPr>
          <w:p w14:paraId="2401BE06" w14:textId="56E938E6" w:rsidR="001C1435" w:rsidRPr="00ED2B2A" w:rsidRDefault="0004512E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 </w:t>
            </w:r>
            <w:r w:rsidR="001C1435" w:rsidRPr="00ED2B2A">
              <w:rPr>
                <w:i/>
                <w:iCs/>
              </w:rPr>
              <w:t xml:space="preserve">5 514 000 </w:t>
            </w:r>
          </w:p>
        </w:tc>
      </w:tr>
      <w:tr w:rsidR="00ED2B2A" w:rsidRPr="00ED2B2A" w14:paraId="474A9103" w14:textId="77777777" w:rsidTr="00265EFD">
        <w:trPr>
          <w:trHeight w:val="93"/>
          <w:jc w:val="center"/>
        </w:trPr>
        <w:tc>
          <w:tcPr>
            <w:tcW w:w="988" w:type="dxa"/>
          </w:tcPr>
          <w:p w14:paraId="459BB441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1.1 </w:t>
            </w:r>
          </w:p>
        </w:tc>
        <w:tc>
          <w:tcPr>
            <w:tcW w:w="6804" w:type="dxa"/>
            <w:gridSpan w:val="2"/>
          </w:tcPr>
          <w:p w14:paraId="015EF490" w14:textId="77777777" w:rsidR="001C1435" w:rsidRPr="00ED2B2A" w:rsidRDefault="001C1435" w:rsidP="001C1435">
            <w:pPr>
              <w:autoSpaceDE w:val="0"/>
              <w:autoSpaceDN w:val="0"/>
              <w:adjustRightInd w:val="0"/>
              <w:ind w:right="-247"/>
            </w:pPr>
            <w:r w:rsidRPr="00ED2B2A">
              <w:rPr>
                <w:i/>
                <w:iCs/>
              </w:rPr>
              <w:t xml:space="preserve">Анализатор ГИАМ (прибор) </w:t>
            </w:r>
          </w:p>
        </w:tc>
        <w:tc>
          <w:tcPr>
            <w:tcW w:w="1984" w:type="dxa"/>
          </w:tcPr>
          <w:p w14:paraId="32D8EEB6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56 400 </w:t>
            </w:r>
          </w:p>
        </w:tc>
      </w:tr>
      <w:tr w:rsidR="00ED2B2A" w:rsidRPr="00ED2B2A" w14:paraId="5555AA8B" w14:textId="77777777" w:rsidTr="00265EFD">
        <w:trPr>
          <w:trHeight w:val="93"/>
          <w:jc w:val="center"/>
        </w:trPr>
        <w:tc>
          <w:tcPr>
            <w:tcW w:w="988" w:type="dxa"/>
          </w:tcPr>
          <w:p w14:paraId="12A9FDB7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1.2 </w:t>
            </w:r>
          </w:p>
        </w:tc>
        <w:tc>
          <w:tcPr>
            <w:tcW w:w="6804" w:type="dxa"/>
            <w:gridSpan w:val="2"/>
          </w:tcPr>
          <w:p w14:paraId="1E771A91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Вентилятор Ц-13 №1 </w:t>
            </w:r>
          </w:p>
        </w:tc>
        <w:tc>
          <w:tcPr>
            <w:tcW w:w="1984" w:type="dxa"/>
          </w:tcPr>
          <w:p w14:paraId="5A42F248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113 800 </w:t>
            </w:r>
          </w:p>
        </w:tc>
      </w:tr>
      <w:tr w:rsidR="00ED2B2A" w:rsidRPr="00ED2B2A" w14:paraId="3C0F5C78" w14:textId="77777777" w:rsidTr="00265EFD">
        <w:trPr>
          <w:trHeight w:val="93"/>
          <w:jc w:val="center"/>
        </w:trPr>
        <w:tc>
          <w:tcPr>
            <w:tcW w:w="988" w:type="dxa"/>
          </w:tcPr>
          <w:p w14:paraId="527C7009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1.3 </w:t>
            </w:r>
          </w:p>
        </w:tc>
        <w:tc>
          <w:tcPr>
            <w:tcW w:w="6804" w:type="dxa"/>
            <w:gridSpan w:val="2"/>
          </w:tcPr>
          <w:p w14:paraId="0AE2E56F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Вентилятор Ц-13 №2 </w:t>
            </w:r>
          </w:p>
        </w:tc>
        <w:tc>
          <w:tcPr>
            <w:tcW w:w="1984" w:type="dxa"/>
          </w:tcPr>
          <w:p w14:paraId="3D8896D6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113 800 </w:t>
            </w:r>
          </w:p>
        </w:tc>
      </w:tr>
      <w:tr w:rsidR="00ED2B2A" w:rsidRPr="00ED2B2A" w14:paraId="49913AC5" w14:textId="77777777" w:rsidTr="00265EFD">
        <w:trPr>
          <w:trHeight w:val="93"/>
          <w:jc w:val="center"/>
        </w:trPr>
        <w:tc>
          <w:tcPr>
            <w:tcW w:w="988" w:type="dxa"/>
          </w:tcPr>
          <w:p w14:paraId="345B416F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1.4 </w:t>
            </w:r>
          </w:p>
        </w:tc>
        <w:tc>
          <w:tcPr>
            <w:tcW w:w="6804" w:type="dxa"/>
            <w:gridSpan w:val="2"/>
          </w:tcPr>
          <w:p w14:paraId="2BEA10FF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Вентилятор Ц-13 №5 </w:t>
            </w:r>
          </w:p>
        </w:tc>
        <w:tc>
          <w:tcPr>
            <w:tcW w:w="1984" w:type="dxa"/>
          </w:tcPr>
          <w:p w14:paraId="4D9AE007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113 800 </w:t>
            </w:r>
          </w:p>
        </w:tc>
      </w:tr>
      <w:tr w:rsidR="00ED2B2A" w:rsidRPr="00ED2B2A" w14:paraId="4D1DCC83" w14:textId="77777777" w:rsidTr="00265EFD">
        <w:trPr>
          <w:trHeight w:val="93"/>
          <w:jc w:val="center"/>
        </w:trPr>
        <w:tc>
          <w:tcPr>
            <w:tcW w:w="988" w:type="dxa"/>
          </w:tcPr>
          <w:p w14:paraId="63886351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1.5 </w:t>
            </w:r>
          </w:p>
        </w:tc>
        <w:tc>
          <w:tcPr>
            <w:tcW w:w="6804" w:type="dxa"/>
            <w:gridSpan w:val="2"/>
          </w:tcPr>
          <w:p w14:paraId="02570CC5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Газовое оборудование </w:t>
            </w:r>
          </w:p>
        </w:tc>
        <w:tc>
          <w:tcPr>
            <w:tcW w:w="1984" w:type="dxa"/>
          </w:tcPr>
          <w:p w14:paraId="60919C15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23 800 </w:t>
            </w:r>
          </w:p>
        </w:tc>
      </w:tr>
      <w:tr w:rsidR="00ED2B2A" w:rsidRPr="00ED2B2A" w14:paraId="5021C3A4" w14:textId="77777777" w:rsidTr="00265EFD">
        <w:trPr>
          <w:trHeight w:val="93"/>
          <w:jc w:val="center"/>
        </w:trPr>
        <w:tc>
          <w:tcPr>
            <w:tcW w:w="988" w:type="dxa"/>
          </w:tcPr>
          <w:p w14:paraId="0B3BAA3D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1.6 </w:t>
            </w:r>
          </w:p>
        </w:tc>
        <w:tc>
          <w:tcPr>
            <w:tcW w:w="6804" w:type="dxa"/>
            <w:gridSpan w:val="2"/>
          </w:tcPr>
          <w:p w14:paraId="0AFEA82D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Дымосос Д-12 с </w:t>
            </w:r>
            <w:proofErr w:type="gramStart"/>
            <w:r w:rsidRPr="00ED2B2A">
              <w:rPr>
                <w:i/>
                <w:iCs/>
              </w:rPr>
              <w:t>эл.двиг</w:t>
            </w:r>
            <w:proofErr w:type="gramEnd"/>
            <w:r w:rsidRPr="00ED2B2A">
              <w:rPr>
                <w:i/>
                <w:iCs/>
              </w:rPr>
              <w:t xml:space="preserve">№30кВт №1 </w:t>
            </w:r>
          </w:p>
        </w:tc>
        <w:tc>
          <w:tcPr>
            <w:tcW w:w="1984" w:type="dxa"/>
          </w:tcPr>
          <w:p w14:paraId="66867ACC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190 000 </w:t>
            </w:r>
          </w:p>
        </w:tc>
      </w:tr>
      <w:tr w:rsidR="00ED2B2A" w:rsidRPr="00ED2B2A" w14:paraId="16ED1722" w14:textId="77777777" w:rsidTr="00265EFD">
        <w:trPr>
          <w:trHeight w:val="93"/>
          <w:jc w:val="center"/>
        </w:trPr>
        <w:tc>
          <w:tcPr>
            <w:tcW w:w="988" w:type="dxa"/>
          </w:tcPr>
          <w:p w14:paraId="3A5B5B1F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1.7 </w:t>
            </w:r>
          </w:p>
        </w:tc>
        <w:tc>
          <w:tcPr>
            <w:tcW w:w="6804" w:type="dxa"/>
            <w:gridSpan w:val="2"/>
          </w:tcPr>
          <w:p w14:paraId="5DC3875B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Дымосос Д-12 с </w:t>
            </w:r>
            <w:proofErr w:type="gramStart"/>
            <w:r w:rsidRPr="00ED2B2A">
              <w:rPr>
                <w:i/>
                <w:iCs/>
              </w:rPr>
              <w:t>эл.двиг</w:t>
            </w:r>
            <w:proofErr w:type="gramEnd"/>
            <w:r w:rsidRPr="00ED2B2A">
              <w:rPr>
                <w:i/>
                <w:iCs/>
              </w:rPr>
              <w:t xml:space="preserve">№30кВт №2 </w:t>
            </w:r>
          </w:p>
        </w:tc>
        <w:tc>
          <w:tcPr>
            <w:tcW w:w="1984" w:type="dxa"/>
          </w:tcPr>
          <w:p w14:paraId="312C98C2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190 000 </w:t>
            </w:r>
          </w:p>
        </w:tc>
      </w:tr>
      <w:tr w:rsidR="00ED2B2A" w:rsidRPr="00ED2B2A" w14:paraId="7D977AE1" w14:textId="77777777" w:rsidTr="00265EFD">
        <w:trPr>
          <w:trHeight w:val="93"/>
          <w:jc w:val="center"/>
        </w:trPr>
        <w:tc>
          <w:tcPr>
            <w:tcW w:w="988" w:type="dxa"/>
          </w:tcPr>
          <w:p w14:paraId="209D1FDC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1.8 </w:t>
            </w:r>
          </w:p>
        </w:tc>
        <w:tc>
          <w:tcPr>
            <w:tcW w:w="6804" w:type="dxa"/>
            <w:gridSpan w:val="2"/>
          </w:tcPr>
          <w:p w14:paraId="46DC10B7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Дымосос Д-12 с </w:t>
            </w:r>
            <w:proofErr w:type="gramStart"/>
            <w:r w:rsidRPr="00ED2B2A">
              <w:rPr>
                <w:i/>
                <w:iCs/>
              </w:rPr>
              <w:t>эл.двиг</w:t>
            </w:r>
            <w:proofErr w:type="gramEnd"/>
            <w:r w:rsidRPr="00ED2B2A">
              <w:rPr>
                <w:i/>
                <w:iCs/>
              </w:rPr>
              <w:t xml:space="preserve">№30кВт №3 </w:t>
            </w:r>
          </w:p>
        </w:tc>
        <w:tc>
          <w:tcPr>
            <w:tcW w:w="1984" w:type="dxa"/>
          </w:tcPr>
          <w:p w14:paraId="037A1580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190 000 </w:t>
            </w:r>
          </w:p>
        </w:tc>
      </w:tr>
      <w:tr w:rsidR="00ED2B2A" w:rsidRPr="00ED2B2A" w14:paraId="7BAACABA" w14:textId="77777777" w:rsidTr="00265EFD">
        <w:trPr>
          <w:trHeight w:val="93"/>
          <w:jc w:val="center"/>
        </w:trPr>
        <w:tc>
          <w:tcPr>
            <w:tcW w:w="988" w:type="dxa"/>
          </w:tcPr>
          <w:p w14:paraId="37521076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1.9 </w:t>
            </w:r>
          </w:p>
        </w:tc>
        <w:tc>
          <w:tcPr>
            <w:tcW w:w="6804" w:type="dxa"/>
            <w:gridSpan w:val="2"/>
          </w:tcPr>
          <w:p w14:paraId="624E491F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proofErr w:type="spellStart"/>
            <w:r w:rsidRPr="00ED2B2A">
              <w:rPr>
                <w:i/>
                <w:iCs/>
              </w:rPr>
              <w:t>Катионитовый</w:t>
            </w:r>
            <w:proofErr w:type="spellEnd"/>
            <w:r w:rsidRPr="00ED2B2A">
              <w:rPr>
                <w:i/>
                <w:iCs/>
              </w:rPr>
              <w:t xml:space="preserve"> фильтр №1 </w:t>
            </w:r>
          </w:p>
        </w:tc>
        <w:tc>
          <w:tcPr>
            <w:tcW w:w="1984" w:type="dxa"/>
          </w:tcPr>
          <w:p w14:paraId="70580453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35 400 </w:t>
            </w:r>
          </w:p>
        </w:tc>
      </w:tr>
      <w:tr w:rsidR="00ED2B2A" w:rsidRPr="00ED2B2A" w14:paraId="304C5BE4" w14:textId="77777777" w:rsidTr="00265EFD">
        <w:trPr>
          <w:trHeight w:val="93"/>
          <w:jc w:val="center"/>
        </w:trPr>
        <w:tc>
          <w:tcPr>
            <w:tcW w:w="988" w:type="dxa"/>
          </w:tcPr>
          <w:p w14:paraId="62303508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1.10 </w:t>
            </w:r>
          </w:p>
        </w:tc>
        <w:tc>
          <w:tcPr>
            <w:tcW w:w="6804" w:type="dxa"/>
            <w:gridSpan w:val="2"/>
          </w:tcPr>
          <w:p w14:paraId="6E6F70A9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proofErr w:type="spellStart"/>
            <w:r w:rsidRPr="00ED2B2A">
              <w:rPr>
                <w:i/>
                <w:iCs/>
              </w:rPr>
              <w:t>Катионитовый</w:t>
            </w:r>
            <w:proofErr w:type="spellEnd"/>
            <w:r w:rsidRPr="00ED2B2A">
              <w:rPr>
                <w:i/>
                <w:iCs/>
              </w:rPr>
              <w:t xml:space="preserve"> фильтр №2 </w:t>
            </w:r>
          </w:p>
        </w:tc>
        <w:tc>
          <w:tcPr>
            <w:tcW w:w="1984" w:type="dxa"/>
          </w:tcPr>
          <w:p w14:paraId="4441EDCB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35 400 </w:t>
            </w:r>
          </w:p>
        </w:tc>
      </w:tr>
      <w:tr w:rsidR="00ED2B2A" w:rsidRPr="00ED2B2A" w14:paraId="07E077C0" w14:textId="77777777" w:rsidTr="00265EFD">
        <w:trPr>
          <w:trHeight w:val="93"/>
          <w:jc w:val="center"/>
        </w:trPr>
        <w:tc>
          <w:tcPr>
            <w:tcW w:w="988" w:type="dxa"/>
          </w:tcPr>
          <w:p w14:paraId="7C6DF6D1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1.11 </w:t>
            </w:r>
          </w:p>
        </w:tc>
        <w:tc>
          <w:tcPr>
            <w:tcW w:w="6804" w:type="dxa"/>
            <w:gridSpan w:val="2"/>
          </w:tcPr>
          <w:p w14:paraId="21A2AA96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proofErr w:type="spellStart"/>
            <w:r w:rsidRPr="00ED2B2A">
              <w:rPr>
                <w:i/>
                <w:iCs/>
              </w:rPr>
              <w:t>Катионитовый</w:t>
            </w:r>
            <w:proofErr w:type="spellEnd"/>
            <w:r w:rsidRPr="00ED2B2A">
              <w:rPr>
                <w:i/>
                <w:iCs/>
              </w:rPr>
              <w:t xml:space="preserve"> фильтр №3 </w:t>
            </w:r>
          </w:p>
        </w:tc>
        <w:tc>
          <w:tcPr>
            <w:tcW w:w="1984" w:type="dxa"/>
          </w:tcPr>
          <w:p w14:paraId="7876FD4D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35 400 </w:t>
            </w:r>
          </w:p>
        </w:tc>
      </w:tr>
      <w:tr w:rsidR="00ED2B2A" w:rsidRPr="00ED2B2A" w14:paraId="255CC2F2" w14:textId="77777777" w:rsidTr="00265EFD">
        <w:trPr>
          <w:trHeight w:val="93"/>
          <w:jc w:val="center"/>
        </w:trPr>
        <w:tc>
          <w:tcPr>
            <w:tcW w:w="988" w:type="dxa"/>
          </w:tcPr>
          <w:p w14:paraId="495EAF21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1.12 </w:t>
            </w:r>
          </w:p>
        </w:tc>
        <w:tc>
          <w:tcPr>
            <w:tcW w:w="6804" w:type="dxa"/>
            <w:gridSpan w:val="2"/>
          </w:tcPr>
          <w:p w14:paraId="50716F89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Котел </w:t>
            </w:r>
            <w:proofErr w:type="spellStart"/>
            <w:proofErr w:type="gramStart"/>
            <w:r w:rsidRPr="00ED2B2A">
              <w:rPr>
                <w:i/>
                <w:iCs/>
              </w:rPr>
              <w:t>ст.водогрейный</w:t>
            </w:r>
            <w:proofErr w:type="spellEnd"/>
            <w:proofErr w:type="gramEnd"/>
            <w:r w:rsidRPr="00ED2B2A">
              <w:rPr>
                <w:i/>
                <w:iCs/>
              </w:rPr>
              <w:t xml:space="preserve"> ТВГ-8 23359 №1 </w:t>
            </w:r>
          </w:p>
        </w:tc>
        <w:tc>
          <w:tcPr>
            <w:tcW w:w="1984" w:type="dxa"/>
          </w:tcPr>
          <w:p w14:paraId="2AD0BFD9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385 800 </w:t>
            </w:r>
          </w:p>
        </w:tc>
      </w:tr>
      <w:tr w:rsidR="00ED2B2A" w:rsidRPr="00ED2B2A" w14:paraId="0F2EAD23" w14:textId="77777777" w:rsidTr="00265EFD">
        <w:trPr>
          <w:trHeight w:val="93"/>
          <w:jc w:val="center"/>
        </w:trPr>
        <w:tc>
          <w:tcPr>
            <w:tcW w:w="988" w:type="dxa"/>
          </w:tcPr>
          <w:p w14:paraId="72AF92F4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1.13 </w:t>
            </w:r>
          </w:p>
        </w:tc>
        <w:tc>
          <w:tcPr>
            <w:tcW w:w="6804" w:type="dxa"/>
            <w:gridSpan w:val="2"/>
          </w:tcPr>
          <w:p w14:paraId="54A5A110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Котел </w:t>
            </w:r>
            <w:proofErr w:type="spellStart"/>
            <w:proofErr w:type="gramStart"/>
            <w:r w:rsidRPr="00ED2B2A">
              <w:rPr>
                <w:i/>
                <w:iCs/>
              </w:rPr>
              <w:t>ст.водогрейный</w:t>
            </w:r>
            <w:proofErr w:type="spellEnd"/>
            <w:proofErr w:type="gramEnd"/>
            <w:r w:rsidRPr="00ED2B2A">
              <w:rPr>
                <w:i/>
                <w:iCs/>
              </w:rPr>
              <w:t xml:space="preserve"> ТВГ-8 23360 №2 </w:t>
            </w:r>
          </w:p>
        </w:tc>
        <w:tc>
          <w:tcPr>
            <w:tcW w:w="1984" w:type="dxa"/>
          </w:tcPr>
          <w:p w14:paraId="7120B78E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385 800 </w:t>
            </w:r>
          </w:p>
        </w:tc>
      </w:tr>
      <w:tr w:rsidR="00ED2B2A" w:rsidRPr="00ED2B2A" w14:paraId="0F261A62" w14:textId="77777777" w:rsidTr="00265EFD">
        <w:trPr>
          <w:trHeight w:val="93"/>
          <w:jc w:val="center"/>
        </w:trPr>
        <w:tc>
          <w:tcPr>
            <w:tcW w:w="988" w:type="dxa"/>
          </w:tcPr>
          <w:p w14:paraId="0CB4D695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1.14 </w:t>
            </w:r>
          </w:p>
        </w:tc>
        <w:tc>
          <w:tcPr>
            <w:tcW w:w="6804" w:type="dxa"/>
            <w:gridSpan w:val="2"/>
          </w:tcPr>
          <w:p w14:paraId="1098D4D1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Котел </w:t>
            </w:r>
            <w:proofErr w:type="spellStart"/>
            <w:proofErr w:type="gramStart"/>
            <w:r w:rsidRPr="00ED2B2A">
              <w:rPr>
                <w:i/>
                <w:iCs/>
              </w:rPr>
              <w:t>ст.водогрейный</w:t>
            </w:r>
            <w:proofErr w:type="spellEnd"/>
            <w:proofErr w:type="gramEnd"/>
            <w:r w:rsidRPr="00ED2B2A">
              <w:rPr>
                <w:i/>
                <w:iCs/>
              </w:rPr>
              <w:t xml:space="preserve"> ТВГ-8 23361 №3 </w:t>
            </w:r>
          </w:p>
        </w:tc>
        <w:tc>
          <w:tcPr>
            <w:tcW w:w="1984" w:type="dxa"/>
          </w:tcPr>
          <w:p w14:paraId="522922BA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385 800 </w:t>
            </w:r>
          </w:p>
        </w:tc>
      </w:tr>
      <w:tr w:rsidR="00ED2B2A" w:rsidRPr="00ED2B2A" w14:paraId="3247A3D0" w14:textId="77777777" w:rsidTr="00265EFD">
        <w:trPr>
          <w:trHeight w:val="93"/>
          <w:jc w:val="center"/>
        </w:trPr>
        <w:tc>
          <w:tcPr>
            <w:tcW w:w="988" w:type="dxa"/>
          </w:tcPr>
          <w:p w14:paraId="43CEC8CA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1.15 </w:t>
            </w:r>
          </w:p>
        </w:tc>
        <w:tc>
          <w:tcPr>
            <w:tcW w:w="6804" w:type="dxa"/>
            <w:gridSpan w:val="2"/>
          </w:tcPr>
          <w:p w14:paraId="6EF9C725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пов.3к-9 с </w:t>
            </w:r>
            <w:proofErr w:type="gramStart"/>
            <w:r w:rsidRPr="00ED2B2A">
              <w:rPr>
                <w:i/>
                <w:iCs/>
              </w:rPr>
              <w:t>эл.двиг</w:t>
            </w:r>
            <w:proofErr w:type="gramEnd"/>
            <w:r w:rsidRPr="00ED2B2A">
              <w:rPr>
                <w:i/>
                <w:iCs/>
              </w:rPr>
              <w:t xml:space="preserve">№7,5кВт№1 </w:t>
            </w:r>
          </w:p>
        </w:tc>
        <w:tc>
          <w:tcPr>
            <w:tcW w:w="1984" w:type="dxa"/>
          </w:tcPr>
          <w:p w14:paraId="7F59C781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10 600 </w:t>
            </w:r>
          </w:p>
        </w:tc>
      </w:tr>
      <w:tr w:rsidR="00ED2B2A" w:rsidRPr="00ED2B2A" w14:paraId="6F8B3FD7" w14:textId="77777777" w:rsidTr="00265EFD">
        <w:trPr>
          <w:trHeight w:val="93"/>
          <w:jc w:val="center"/>
        </w:trPr>
        <w:tc>
          <w:tcPr>
            <w:tcW w:w="988" w:type="dxa"/>
          </w:tcPr>
          <w:p w14:paraId="01643776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1.16 </w:t>
            </w:r>
          </w:p>
        </w:tc>
        <w:tc>
          <w:tcPr>
            <w:tcW w:w="6804" w:type="dxa"/>
            <w:gridSpan w:val="2"/>
          </w:tcPr>
          <w:p w14:paraId="7CB0559F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пов.3к-9 с </w:t>
            </w:r>
            <w:proofErr w:type="gramStart"/>
            <w:r w:rsidRPr="00ED2B2A">
              <w:rPr>
                <w:i/>
                <w:iCs/>
              </w:rPr>
              <w:t>эл.двиг</w:t>
            </w:r>
            <w:proofErr w:type="gramEnd"/>
            <w:r w:rsidRPr="00ED2B2A">
              <w:rPr>
                <w:i/>
                <w:iCs/>
              </w:rPr>
              <w:t xml:space="preserve">№7,5кВт№2 </w:t>
            </w:r>
          </w:p>
        </w:tc>
        <w:tc>
          <w:tcPr>
            <w:tcW w:w="1984" w:type="dxa"/>
          </w:tcPr>
          <w:p w14:paraId="13D1B7F7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10 600 </w:t>
            </w:r>
          </w:p>
        </w:tc>
      </w:tr>
      <w:tr w:rsidR="00ED2B2A" w:rsidRPr="00ED2B2A" w14:paraId="41A4BC20" w14:textId="77777777" w:rsidTr="00265EFD">
        <w:trPr>
          <w:trHeight w:val="93"/>
          <w:jc w:val="center"/>
        </w:trPr>
        <w:tc>
          <w:tcPr>
            <w:tcW w:w="988" w:type="dxa"/>
          </w:tcPr>
          <w:p w14:paraId="4C1D1563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1.17 </w:t>
            </w:r>
          </w:p>
        </w:tc>
        <w:tc>
          <w:tcPr>
            <w:tcW w:w="6804" w:type="dxa"/>
            <w:gridSpan w:val="2"/>
          </w:tcPr>
          <w:p w14:paraId="12CA6197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подпиточный ВКС 4/24 АУ2 №1 </w:t>
            </w:r>
          </w:p>
        </w:tc>
        <w:tc>
          <w:tcPr>
            <w:tcW w:w="1984" w:type="dxa"/>
          </w:tcPr>
          <w:p w14:paraId="790EA389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26 700 </w:t>
            </w:r>
          </w:p>
        </w:tc>
      </w:tr>
      <w:tr w:rsidR="00ED2B2A" w:rsidRPr="00ED2B2A" w14:paraId="3BB6BF3D" w14:textId="77777777" w:rsidTr="00265EFD">
        <w:trPr>
          <w:trHeight w:val="93"/>
          <w:jc w:val="center"/>
        </w:trPr>
        <w:tc>
          <w:tcPr>
            <w:tcW w:w="988" w:type="dxa"/>
          </w:tcPr>
          <w:p w14:paraId="67D1ED1E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1.18 </w:t>
            </w:r>
          </w:p>
        </w:tc>
        <w:tc>
          <w:tcPr>
            <w:tcW w:w="6804" w:type="dxa"/>
            <w:gridSpan w:val="2"/>
          </w:tcPr>
          <w:p w14:paraId="7B827B66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подпиточный ВКС 4/28 АУ31 №2 </w:t>
            </w:r>
          </w:p>
        </w:tc>
        <w:tc>
          <w:tcPr>
            <w:tcW w:w="1984" w:type="dxa"/>
          </w:tcPr>
          <w:p w14:paraId="57C500A6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35 600 </w:t>
            </w:r>
          </w:p>
        </w:tc>
      </w:tr>
      <w:tr w:rsidR="00ED2B2A" w:rsidRPr="00ED2B2A" w14:paraId="77433EDD" w14:textId="77777777" w:rsidTr="00265EFD">
        <w:trPr>
          <w:trHeight w:val="93"/>
          <w:jc w:val="center"/>
        </w:trPr>
        <w:tc>
          <w:tcPr>
            <w:tcW w:w="988" w:type="dxa"/>
          </w:tcPr>
          <w:p w14:paraId="6CD36651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1.19 </w:t>
            </w:r>
          </w:p>
        </w:tc>
        <w:tc>
          <w:tcPr>
            <w:tcW w:w="6804" w:type="dxa"/>
            <w:gridSpan w:val="2"/>
          </w:tcPr>
          <w:p w14:paraId="0509257E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сетевой 1Д-315 №6 </w:t>
            </w:r>
          </w:p>
        </w:tc>
        <w:tc>
          <w:tcPr>
            <w:tcW w:w="1984" w:type="dxa"/>
          </w:tcPr>
          <w:p w14:paraId="4AF0142F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67 700 </w:t>
            </w:r>
          </w:p>
        </w:tc>
      </w:tr>
      <w:tr w:rsidR="00ED2B2A" w:rsidRPr="00ED2B2A" w14:paraId="0A3BC4BF" w14:textId="77777777" w:rsidTr="00265EFD">
        <w:trPr>
          <w:trHeight w:val="93"/>
          <w:jc w:val="center"/>
        </w:trPr>
        <w:tc>
          <w:tcPr>
            <w:tcW w:w="988" w:type="dxa"/>
          </w:tcPr>
          <w:p w14:paraId="69CFA4C9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1.20 </w:t>
            </w:r>
          </w:p>
        </w:tc>
        <w:tc>
          <w:tcPr>
            <w:tcW w:w="6804" w:type="dxa"/>
            <w:gridSpan w:val="2"/>
          </w:tcPr>
          <w:p w14:paraId="5DF1A0A3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сетевой 1Д-315 №7 </w:t>
            </w:r>
          </w:p>
        </w:tc>
        <w:tc>
          <w:tcPr>
            <w:tcW w:w="1984" w:type="dxa"/>
          </w:tcPr>
          <w:p w14:paraId="19AC8374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67 700 </w:t>
            </w:r>
          </w:p>
        </w:tc>
      </w:tr>
      <w:tr w:rsidR="00ED2B2A" w:rsidRPr="00ED2B2A" w14:paraId="068EB283" w14:textId="77777777" w:rsidTr="00265EFD">
        <w:trPr>
          <w:trHeight w:val="93"/>
          <w:jc w:val="center"/>
        </w:trPr>
        <w:tc>
          <w:tcPr>
            <w:tcW w:w="988" w:type="dxa"/>
          </w:tcPr>
          <w:p w14:paraId="31F7916E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1.21 </w:t>
            </w:r>
          </w:p>
        </w:tc>
        <w:tc>
          <w:tcPr>
            <w:tcW w:w="6804" w:type="dxa"/>
            <w:gridSpan w:val="2"/>
          </w:tcPr>
          <w:p w14:paraId="0192EBBA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сетевой К100-65-25 №2 </w:t>
            </w:r>
          </w:p>
        </w:tc>
        <w:tc>
          <w:tcPr>
            <w:tcW w:w="1984" w:type="dxa"/>
          </w:tcPr>
          <w:p w14:paraId="7C69EBF9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39 300 </w:t>
            </w:r>
          </w:p>
        </w:tc>
      </w:tr>
      <w:tr w:rsidR="00ED2B2A" w:rsidRPr="00ED2B2A" w14:paraId="00333E20" w14:textId="77777777" w:rsidTr="00265EFD">
        <w:trPr>
          <w:trHeight w:val="93"/>
          <w:jc w:val="center"/>
        </w:trPr>
        <w:tc>
          <w:tcPr>
            <w:tcW w:w="988" w:type="dxa"/>
          </w:tcPr>
          <w:p w14:paraId="2B62FEC4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1.22 </w:t>
            </w:r>
          </w:p>
        </w:tc>
        <w:tc>
          <w:tcPr>
            <w:tcW w:w="6804" w:type="dxa"/>
            <w:gridSpan w:val="2"/>
          </w:tcPr>
          <w:p w14:paraId="0FD4815E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сетевой К100-65-25 №3 </w:t>
            </w:r>
          </w:p>
        </w:tc>
        <w:tc>
          <w:tcPr>
            <w:tcW w:w="1984" w:type="dxa"/>
          </w:tcPr>
          <w:p w14:paraId="6673B6A8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39 300 </w:t>
            </w:r>
          </w:p>
        </w:tc>
      </w:tr>
      <w:tr w:rsidR="00ED2B2A" w:rsidRPr="00ED2B2A" w14:paraId="0D2E8C48" w14:textId="77777777" w:rsidTr="00265EFD">
        <w:trPr>
          <w:trHeight w:val="93"/>
          <w:jc w:val="center"/>
        </w:trPr>
        <w:tc>
          <w:tcPr>
            <w:tcW w:w="988" w:type="dxa"/>
          </w:tcPr>
          <w:p w14:paraId="48E3051A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1.23 </w:t>
            </w:r>
          </w:p>
        </w:tc>
        <w:tc>
          <w:tcPr>
            <w:tcW w:w="6804" w:type="dxa"/>
            <w:gridSpan w:val="2"/>
          </w:tcPr>
          <w:p w14:paraId="4847881E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сетевой К100-65-25 №4 </w:t>
            </w:r>
          </w:p>
        </w:tc>
        <w:tc>
          <w:tcPr>
            <w:tcW w:w="1984" w:type="dxa"/>
          </w:tcPr>
          <w:p w14:paraId="7B3DCEAC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39 300 </w:t>
            </w:r>
          </w:p>
        </w:tc>
      </w:tr>
      <w:tr w:rsidR="00ED2B2A" w:rsidRPr="00ED2B2A" w14:paraId="66D4CC93" w14:textId="77777777" w:rsidTr="00265EFD">
        <w:trPr>
          <w:trHeight w:val="93"/>
          <w:jc w:val="center"/>
        </w:trPr>
        <w:tc>
          <w:tcPr>
            <w:tcW w:w="988" w:type="dxa"/>
          </w:tcPr>
          <w:p w14:paraId="4DC859EE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1.24 </w:t>
            </w:r>
          </w:p>
        </w:tc>
        <w:tc>
          <w:tcPr>
            <w:tcW w:w="6804" w:type="dxa"/>
            <w:gridSpan w:val="2"/>
          </w:tcPr>
          <w:p w14:paraId="1A2EED02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proofErr w:type="gramStart"/>
            <w:r w:rsidRPr="00ED2B2A">
              <w:rPr>
                <w:i/>
                <w:iCs/>
              </w:rPr>
              <w:t>Прибор</w:t>
            </w:r>
            <w:proofErr w:type="gramEnd"/>
            <w:r w:rsidRPr="00ED2B2A">
              <w:rPr>
                <w:i/>
                <w:iCs/>
              </w:rPr>
              <w:t xml:space="preserve"> измеряющий температуру </w:t>
            </w:r>
          </w:p>
        </w:tc>
        <w:tc>
          <w:tcPr>
            <w:tcW w:w="1984" w:type="dxa"/>
          </w:tcPr>
          <w:p w14:paraId="15472EA2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27 000 </w:t>
            </w:r>
          </w:p>
        </w:tc>
      </w:tr>
      <w:tr w:rsidR="00ED2B2A" w:rsidRPr="00ED2B2A" w14:paraId="7E473962" w14:textId="77777777" w:rsidTr="00265EFD">
        <w:trPr>
          <w:trHeight w:val="93"/>
          <w:jc w:val="center"/>
        </w:trPr>
        <w:tc>
          <w:tcPr>
            <w:tcW w:w="988" w:type="dxa"/>
          </w:tcPr>
          <w:p w14:paraId="0CB9076F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1.25 </w:t>
            </w:r>
          </w:p>
        </w:tc>
        <w:tc>
          <w:tcPr>
            <w:tcW w:w="6804" w:type="dxa"/>
            <w:gridSpan w:val="2"/>
          </w:tcPr>
          <w:p w14:paraId="315EF39C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Солерастворитель </w:t>
            </w:r>
          </w:p>
        </w:tc>
        <w:tc>
          <w:tcPr>
            <w:tcW w:w="1984" w:type="dxa"/>
          </w:tcPr>
          <w:p w14:paraId="22B469B0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24 400 </w:t>
            </w:r>
          </w:p>
        </w:tc>
      </w:tr>
      <w:tr w:rsidR="00ED2B2A" w:rsidRPr="00ED2B2A" w14:paraId="56DD5CEC" w14:textId="77777777" w:rsidTr="00265EFD">
        <w:trPr>
          <w:trHeight w:val="93"/>
          <w:jc w:val="center"/>
        </w:trPr>
        <w:tc>
          <w:tcPr>
            <w:tcW w:w="988" w:type="dxa"/>
          </w:tcPr>
          <w:p w14:paraId="0D716A80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1.26 </w:t>
            </w:r>
          </w:p>
        </w:tc>
        <w:tc>
          <w:tcPr>
            <w:tcW w:w="6804" w:type="dxa"/>
            <w:gridSpan w:val="2"/>
          </w:tcPr>
          <w:p w14:paraId="530F7AC1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Станок заточный 35-633 </w:t>
            </w:r>
          </w:p>
        </w:tc>
        <w:tc>
          <w:tcPr>
            <w:tcW w:w="1984" w:type="dxa"/>
          </w:tcPr>
          <w:p w14:paraId="13E5182E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46 800 </w:t>
            </w:r>
          </w:p>
        </w:tc>
      </w:tr>
      <w:tr w:rsidR="00ED2B2A" w:rsidRPr="00ED2B2A" w14:paraId="1B151AC4" w14:textId="77777777" w:rsidTr="00265EFD">
        <w:trPr>
          <w:trHeight w:val="93"/>
          <w:jc w:val="center"/>
        </w:trPr>
        <w:tc>
          <w:tcPr>
            <w:tcW w:w="988" w:type="dxa"/>
          </w:tcPr>
          <w:p w14:paraId="0542BD21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1.27 </w:t>
            </w:r>
          </w:p>
        </w:tc>
        <w:tc>
          <w:tcPr>
            <w:tcW w:w="6804" w:type="dxa"/>
            <w:gridSpan w:val="2"/>
          </w:tcPr>
          <w:p w14:paraId="6C5E43F9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Станок сверлильный </w:t>
            </w:r>
          </w:p>
        </w:tc>
        <w:tc>
          <w:tcPr>
            <w:tcW w:w="1984" w:type="dxa"/>
          </w:tcPr>
          <w:p w14:paraId="77628F01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13 200 </w:t>
            </w:r>
          </w:p>
        </w:tc>
      </w:tr>
      <w:tr w:rsidR="00ED2B2A" w:rsidRPr="00ED2B2A" w14:paraId="39D14B42" w14:textId="77777777" w:rsidTr="00265EFD">
        <w:trPr>
          <w:trHeight w:val="93"/>
          <w:jc w:val="center"/>
        </w:trPr>
        <w:tc>
          <w:tcPr>
            <w:tcW w:w="988" w:type="dxa"/>
          </w:tcPr>
          <w:p w14:paraId="13B09F5B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1.28 </w:t>
            </w:r>
          </w:p>
        </w:tc>
        <w:tc>
          <w:tcPr>
            <w:tcW w:w="6804" w:type="dxa"/>
            <w:gridSpan w:val="2"/>
          </w:tcPr>
          <w:p w14:paraId="79DE2AD7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Тревожная кнопка </w:t>
            </w:r>
          </w:p>
        </w:tc>
        <w:tc>
          <w:tcPr>
            <w:tcW w:w="1984" w:type="dxa"/>
          </w:tcPr>
          <w:p w14:paraId="5B1E7091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5 400 </w:t>
            </w:r>
          </w:p>
        </w:tc>
      </w:tr>
      <w:tr w:rsidR="00ED2B2A" w:rsidRPr="00ED2B2A" w14:paraId="0DCA11AD" w14:textId="77777777" w:rsidTr="00265EFD">
        <w:trPr>
          <w:trHeight w:val="207"/>
          <w:jc w:val="center"/>
        </w:trPr>
        <w:tc>
          <w:tcPr>
            <w:tcW w:w="988" w:type="dxa"/>
          </w:tcPr>
          <w:p w14:paraId="2D4101FD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1.29 </w:t>
            </w:r>
          </w:p>
        </w:tc>
        <w:tc>
          <w:tcPr>
            <w:tcW w:w="6804" w:type="dxa"/>
            <w:gridSpan w:val="2"/>
          </w:tcPr>
          <w:p w14:paraId="31F606AD" w14:textId="77777777" w:rsidR="001C1435" w:rsidRPr="00ED2B2A" w:rsidRDefault="001C1435" w:rsidP="001C1435">
            <w:pPr>
              <w:autoSpaceDE w:val="0"/>
              <w:autoSpaceDN w:val="0"/>
              <w:adjustRightInd w:val="0"/>
              <w:ind w:right="170"/>
            </w:pPr>
            <w:r w:rsidRPr="00ED2B2A">
              <w:rPr>
                <w:i/>
                <w:iCs/>
              </w:rPr>
              <w:t>Установка электрическая для гидроиспытания "Компакт-</w:t>
            </w:r>
            <w:proofErr w:type="spellStart"/>
            <w:r w:rsidRPr="00ED2B2A">
              <w:rPr>
                <w:i/>
                <w:iCs/>
              </w:rPr>
              <w:t>электро</w:t>
            </w:r>
            <w:proofErr w:type="spellEnd"/>
            <w:r w:rsidRPr="00ED2B2A">
              <w:rPr>
                <w:i/>
                <w:iCs/>
              </w:rPr>
              <w:t xml:space="preserve"> 25" </w:t>
            </w:r>
          </w:p>
        </w:tc>
        <w:tc>
          <w:tcPr>
            <w:tcW w:w="1984" w:type="dxa"/>
          </w:tcPr>
          <w:p w14:paraId="466AE46D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11 800 </w:t>
            </w:r>
          </w:p>
        </w:tc>
      </w:tr>
      <w:tr w:rsidR="00ED2B2A" w:rsidRPr="00ED2B2A" w14:paraId="3B03053F" w14:textId="77777777" w:rsidTr="00265EFD">
        <w:trPr>
          <w:trHeight w:val="93"/>
          <w:jc w:val="center"/>
        </w:trPr>
        <w:tc>
          <w:tcPr>
            <w:tcW w:w="988" w:type="dxa"/>
          </w:tcPr>
          <w:p w14:paraId="1C14D8CA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1.30 </w:t>
            </w:r>
          </w:p>
        </w:tc>
        <w:tc>
          <w:tcPr>
            <w:tcW w:w="6804" w:type="dxa"/>
            <w:gridSpan w:val="2"/>
          </w:tcPr>
          <w:p w14:paraId="66CD8709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Толщиномер УТ-82 </w:t>
            </w:r>
          </w:p>
        </w:tc>
        <w:tc>
          <w:tcPr>
            <w:tcW w:w="1984" w:type="dxa"/>
          </w:tcPr>
          <w:p w14:paraId="75C2534F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1 200 </w:t>
            </w:r>
          </w:p>
        </w:tc>
      </w:tr>
      <w:tr w:rsidR="00ED2B2A" w:rsidRPr="00ED2B2A" w14:paraId="672C4BA6" w14:textId="77777777" w:rsidTr="00265EFD">
        <w:trPr>
          <w:trHeight w:val="93"/>
          <w:jc w:val="center"/>
        </w:trPr>
        <w:tc>
          <w:tcPr>
            <w:tcW w:w="988" w:type="dxa"/>
          </w:tcPr>
          <w:p w14:paraId="7DED0BFD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1.31 </w:t>
            </w:r>
          </w:p>
        </w:tc>
        <w:tc>
          <w:tcPr>
            <w:tcW w:w="6804" w:type="dxa"/>
            <w:gridSpan w:val="2"/>
          </w:tcPr>
          <w:p w14:paraId="09F1DB67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Фильтр Na-</w:t>
            </w:r>
            <w:proofErr w:type="spellStart"/>
            <w:r w:rsidRPr="00ED2B2A">
              <w:rPr>
                <w:i/>
                <w:iCs/>
              </w:rPr>
              <w:t>катионовый</w:t>
            </w:r>
            <w:proofErr w:type="spellEnd"/>
            <w:r w:rsidRPr="00ED2B2A">
              <w:rPr>
                <w:i/>
                <w:iCs/>
              </w:rPr>
              <w:t xml:space="preserve"> </w:t>
            </w:r>
          </w:p>
        </w:tc>
        <w:tc>
          <w:tcPr>
            <w:tcW w:w="1984" w:type="dxa"/>
          </w:tcPr>
          <w:p w14:paraId="1E7AC6E0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17 700 </w:t>
            </w:r>
          </w:p>
        </w:tc>
      </w:tr>
      <w:tr w:rsidR="00ED2B2A" w:rsidRPr="00ED2B2A" w14:paraId="6E15FFCF" w14:textId="77777777" w:rsidTr="00265EFD">
        <w:trPr>
          <w:trHeight w:val="93"/>
          <w:jc w:val="center"/>
        </w:trPr>
        <w:tc>
          <w:tcPr>
            <w:tcW w:w="988" w:type="dxa"/>
          </w:tcPr>
          <w:p w14:paraId="295F1C10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1.32 </w:t>
            </w:r>
          </w:p>
        </w:tc>
        <w:tc>
          <w:tcPr>
            <w:tcW w:w="6804" w:type="dxa"/>
            <w:gridSpan w:val="2"/>
          </w:tcPr>
          <w:p w14:paraId="40C455D9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Холодильник </w:t>
            </w:r>
          </w:p>
        </w:tc>
        <w:tc>
          <w:tcPr>
            <w:tcW w:w="1984" w:type="dxa"/>
          </w:tcPr>
          <w:p w14:paraId="471E3CF9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4 500 </w:t>
            </w:r>
          </w:p>
        </w:tc>
      </w:tr>
      <w:tr w:rsidR="00ED2B2A" w:rsidRPr="00ED2B2A" w14:paraId="1DEC3880" w14:textId="77777777" w:rsidTr="00265EFD">
        <w:trPr>
          <w:trHeight w:val="93"/>
          <w:jc w:val="center"/>
        </w:trPr>
        <w:tc>
          <w:tcPr>
            <w:tcW w:w="988" w:type="dxa"/>
          </w:tcPr>
          <w:p w14:paraId="5D03A2DB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1.33 </w:t>
            </w:r>
          </w:p>
        </w:tc>
        <w:tc>
          <w:tcPr>
            <w:tcW w:w="6804" w:type="dxa"/>
            <w:gridSpan w:val="2"/>
          </w:tcPr>
          <w:p w14:paraId="6F8B92BB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Щит управления дымососов №1 </w:t>
            </w:r>
          </w:p>
        </w:tc>
        <w:tc>
          <w:tcPr>
            <w:tcW w:w="1984" w:type="dxa"/>
          </w:tcPr>
          <w:p w14:paraId="588914B5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6 400 </w:t>
            </w:r>
          </w:p>
        </w:tc>
      </w:tr>
      <w:tr w:rsidR="00ED2B2A" w:rsidRPr="00ED2B2A" w14:paraId="17418AB4" w14:textId="77777777" w:rsidTr="00265EFD">
        <w:trPr>
          <w:trHeight w:val="93"/>
          <w:jc w:val="center"/>
        </w:trPr>
        <w:tc>
          <w:tcPr>
            <w:tcW w:w="988" w:type="dxa"/>
          </w:tcPr>
          <w:p w14:paraId="0A404AB0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1.34 </w:t>
            </w:r>
          </w:p>
        </w:tc>
        <w:tc>
          <w:tcPr>
            <w:tcW w:w="6804" w:type="dxa"/>
            <w:gridSpan w:val="2"/>
          </w:tcPr>
          <w:p w14:paraId="5F7E00A7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Щит управления дымососов №2 </w:t>
            </w:r>
          </w:p>
        </w:tc>
        <w:tc>
          <w:tcPr>
            <w:tcW w:w="1984" w:type="dxa"/>
          </w:tcPr>
          <w:p w14:paraId="7FEBE1C7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6 400 </w:t>
            </w:r>
          </w:p>
        </w:tc>
      </w:tr>
      <w:tr w:rsidR="00ED2B2A" w:rsidRPr="00ED2B2A" w14:paraId="700D070A" w14:textId="77777777" w:rsidTr="00265EFD">
        <w:trPr>
          <w:trHeight w:val="93"/>
          <w:jc w:val="center"/>
        </w:trPr>
        <w:tc>
          <w:tcPr>
            <w:tcW w:w="988" w:type="dxa"/>
          </w:tcPr>
          <w:p w14:paraId="4872D529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1.35 </w:t>
            </w:r>
          </w:p>
        </w:tc>
        <w:tc>
          <w:tcPr>
            <w:tcW w:w="6804" w:type="dxa"/>
            <w:gridSpan w:val="2"/>
          </w:tcPr>
          <w:p w14:paraId="78686174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Щит управления дымососов №3 </w:t>
            </w:r>
          </w:p>
        </w:tc>
        <w:tc>
          <w:tcPr>
            <w:tcW w:w="1984" w:type="dxa"/>
          </w:tcPr>
          <w:p w14:paraId="576F9DFE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6 400 </w:t>
            </w:r>
          </w:p>
        </w:tc>
      </w:tr>
      <w:tr w:rsidR="00ED2B2A" w:rsidRPr="00ED2B2A" w14:paraId="5DF73C86" w14:textId="77777777" w:rsidTr="00265EFD">
        <w:trPr>
          <w:trHeight w:val="93"/>
          <w:jc w:val="center"/>
        </w:trPr>
        <w:tc>
          <w:tcPr>
            <w:tcW w:w="988" w:type="dxa"/>
          </w:tcPr>
          <w:p w14:paraId="3ED40ECF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1.36 </w:t>
            </w:r>
          </w:p>
        </w:tc>
        <w:tc>
          <w:tcPr>
            <w:tcW w:w="6804" w:type="dxa"/>
            <w:gridSpan w:val="2"/>
          </w:tcPr>
          <w:p w14:paraId="6848DE8F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Щит управления котлом №1 </w:t>
            </w:r>
          </w:p>
        </w:tc>
        <w:tc>
          <w:tcPr>
            <w:tcW w:w="1984" w:type="dxa"/>
          </w:tcPr>
          <w:p w14:paraId="4E8EF91A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25 900 </w:t>
            </w:r>
          </w:p>
        </w:tc>
      </w:tr>
      <w:tr w:rsidR="00ED2B2A" w:rsidRPr="00ED2B2A" w14:paraId="2BEEC7D5" w14:textId="77777777" w:rsidTr="00265EFD">
        <w:trPr>
          <w:trHeight w:val="93"/>
          <w:jc w:val="center"/>
        </w:trPr>
        <w:tc>
          <w:tcPr>
            <w:tcW w:w="988" w:type="dxa"/>
          </w:tcPr>
          <w:p w14:paraId="70D9D7F6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1.37 </w:t>
            </w:r>
          </w:p>
        </w:tc>
        <w:tc>
          <w:tcPr>
            <w:tcW w:w="6804" w:type="dxa"/>
            <w:gridSpan w:val="2"/>
          </w:tcPr>
          <w:p w14:paraId="703EFF29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Щит управления котлом №2 </w:t>
            </w:r>
          </w:p>
        </w:tc>
        <w:tc>
          <w:tcPr>
            <w:tcW w:w="1984" w:type="dxa"/>
          </w:tcPr>
          <w:p w14:paraId="3BCFBF68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25 900 </w:t>
            </w:r>
          </w:p>
        </w:tc>
      </w:tr>
      <w:tr w:rsidR="00ED2B2A" w:rsidRPr="00ED2B2A" w14:paraId="65F32D5F" w14:textId="77777777" w:rsidTr="00265EFD">
        <w:trPr>
          <w:trHeight w:val="93"/>
          <w:jc w:val="center"/>
        </w:trPr>
        <w:tc>
          <w:tcPr>
            <w:tcW w:w="988" w:type="dxa"/>
          </w:tcPr>
          <w:p w14:paraId="02750210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1.38 </w:t>
            </w:r>
          </w:p>
        </w:tc>
        <w:tc>
          <w:tcPr>
            <w:tcW w:w="6804" w:type="dxa"/>
            <w:gridSpan w:val="2"/>
          </w:tcPr>
          <w:p w14:paraId="5DDCBE75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Щит управления котлом №3 </w:t>
            </w:r>
          </w:p>
        </w:tc>
        <w:tc>
          <w:tcPr>
            <w:tcW w:w="1984" w:type="dxa"/>
          </w:tcPr>
          <w:p w14:paraId="78837382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25 900 </w:t>
            </w:r>
          </w:p>
        </w:tc>
      </w:tr>
      <w:tr w:rsidR="00ED2B2A" w:rsidRPr="00ED2B2A" w14:paraId="50740638" w14:textId="77777777" w:rsidTr="00265EFD">
        <w:trPr>
          <w:trHeight w:val="93"/>
          <w:jc w:val="center"/>
        </w:trPr>
        <w:tc>
          <w:tcPr>
            <w:tcW w:w="988" w:type="dxa"/>
          </w:tcPr>
          <w:p w14:paraId="3D208C20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1.39 </w:t>
            </w:r>
          </w:p>
        </w:tc>
        <w:tc>
          <w:tcPr>
            <w:tcW w:w="6804" w:type="dxa"/>
            <w:gridSpan w:val="2"/>
          </w:tcPr>
          <w:p w14:paraId="24AC6FB5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Щит управления </w:t>
            </w:r>
            <w:proofErr w:type="spellStart"/>
            <w:r w:rsidRPr="00ED2B2A">
              <w:rPr>
                <w:i/>
                <w:iCs/>
              </w:rPr>
              <w:t>повысительного</w:t>
            </w:r>
            <w:proofErr w:type="spellEnd"/>
            <w:r w:rsidRPr="00ED2B2A">
              <w:rPr>
                <w:i/>
                <w:iCs/>
              </w:rPr>
              <w:t xml:space="preserve"> насоса </w:t>
            </w:r>
          </w:p>
        </w:tc>
        <w:tc>
          <w:tcPr>
            <w:tcW w:w="1984" w:type="dxa"/>
          </w:tcPr>
          <w:p w14:paraId="0646428E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20 600 </w:t>
            </w:r>
          </w:p>
        </w:tc>
      </w:tr>
      <w:tr w:rsidR="00ED2B2A" w:rsidRPr="00ED2B2A" w14:paraId="0E797844" w14:textId="77777777" w:rsidTr="00265EFD">
        <w:trPr>
          <w:trHeight w:val="93"/>
          <w:jc w:val="center"/>
        </w:trPr>
        <w:tc>
          <w:tcPr>
            <w:tcW w:w="988" w:type="dxa"/>
          </w:tcPr>
          <w:p w14:paraId="0E1F7ADF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1.40 </w:t>
            </w:r>
          </w:p>
        </w:tc>
        <w:tc>
          <w:tcPr>
            <w:tcW w:w="6804" w:type="dxa"/>
            <w:gridSpan w:val="2"/>
          </w:tcPr>
          <w:p w14:paraId="68B97F65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Щит управления подпиточного насоса </w:t>
            </w:r>
          </w:p>
        </w:tc>
        <w:tc>
          <w:tcPr>
            <w:tcW w:w="1984" w:type="dxa"/>
          </w:tcPr>
          <w:p w14:paraId="2F594359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20 600 </w:t>
            </w:r>
          </w:p>
        </w:tc>
      </w:tr>
      <w:tr w:rsidR="00ED2B2A" w:rsidRPr="00ED2B2A" w14:paraId="4B66F330" w14:textId="77777777" w:rsidTr="00265EFD">
        <w:trPr>
          <w:trHeight w:val="93"/>
          <w:jc w:val="center"/>
        </w:trPr>
        <w:tc>
          <w:tcPr>
            <w:tcW w:w="988" w:type="dxa"/>
          </w:tcPr>
          <w:p w14:paraId="65076E64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1.41 </w:t>
            </w:r>
          </w:p>
        </w:tc>
        <w:tc>
          <w:tcPr>
            <w:tcW w:w="6804" w:type="dxa"/>
            <w:gridSpan w:val="2"/>
          </w:tcPr>
          <w:p w14:paraId="6922DA2D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Щит управления сетевого насоса </w:t>
            </w:r>
          </w:p>
        </w:tc>
        <w:tc>
          <w:tcPr>
            <w:tcW w:w="1984" w:type="dxa"/>
          </w:tcPr>
          <w:p w14:paraId="7918E71B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20 600 </w:t>
            </w:r>
          </w:p>
        </w:tc>
      </w:tr>
      <w:tr w:rsidR="00ED2B2A" w:rsidRPr="00ED2B2A" w14:paraId="749B4566" w14:textId="77777777" w:rsidTr="00265EFD">
        <w:trPr>
          <w:trHeight w:val="93"/>
          <w:jc w:val="center"/>
        </w:trPr>
        <w:tc>
          <w:tcPr>
            <w:tcW w:w="988" w:type="dxa"/>
          </w:tcPr>
          <w:p w14:paraId="478C665B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1.42 </w:t>
            </w:r>
          </w:p>
        </w:tc>
        <w:tc>
          <w:tcPr>
            <w:tcW w:w="6804" w:type="dxa"/>
            <w:gridSpan w:val="2"/>
          </w:tcPr>
          <w:p w14:paraId="703F9CCE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Щит </w:t>
            </w:r>
            <w:proofErr w:type="spellStart"/>
            <w:proofErr w:type="gramStart"/>
            <w:r w:rsidRPr="00ED2B2A">
              <w:rPr>
                <w:i/>
                <w:iCs/>
              </w:rPr>
              <w:t>эл.вводный</w:t>
            </w:r>
            <w:proofErr w:type="spellEnd"/>
            <w:proofErr w:type="gramEnd"/>
            <w:r w:rsidRPr="00ED2B2A">
              <w:rPr>
                <w:i/>
                <w:iCs/>
              </w:rPr>
              <w:t xml:space="preserve"> №2 </w:t>
            </w:r>
          </w:p>
        </w:tc>
        <w:tc>
          <w:tcPr>
            <w:tcW w:w="1984" w:type="dxa"/>
          </w:tcPr>
          <w:p w14:paraId="536F6C51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9 800 </w:t>
            </w:r>
          </w:p>
        </w:tc>
      </w:tr>
      <w:tr w:rsidR="00ED2B2A" w:rsidRPr="00ED2B2A" w14:paraId="2360B4FE" w14:textId="77777777" w:rsidTr="00265EFD">
        <w:trPr>
          <w:trHeight w:val="93"/>
          <w:jc w:val="center"/>
        </w:trPr>
        <w:tc>
          <w:tcPr>
            <w:tcW w:w="988" w:type="dxa"/>
          </w:tcPr>
          <w:p w14:paraId="03C2626E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1.43 </w:t>
            </w:r>
          </w:p>
        </w:tc>
        <w:tc>
          <w:tcPr>
            <w:tcW w:w="6804" w:type="dxa"/>
            <w:gridSpan w:val="2"/>
          </w:tcPr>
          <w:p w14:paraId="5346B98D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Щит </w:t>
            </w:r>
            <w:proofErr w:type="spellStart"/>
            <w:proofErr w:type="gramStart"/>
            <w:r w:rsidRPr="00ED2B2A">
              <w:rPr>
                <w:i/>
                <w:iCs/>
              </w:rPr>
              <w:t>эл.вводный</w:t>
            </w:r>
            <w:proofErr w:type="spellEnd"/>
            <w:proofErr w:type="gramEnd"/>
            <w:r w:rsidRPr="00ED2B2A">
              <w:rPr>
                <w:i/>
                <w:iCs/>
              </w:rPr>
              <w:t xml:space="preserve"> №1 </w:t>
            </w:r>
          </w:p>
        </w:tc>
        <w:tc>
          <w:tcPr>
            <w:tcW w:w="1984" w:type="dxa"/>
          </w:tcPr>
          <w:p w14:paraId="5B493AC6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9 800 </w:t>
            </w:r>
          </w:p>
        </w:tc>
      </w:tr>
      <w:tr w:rsidR="00ED2B2A" w:rsidRPr="00ED2B2A" w14:paraId="4B689370" w14:textId="77777777" w:rsidTr="00265EFD">
        <w:trPr>
          <w:trHeight w:val="93"/>
          <w:jc w:val="center"/>
        </w:trPr>
        <w:tc>
          <w:tcPr>
            <w:tcW w:w="988" w:type="dxa"/>
          </w:tcPr>
          <w:p w14:paraId="500C3FCD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1.44 </w:t>
            </w:r>
          </w:p>
        </w:tc>
        <w:tc>
          <w:tcPr>
            <w:tcW w:w="6804" w:type="dxa"/>
            <w:gridSpan w:val="2"/>
          </w:tcPr>
          <w:p w14:paraId="00F878EA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Щит эл/распределения </w:t>
            </w:r>
          </w:p>
        </w:tc>
        <w:tc>
          <w:tcPr>
            <w:tcW w:w="1984" w:type="dxa"/>
          </w:tcPr>
          <w:p w14:paraId="57434987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9 800 </w:t>
            </w:r>
          </w:p>
        </w:tc>
      </w:tr>
      <w:tr w:rsidR="00ED2B2A" w:rsidRPr="00ED2B2A" w14:paraId="62777392" w14:textId="77777777" w:rsidTr="00265EFD">
        <w:trPr>
          <w:trHeight w:val="93"/>
          <w:jc w:val="center"/>
        </w:trPr>
        <w:tc>
          <w:tcPr>
            <w:tcW w:w="988" w:type="dxa"/>
          </w:tcPr>
          <w:p w14:paraId="05ED1B5D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1.45 </w:t>
            </w:r>
          </w:p>
        </w:tc>
        <w:tc>
          <w:tcPr>
            <w:tcW w:w="6804" w:type="dxa"/>
            <w:gridSpan w:val="2"/>
          </w:tcPr>
          <w:p w14:paraId="743F72EF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Щит эл/управления </w:t>
            </w:r>
            <w:proofErr w:type="spellStart"/>
            <w:r w:rsidRPr="00ED2B2A">
              <w:rPr>
                <w:i/>
                <w:iCs/>
              </w:rPr>
              <w:t>слесарки</w:t>
            </w:r>
            <w:proofErr w:type="spellEnd"/>
            <w:r w:rsidRPr="00ED2B2A">
              <w:rPr>
                <w:i/>
                <w:iCs/>
              </w:rPr>
              <w:t xml:space="preserve"> </w:t>
            </w:r>
          </w:p>
        </w:tc>
        <w:tc>
          <w:tcPr>
            <w:tcW w:w="1984" w:type="dxa"/>
          </w:tcPr>
          <w:p w14:paraId="412924D9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9 800 </w:t>
            </w:r>
          </w:p>
        </w:tc>
      </w:tr>
      <w:tr w:rsidR="00ED2B2A" w:rsidRPr="00ED2B2A" w14:paraId="2E06398D" w14:textId="77777777" w:rsidTr="00265EFD">
        <w:trPr>
          <w:trHeight w:val="213"/>
          <w:jc w:val="center"/>
        </w:trPr>
        <w:tc>
          <w:tcPr>
            <w:tcW w:w="988" w:type="dxa"/>
          </w:tcPr>
          <w:p w14:paraId="1B99809B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1.46 </w:t>
            </w:r>
          </w:p>
        </w:tc>
        <w:tc>
          <w:tcPr>
            <w:tcW w:w="6804" w:type="dxa"/>
            <w:gridSpan w:val="2"/>
          </w:tcPr>
          <w:p w14:paraId="6AE7889B" w14:textId="72733E53" w:rsidR="00F26C87" w:rsidRPr="00ED2B2A" w:rsidRDefault="001C1435" w:rsidP="00B54224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Дымовая </w:t>
            </w:r>
            <w:r w:rsidR="00F26C87" w:rsidRPr="00ED2B2A">
              <w:rPr>
                <w:i/>
                <w:iCs/>
              </w:rPr>
              <w:t xml:space="preserve">труба, материал кирпич, </w:t>
            </w:r>
            <w:r w:rsidR="00F26C87" w:rsidRPr="00ED2B2A">
              <w:rPr>
                <w:i/>
                <w:iCs/>
                <w:lang w:val="en-US"/>
              </w:rPr>
              <w:t>H</w:t>
            </w:r>
            <w:r w:rsidR="00F26C87" w:rsidRPr="00ED2B2A">
              <w:rPr>
                <w:i/>
                <w:iCs/>
              </w:rPr>
              <w:t xml:space="preserve">30м, </w:t>
            </w:r>
            <w:r w:rsidR="00F26C87" w:rsidRPr="00ED2B2A">
              <w:rPr>
                <w:i/>
                <w:iCs/>
                <w:lang w:val="en-US"/>
              </w:rPr>
              <w:t>D</w:t>
            </w:r>
            <w:r w:rsidR="00F26C87" w:rsidRPr="00ED2B2A">
              <w:rPr>
                <w:i/>
                <w:iCs/>
              </w:rPr>
              <w:t>1,2м., г.в.1973</w:t>
            </w:r>
          </w:p>
        </w:tc>
        <w:tc>
          <w:tcPr>
            <w:tcW w:w="1984" w:type="dxa"/>
          </w:tcPr>
          <w:p w14:paraId="4F709B64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1 505 000 </w:t>
            </w:r>
          </w:p>
        </w:tc>
      </w:tr>
      <w:tr w:rsidR="00ED2B2A" w:rsidRPr="00ED2B2A" w14:paraId="7A11C82B" w14:textId="77777777" w:rsidTr="00265EFD">
        <w:trPr>
          <w:trHeight w:val="93"/>
          <w:jc w:val="center"/>
        </w:trPr>
        <w:tc>
          <w:tcPr>
            <w:tcW w:w="988" w:type="dxa"/>
          </w:tcPr>
          <w:p w14:paraId="3FDA911E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lastRenderedPageBreak/>
              <w:t xml:space="preserve">1.47 </w:t>
            </w:r>
          </w:p>
        </w:tc>
        <w:tc>
          <w:tcPr>
            <w:tcW w:w="6804" w:type="dxa"/>
            <w:gridSpan w:val="2"/>
          </w:tcPr>
          <w:p w14:paraId="3EFDFCE5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Счетчик ВКТ -9-01-Х-Х </w:t>
            </w:r>
          </w:p>
        </w:tc>
        <w:tc>
          <w:tcPr>
            <w:tcW w:w="1984" w:type="dxa"/>
          </w:tcPr>
          <w:p w14:paraId="30DBC498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21 200 </w:t>
            </w:r>
          </w:p>
        </w:tc>
      </w:tr>
      <w:tr w:rsidR="00ED2B2A" w:rsidRPr="00ED2B2A" w14:paraId="1E26B591" w14:textId="77777777" w:rsidTr="00265EFD">
        <w:tblPrEx>
          <w:jc w:val="left"/>
        </w:tblPrEx>
        <w:trPr>
          <w:trHeight w:val="401"/>
        </w:trPr>
        <w:tc>
          <w:tcPr>
            <w:tcW w:w="988" w:type="dxa"/>
          </w:tcPr>
          <w:p w14:paraId="3DFF7083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b/>
                <w:bCs/>
                <w:i/>
                <w:iCs/>
              </w:rPr>
              <w:t xml:space="preserve">2 </w:t>
            </w:r>
          </w:p>
        </w:tc>
        <w:tc>
          <w:tcPr>
            <w:tcW w:w="6804" w:type="dxa"/>
            <w:gridSpan w:val="2"/>
          </w:tcPr>
          <w:p w14:paraId="033A10B5" w14:textId="77676131" w:rsidR="0004512E" w:rsidRPr="00ED2B2A" w:rsidRDefault="001C1435" w:rsidP="00391F2E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Нежилое здание (Котельная № 2) литер А, А1, А2</w:t>
            </w:r>
            <w:r w:rsidR="00B91EE2" w:rsidRPr="00ED2B2A">
              <w:rPr>
                <w:b/>
                <w:bCs/>
                <w:i/>
                <w:iCs/>
              </w:rPr>
              <w:t xml:space="preserve">, </w:t>
            </w:r>
            <w:r w:rsidRPr="00ED2B2A">
              <w:rPr>
                <w:b/>
                <w:bCs/>
                <w:i/>
                <w:iCs/>
              </w:rPr>
              <w:t xml:space="preserve">РСО-Алания, </w:t>
            </w:r>
            <w:proofErr w:type="spellStart"/>
            <w:r w:rsidR="00391F2E" w:rsidRPr="00ED2B2A">
              <w:rPr>
                <w:b/>
                <w:bCs/>
                <w:i/>
                <w:iCs/>
              </w:rPr>
              <w:t>м.р</w:t>
            </w:r>
            <w:proofErr w:type="spellEnd"/>
            <w:r w:rsidR="00391F2E" w:rsidRPr="00ED2B2A">
              <w:rPr>
                <w:b/>
                <w:bCs/>
                <w:i/>
                <w:iCs/>
              </w:rPr>
              <w:t xml:space="preserve">-н Моздокский, </w:t>
            </w:r>
            <w:proofErr w:type="spellStart"/>
            <w:r w:rsidR="00391F2E" w:rsidRPr="00ED2B2A">
              <w:rPr>
                <w:b/>
                <w:bCs/>
                <w:i/>
                <w:iCs/>
              </w:rPr>
              <w:t>г.п</w:t>
            </w:r>
            <w:proofErr w:type="spellEnd"/>
            <w:r w:rsidR="00391F2E" w:rsidRPr="00ED2B2A">
              <w:rPr>
                <w:b/>
                <w:bCs/>
                <w:i/>
                <w:iCs/>
              </w:rPr>
              <w:t xml:space="preserve">. Моздокское, г. Моздок, ул. Комсомольская, </w:t>
            </w:r>
            <w:proofErr w:type="spellStart"/>
            <w:r w:rsidR="00391F2E" w:rsidRPr="00ED2B2A">
              <w:rPr>
                <w:b/>
                <w:bCs/>
                <w:i/>
                <w:iCs/>
              </w:rPr>
              <w:t>влд</w:t>
            </w:r>
            <w:proofErr w:type="spellEnd"/>
            <w:r w:rsidR="00391F2E" w:rsidRPr="00ED2B2A">
              <w:rPr>
                <w:b/>
                <w:bCs/>
                <w:i/>
                <w:iCs/>
              </w:rPr>
              <w:t>. 36</w:t>
            </w:r>
          </w:p>
          <w:p w14:paraId="10FDD681" w14:textId="1A431B2B" w:rsidR="001C1435" w:rsidRPr="00ED2B2A" w:rsidRDefault="0004512E" w:rsidP="0004512E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Pr="00ED2B2A">
              <w:rPr>
                <w:b/>
                <w:bCs/>
                <w:i/>
                <w:iCs/>
              </w:rPr>
              <w:t>.№</w:t>
            </w:r>
            <w:proofErr w:type="gramEnd"/>
            <w:r w:rsidRPr="00ED2B2A">
              <w:rPr>
                <w:b/>
                <w:bCs/>
                <w:i/>
                <w:iCs/>
              </w:rPr>
              <w:t xml:space="preserve"> 15:01:0121018:5, пл. 216,6 кв. м., </w:t>
            </w:r>
            <w:proofErr w:type="spellStart"/>
            <w:r w:rsidRPr="00ED2B2A">
              <w:rPr>
                <w:b/>
                <w:bCs/>
                <w:i/>
                <w:iCs/>
              </w:rPr>
              <w:t>г.в</w:t>
            </w:r>
            <w:proofErr w:type="spellEnd"/>
            <w:r w:rsidRPr="00ED2B2A">
              <w:rPr>
                <w:b/>
                <w:bCs/>
                <w:i/>
                <w:iCs/>
              </w:rPr>
              <w:t xml:space="preserve">. </w:t>
            </w:r>
            <w:r w:rsidR="00391F2E" w:rsidRPr="00ED2B2A">
              <w:rPr>
                <w:b/>
                <w:bCs/>
                <w:i/>
                <w:iCs/>
              </w:rPr>
              <w:t>2002</w:t>
            </w:r>
            <w:r w:rsidRPr="00ED2B2A">
              <w:rPr>
                <w:b/>
                <w:bCs/>
                <w:i/>
                <w:iCs/>
              </w:rPr>
              <w:t>, 1 этаж</w:t>
            </w:r>
          </w:p>
        </w:tc>
        <w:tc>
          <w:tcPr>
            <w:tcW w:w="1984" w:type="dxa"/>
          </w:tcPr>
          <w:p w14:paraId="751ABF38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1 839 000 </w:t>
            </w:r>
          </w:p>
        </w:tc>
      </w:tr>
      <w:tr w:rsidR="00ED2B2A" w:rsidRPr="00ED2B2A" w14:paraId="7C48F3A3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4E1036A5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2.1 </w:t>
            </w:r>
          </w:p>
        </w:tc>
        <w:tc>
          <w:tcPr>
            <w:tcW w:w="6804" w:type="dxa"/>
            <w:gridSpan w:val="2"/>
          </w:tcPr>
          <w:p w14:paraId="5F0D2FE8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Автоматика "Бурс" </w:t>
            </w:r>
          </w:p>
        </w:tc>
        <w:tc>
          <w:tcPr>
            <w:tcW w:w="1984" w:type="dxa"/>
          </w:tcPr>
          <w:p w14:paraId="17F3BA90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7 500 </w:t>
            </w:r>
          </w:p>
        </w:tc>
      </w:tr>
      <w:tr w:rsidR="00ED2B2A" w:rsidRPr="00ED2B2A" w14:paraId="52B70ACE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15B79F71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2.2 </w:t>
            </w:r>
          </w:p>
        </w:tc>
        <w:tc>
          <w:tcPr>
            <w:tcW w:w="6804" w:type="dxa"/>
            <w:gridSpan w:val="2"/>
          </w:tcPr>
          <w:p w14:paraId="406C62D4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Автоматика "Бурс" </w:t>
            </w:r>
          </w:p>
        </w:tc>
        <w:tc>
          <w:tcPr>
            <w:tcW w:w="1984" w:type="dxa"/>
          </w:tcPr>
          <w:p w14:paraId="19184260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7 500 </w:t>
            </w:r>
          </w:p>
        </w:tc>
      </w:tr>
      <w:tr w:rsidR="00ED2B2A" w:rsidRPr="00ED2B2A" w14:paraId="0D1E9CDF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532667F0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2.3 </w:t>
            </w:r>
          </w:p>
        </w:tc>
        <w:tc>
          <w:tcPr>
            <w:tcW w:w="6804" w:type="dxa"/>
            <w:gridSpan w:val="2"/>
          </w:tcPr>
          <w:p w14:paraId="036E39A2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Газовое оборудование </w:t>
            </w:r>
          </w:p>
        </w:tc>
        <w:tc>
          <w:tcPr>
            <w:tcW w:w="1984" w:type="dxa"/>
          </w:tcPr>
          <w:p w14:paraId="36A5AE5B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23 800 </w:t>
            </w:r>
          </w:p>
        </w:tc>
      </w:tr>
      <w:tr w:rsidR="00ED2B2A" w:rsidRPr="00ED2B2A" w14:paraId="73678FFC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6A74D93F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2.4 </w:t>
            </w:r>
          </w:p>
        </w:tc>
        <w:tc>
          <w:tcPr>
            <w:tcW w:w="6804" w:type="dxa"/>
            <w:gridSpan w:val="2"/>
          </w:tcPr>
          <w:p w14:paraId="1FBF359B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Дымосос Д-12 </w:t>
            </w:r>
          </w:p>
        </w:tc>
        <w:tc>
          <w:tcPr>
            <w:tcW w:w="1984" w:type="dxa"/>
          </w:tcPr>
          <w:p w14:paraId="05784E7C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190 000 </w:t>
            </w:r>
          </w:p>
        </w:tc>
      </w:tr>
      <w:tr w:rsidR="00ED2B2A" w:rsidRPr="00ED2B2A" w14:paraId="26916E83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670BA570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2.5 </w:t>
            </w:r>
          </w:p>
        </w:tc>
        <w:tc>
          <w:tcPr>
            <w:tcW w:w="6804" w:type="dxa"/>
            <w:gridSpan w:val="2"/>
          </w:tcPr>
          <w:p w14:paraId="44D6B34C" w14:textId="47E2F98F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Кот</w:t>
            </w:r>
            <w:r w:rsidR="00EF570A">
              <w:rPr>
                <w:i/>
                <w:iCs/>
              </w:rPr>
              <w:t>е</w:t>
            </w:r>
            <w:r w:rsidRPr="00ED2B2A">
              <w:rPr>
                <w:i/>
                <w:iCs/>
              </w:rPr>
              <w:t xml:space="preserve">л ст. водогрейный ТВГ-1,5 </w:t>
            </w:r>
          </w:p>
        </w:tc>
        <w:tc>
          <w:tcPr>
            <w:tcW w:w="1984" w:type="dxa"/>
          </w:tcPr>
          <w:p w14:paraId="7BA93CE1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100 100 </w:t>
            </w:r>
          </w:p>
        </w:tc>
      </w:tr>
      <w:tr w:rsidR="00ED2B2A" w:rsidRPr="00ED2B2A" w14:paraId="5372B232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4496B49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2.6 </w:t>
            </w:r>
          </w:p>
        </w:tc>
        <w:tc>
          <w:tcPr>
            <w:tcW w:w="6804" w:type="dxa"/>
            <w:gridSpan w:val="2"/>
          </w:tcPr>
          <w:p w14:paraId="7FA5A53C" w14:textId="59136D75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Кот</w:t>
            </w:r>
            <w:r w:rsidR="00EF570A">
              <w:rPr>
                <w:i/>
                <w:iCs/>
              </w:rPr>
              <w:t>е</w:t>
            </w:r>
            <w:r w:rsidRPr="00ED2B2A">
              <w:rPr>
                <w:i/>
                <w:iCs/>
              </w:rPr>
              <w:t xml:space="preserve">л ст. водогрейный ТВГ-1,5 </w:t>
            </w:r>
          </w:p>
        </w:tc>
        <w:tc>
          <w:tcPr>
            <w:tcW w:w="1984" w:type="dxa"/>
          </w:tcPr>
          <w:p w14:paraId="10C0E736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100 100 </w:t>
            </w:r>
          </w:p>
        </w:tc>
      </w:tr>
      <w:tr w:rsidR="00ED2B2A" w:rsidRPr="00ED2B2A" w14:paraId="1E95C10D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22B0F1D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2.7 </w:t>
            </w:r>
          </w:p>
        </w:tc>
        <w:tc>
          <w:tcPr>
            <w:tcW w:w="6804" w:type="dxa"/>
            <w:gridSpan w:val="2"/>
          </w:tcPr>
          <w:p w14:paraId="78EFBB66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сетевой Д-320-50 </w:t>
            </w:r>
          </w:p>
        </w:tc>
        <w:tc>
          <w:tcPr>
            <w:tcW w:w="1984" w:type="dxa"/>
          </w:tcPr>
          <w:p w14:paraId="1FF53F9A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84 200 </w:t>
            </w:r>
          </w:p>
        </w:tc>
      </w:tr>
      <w:tr w:rsidR="00ED2B2A" w:rsidRPr="00ED2B2A" w14:paraId="1FCDE767" w14:textId="77777777" w:rsidTr="00265EFD">
        <w:tblPrEx>
          <w:jc w:val="left"/>
        </w:tblPrEx>
        <w:trPr>
          <w:trHeight w:val="262"/>
        </w:trPr>
        <w:tc>
          <w:tcPr>
            <w:tcW w:w="988" w:type="dxa"/>
          </w:tcPr>
          <w:p w14:paraId="0993C497" w14:textId="77777777" w:rsidR="00B91EE2" w:rsidRPr="00ED2B2A" w:rsidRDefault="00B91EE2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2.8 </w:t>
            </w:r>
          </w:p>
        </w:tc>
        <w:tc>
          <w:tcPr>
            <w:tcW w:w="6804" w:type="dxa"/>
            <w:gridSpan w:val="2"/>
          </w:tcPr>
          <w:p w14:paraId="1BB19EF7" w14:textId="2716D31B" w:rsidR="00B91EE2" w:rsidRPr="00ED2B2A" w:rsidRDefault="00B91EE2" w:rsidP="00B91EE2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сетевой Д-320-50 </w:t>
            </w:r>
          </w:p>
        </w:tc>
        <w:tc>
          <w:tcPr>
            <w:tcW w:w="1984" w:type="dxa"/>
          </w:tcPr>
          <w:p w14:paraId="082C1FD5" w14:textId="77777777" w:rsidR="00B91EE2" w:rsidRPr="00ED2B2A" w:rsidRDefault="00B91EE2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84 200 </w:t>
            </w:r>
          </w:p>
        </w:tc>
      </w:tr>
      <w:tr w:rsidR="00ED2B2A" w:rsidRPr="00ED2B2A" w14:paraId="08A710F3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93316A9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2.9 </w:t>
            </w:r>
          </w:p>
        </w:tc>
        <w:tc>
          <w:tcPr>
            <w:tcW w:w="6804" w:type="dxa"/>
            <w:gridSpan w:val="2"/>
          </w:tcPr>
          <w:p w14:paraId="77F92CBB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Солерастворитель </w:t>
            </w:r>
          </w:p>
        </w:tc>
        <w:tc>
          <w:tcPr>
            <w:tcW w:w="1984" w:type="dxa"/>
          </w:tcPr>
          <w:p w14:paraId="2D35EBE2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24 400 </w:t>
            </w:r>
          </w:p>
        </w:tc>
      </w:tr>
      <w:tr w:rsidR="00ED2B2A" w:rsidRPr="00ED2B2A" w14:paraId="4755B2EF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0C41F792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2.10 </w:t>
            </w:r>
          </w:p>
        </w:tc>
        <w:tc>
          <w:tcPr>
            <w:tcW w:w="6804" w:type="dxa"/>
            <w:gridSpan w:val="2"/>
          </w:tcPr>
          <w:p w14:paraId="59C365D8" w14:textId="12B10D69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Сч</w:t>
            </w:r>
            <w:r w:rsidR="00EF570A">
              <w:rPr>
                <w:i/>
                <w:iCs/>
              </w:rPr>
              <w:t>е</w:t>
            </w:r>
            <w:r w:rsidRPr="00ED2B2A">
              <w:rPr>
                <w:i/>
                <w:iCs/>
              </w:rPr>
              <w:t xml:space="preserve">тчик газа СГ -16МТ-800 </w:t>
            </w:r>
          </w:p>
        </w:tc>
        <w:tc>
          <w:tcPr>
            <w:tcW w:w="1984" w:type="dxa"/>
          </w:tcPr>
          <w:p w14:paraId="3826E616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104 200 </w:t>
            </w:r>
          </w:p>
        </w:tc>
      </w:tr>
      <w:tr w:rsidR="00ED2B2A" w:rsidRPr="00ED2B2A" w14:paraId="663CBA2A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DBE459A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2.11 </w:t>
            </w:r>
          </w:p>
        </w:tc>
        <w:tc>
          <w:tcPr>
            <w:tcW w:w="6804" w:type="dxa"/>
            <w:gridSpan w:val="2"/>
          </w:tcPr>
          <w:p w14:paraId="4781096D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Фильтр ХВО </w:t>
            </w:r>
          </w:p>
        </w:tc>
        <w:tc>
          <w:tcPr>
            <w:tcW w:w="1984" w:type="dxa"/>
          </w:tcPr>
          <w:p w14:paraId="3C536454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21 700 </w:t>
            </w:r>
          </w:p>
        </w:tc>
      </w:tr>
      <w:tr w:rsidR="00ED2B2A" w:rsidRPr="00ED2B2A" w14:paraId="465ECFCF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42BEBA52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2.12 </w:t>
            </w:r>
          </w:p>
        </w:tc>
        <w:tc>
          <w:tcPr>
            <w:tcW w:w="6804" w:type="dxa"/>
            <w:gridSpan w:val="2"/>
          </w:tcPr>
          <w:p w14:paraId="29FEA632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Щит </w:t>
            </w:r>
            <w:proofErr w:type="gramStart"/>
            <w:r w:rsidRPr="00ED2B2A">
              <w:rPr>
                <w:i/>
                <w:iCs/>
              </w:rPr>
              <w:t>эл./</w:t>
            </w:r>
            <w:proofErr w:type="gramEnd"/>
            <w:r w:rsidRPr="00ED2B2A">
              <w:rPr>
                <w:i/>
                <w:iCs/>
              </w:rPr>
              <w:t xml:space="preserve">оборудования </w:t>
            </w:r>
          </w:p>
        </w:tc>
        <w:tc>
          <w:tcPr>
            <w:tcW w:w="1984" w:type="dxa"/>
          </w:tcPr>
          <w:p w14:paraId="293A8DCE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9 800 </w:t>
            </w:r>
          </w:p>
        </w:tc>
      </w:tr>
      <w:tr w:rsidR="00ED2B2A" w:rsidRPr="00ED2B2A" w14:paraId="5737F526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E5705FA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2.13 </w:t>
            </w:r>
          </w:p>
        </w:tc>
        <w:tc>
          <w:tcPr>
            <w:tcW w:w="6804" w:type="dxa"/>
            <w:gridSpan w:val="2"/>
          </w:tcPr>
          <w:p w14:paraId="2B8D1021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proofErr w:type="gramStart"/>
            <w:r w:rsidRPr="00ED2B2A">
              <w:rPr>
                <w:i/>
                <w:iCs/>
              </w:rPr>
              <w:t>Эл./</w:t>
            </w:r>
            <w:proofErr w:type="gramEnd"/>
            <w:r w:rsidRPr="00ED2B2A">
              <w:rPr>
                <w:i/>
                <w:iCs/>
              </w:rPr>
              <w:t xml:space="preserve">двигатель А250 М4У3 55кВт </w:t>
            </w:r>
          </w:p>
        </w:tc>
        <w:tc>
          <w:tcPr>
            <w:tcW w:w="1984" w:type="dxa"/>
          </w:tcPr>
          <w:p w14:paraId="5DB08054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47 800 </w:t>
            </w:r>
          </w:p>
        </w:tc>
      </w:tr>
      <w:tr w:rsidR="00ED2B2A" w:rsidRPr="00ED2B2A" w14:paraId="3FC9FD9B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18C49C75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2.14 </w:t>
            </w:r>
          </w:p>
        </w:tc>
        <w:tc>
          <w:tcPr>
            <w:tcW w:w="6804" w:type="dxa"/>
            <w:gridSpan w:val="2"/>
          </w:tcPr>
          <w:p w14:paraId="49B2EC53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Портативный расходомер SLS-700P </w:t>
            </w:r>
          </w:p>
        </w:tc>
        <w:tc>
          <w:tcPr>
            <w:tcW w:w="1984" w:type="dxa"/>
          </w:tcPr>
          <w:p w14:paraId="7021125A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66 200 </w:t>
            </w:r>
          </w:p>
        </w:tc>
      </w:tr>
      <w:tr w:rsidR="00ED2B2A" w:rsidRPr="00ED2B2A" w14:paraId="2A2E78EC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43130757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2.15 </w:t>
            </w:r>
          </w:p>
        </w:tc>
        <w:tc>
          <w:tcPr>
            <w:tcW w:w="6804" w:type="dxa"/>
            <w:gridSpan w:val="2"/>
          </w:tcPr>
          <w:p w14:paraId="4C0D5AE3" w14:textId="63C072BE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Дымовая </w:t>
            </w:r>
            <w:proofErr w:type="gramStart"/>
            <w:r w:rsidRPr="00ED2B2A">
              <w:rPr>
                <w:i/>
                <w:iCs/>
              </w:rPr>
              <w:t xml:space="preserve">труба </w:t>
            </w:r>
            <w:r w:rsidR="00F26C87" w:rsidRPr="00ED2B2A">
              <w:rPr>
                <w:i/>
                <w:iCs/>
              </w:rPr>
              <w:t>,</w:t>
            </w:r>
            <w:proofErr w:type="gramEnd"/>
            <w:r w:rsidR="00F26C87" w:rsidRPr="00ED2B2A">
              <w:t xml:space="preserve"> </w:t>
            </w:r>
            <w:r w:rsidR="00F26C87" w:rsidRPr="00ED2B2A">
              <w:rPr>
                <w:i/>
                <w:iCs/>
              </w:rPr>
              <w:t>материал металл, H30м, D0,8м., г.в.1963</w:t>
            </w:r>
          </w:p>
        </w:tc>
        <w:tc>
          <w:tcPr>
            <w:tcW w:w="1984" w:type="dxa"/>
          </w:tcPr>
          <w:p w14:paraId="37649ED7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201 000 </w:t>
            </w:r>
          </w:p>
        </w:tc>
      </w:tr>
      <w:tr w:rsidR="00ED2B2A" w:rsidRPr="00ED2B2A" w14:paraId="3FF18911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53E1AEE7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2.16 </w:t>
            </w:r>
          </w:p>
        </w:tc>
        <w:tc>
          <w:tcPr>
            <w:tcW w:w="6804" w:type="dxa"/>
            <w:gridSpan w:val="2"/>
          </w:tcPr>
          <w:p w14:paraId="13FFC477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Горелка газ. 2-х ступ. BGN 300P </w:t>
            </w:r>
          </w:p>
        </w:tc>
        <w:tc>
          <w:tcPr>
            <w:tcW w:w="1984" w:type="dxa"/>
          </w:tcPr>
          <w:p w14:paraId="5620B5F6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458 700 </w:t>
            </w:r>
          </w:p>
        </w:tc>
      </w:tr>
      <w:tr w:rsidR="00ED2B2A" w:rsidRPr="00ED2B2A" w14:paraId="68520F10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0241DD4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2.17 </w:t>
            </w:r>
          </w:p>
        </w:tc>
        <w:tc>
          <w:tcPr>
            <w:tcW w:w="6804" w:type="dxa"/>
            <w:gridSpan w:val="2"/>
          </w:tcPr>
          <w:p w14:paraId="749920E2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Горелка газ. 2-х ступ. BGN 300P </w:t>
            </w:r>
          </w:p>
        </w:tc>
        <w:tc>
          <w:tcPr>
            <w:tcW w:w="1984" w:type="dxa"/>
          </w:tcPr>
          <w:p w14:paraId="318F7A42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458 700 </w:t>
            </w:r>
          </w:p>
        </w:tc>
      </w:tr>
      <w:tr w:rsidR="00ED2B2A" w:rsidRPr="00ED2B2A" w14:paraId="0807E5A4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F18D7E4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2.18 </w:t>
            </w:r>
          </w:p>
        </w:tc>
        <w:tc>
          <w:tcPr>
            <w:tcW w:w="6804" w:type="dxa"/>
            <w:gridSpan w:val="2"/>
          </w:tcPr>
          <w:p w14:paraId="671F2210" w14:textId="454CB963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Кот</w:t>
            </w:r>
            <w:r w:rsidR="00EF570A">
              <w:rPr>
                <w:i/>
                <w:iCs/>
              </w:rPr>
              <w:t>е</w:t>
            </w:r>
            <w:r w:rsidRPr="00ED2B2A">
              <w:rPr>
                <w:i/>
                <w:iCs/>
              </w:rPr>
              <w:t xml:space="preserve">л PROTERM Бизон NO 2400 </w:t>
            </w:r>
          </w:p>
        </w:tc>
        <w:tc>
          <w:tcPr>
            <w:tcW w:w="1984" w:type="dxa"/>
          </w:tcPr>
          <w:p w14:paraId="306AB0A8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1 196 900 </w:t>
            </w:r>
          </w:p>
        </w:tc>
      </w:tr>
      <w:tr w:rsidR="00ED2B2A" w:rsidRPr="00ED2B2A" w14:paraId="2207150A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201786E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2.19 </w:t>
            </w:r>
          </w:p>
        </w:tc>
        <w:tc>
          <w:tcPr>
            <w:tcW w:w="6804" w:type="dxa"/>
            <w:gridSpan w:val="2"/>
          </w:tcPr>
          <w:p w14:paraId="7D75E21C" w14:textId="26F7CE23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Кот</w:t>
            </w:r>
            <w:r w:rsidR="00EF570A">
              <w:rPr>
                <w:i/>
                <w:iCs/>
              </w:rPr>
              <w:t>е</w:t>
            </w:r>
            <w:r w:rsidRPr="00ED2B2A">
              <w:rPr>
                <w:i/>
                <w:iCs/>
              </w:rPr>
              <w:t xml:space="preserve">л PROTERM Бизон NO 2400 </w:t>
            </w:r>
          </w:p>
        </w:tc>
        <w:tc>
          <w:tcPr>
            <w:tcW w:w="1984" w:type="dxa"/>
          </w:tcPr>
          <w:p w14:paraId="2E703752" w14:textId="77777777" w:rsidR="001C1435" w:rsidRPr="00ED2B2A" w:rsidRDefault="001C1435" w:rsidP="001C1435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1 196 900 </w:t>
            </w:r>
          </w:p>
        </w:tc>
      </w:tr>
      <w:tr w:rsidR="00ED2B2A" w:rsidRPr="00ED2B2A" w14:paraId="3A055249" w14:textId="77777777" w:rsidTr="00265EFD">
        <w:tblPrEx>
          <w:jc w:val="left"/>
        </w:tblPrEx>
        <w:trPr>
          <w:trHeight w:val="504"/>
        </w:trPr>
        <w:tc>
          <w:tcPr>
            <w:tcW w:w="988" w:type="dxa"/>
          </w:tcPr>
          <w:p w14:paraId="54E1FDF3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 </w:t>
            </w:r>
          </w:p>
        </w:tc>
        <w:tc>
          <w:tcPr>
            <w:tcW w:w="6804" w:type="dxa"/>
            <w:gridSpan w:val="2"/>
          </w:tcPr>
          <w:p w14:paraId="0B1ACE9C" w14:textId="07C2F469" w:rsidR="00391F2E" w:rsidRPr="00ED2B2A" w:rsidRDefault="000356F9" w:rsidP="00391F2E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 xml:space="preserve">Нежилое здание (Котельная № 3) литер </w:t>
            </w:r>
            <w:r w:rsidR="00391F2E" w:rsidRPr="00ED2B2A">
              <w:rPr>
                <w:b/>
                <w:bCs/>
                <w:i/>
                <w:iCs/>
              </w:rPr>
              <w:t>А, РСО</w:t>
            </w:r>
            <w:r w:rsidRPr="00ED2B2A">
              <w:rPr>
                <w:b/>
                <w:bCs/>
                <w:i/>
                <w:iCs/>
              </w:rPr>
              <w:t xml:space="preserve">-Алания, </w:t>
            </w:r>
            <w:proofErr w:type="spellStart"/>
            <w:proofErr w:type="gramStart"/>
            <w:r w:rsidR="00391F2E" w:rsidRPr="00ED2B2A">
              <w:rPr>
                <w:b/>
                <w:bCs/>
                <w:i/>
                <w:iCs/>
              </w:rPr>
              <w:t>м.р</w:t>
            </w:r>
            <w:proofErr w:type="spellEnd"/>
            <w:proofErr w:type="gramEnd"/>
            <w:r w:rsidR="00391F2E" w:rsidRPr="00ED2B2A">
              <w:rPr>
                <w:b/>
                <w:bCs/>
                <w:i/>
                <w:iCs/>
              </w:rPr>
              <w:t xml:space="preserve">-н Моздокский, </w:t>
            </w:r>
            <w:proofErr w:type="spellStart"/>
            <w:r w:rsidR="00391F2E" w:rsidRPr="00ED2B2A">
              <w:rPr>
                <w:b/>
                <w:bCs/>
                <w:i/>
                <w:iCs/>
              </w:rPr>
              <w:t>г.п</w:t>
            </w:r>
            <w:proofErr w:type="spellEnd"/>
            <w:r w:rsidR="00391F2E" w:rsidRPr="00ED2B2A">
              <w:rPr>
                <w:b/>
                <w:bCs/>
                <w:i/>
                <w:iCs/>
              </w:rPr>
              <w:t xml:space="preserve">. Моздокское, </w:t>
            </w:r>
            <w:proofErr w:type="spellStart"/>
            <w:r w:rsidR="00391F2E" w:rsidRPr="00ED2B2A">
              <w:rPr>
                <w:b/>
                <w:bCs/>
                <w:i/>
                <w:iCs/>
              </w:rPr>
              <w:t>г.Моздок</w:t>
            </w:r>
            <w:proofErr w:type="spellEnd"/>
            <w:r w:rsidR="00391F2E" w:rsidRPr="00ED2B2A">
              <w:rPr>
                <w:b/>
                <w:bCs/>
                <w:i/>
                <w:iCs/>
              </w:rPr>
              <w:t xml:space="preserve">, ул. Кирова, </w:t>
            </w:r>
            <w:proofErr w:type="spellStart"/>
            <w:r w:rsidR="00391F2E" w:rsidRPr="00ED2B2A">
              <w:rPr>
                <w:b/>
                <w:bCs/>
                <w:i/>
                <w:iCs/>
              </w:rPr>
              <w:t>влд</w:t>
            </w:r>
            <w:proofErr w:type="spellEnd"/>
            <w:r w:rsidR="00391F2E" w:rsidRPr="00ED2B2A">
              <w:rPr>
                <w:b/>
                <w:bCs/>
                <w:i/>
                <w:iCs/>
              </w:rPr>
              <w:t xml:space="preserve">. 4, </w:t>
            </w:r>
          </w:p>
          <w:p w14:paraId="5E17B5C6" w14:textId="6D3E539E" w:rsidR="0004512E" w:rsidRPr="00ED2B2A" w:rsidRDefault="0004512E" w:rsidP="00391F2E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Pr="00ED2B2A">
              <w:rPr>
                <w:b/>
                <w:bCs/>
                <w:i/>
                <w:iCs/>
              </w:rPr>
              <w:t>.№</w:t>
            </w:r>
            <w:proofErr w:type="gramEnd"/>
            <w:r w:rsidRPr="00ED2B2A">
              <w:rPr>
                <w:b/>
                <w:bCs/>
                <w:i/>
                <w:iCs/>
              </w:rPr>
              <w:t xml:space="preserve"> </w:t>
            </w:r>
            <w:r w:rsidRPr="00ED2B2A">
              <w:rPr>
                <w:b/>
                <w:bCs/>
              </w:rPr>
              <w:t>15:01:0120020:32,</w:t>
            </w:r>
            <w:r w:rsidRPr="00ED2B2A">
              <w:rPr>
                <w:b/>
                <w:bCs/>
                <w:i/>
                <w:iCs/>
              </w:rPr>
              <w:t xml:space="preserve"> пл. 152,3,кв. м., </w:t>
            </w:r>
            <w:proofErr w:type="spellStart"/>
            <w:r w:rsidRPr="00ED2B2A">
              <w:rPr>
                <w:b/>
                <w:bCs/>
                <w:i/>
                <w:iCs/>
              </w:rPr>
              <w:t>г.в</w:t>
            </w:r>
            <w:proofErr w:type="spellEnd"/>
            <w:r w:rsidRPr="00ED2B2A">
              <w:rPr>
                <w:b/>
                <w:bCs/>
                <w:i/>
                <w:iCs/>
              </w:rPr>
              <w:t>. 1900г.,  этаж</w:t>
            </w:r>
            <w:r w:rsidR="00391F2E" w:rsidRPr="00ED2B2A">
              <w:rPr>
                <w:b/>
                <w:bCs/>
                <w:i/>
                <w:iCs/>
              </w:rPr>
              <w:t xml:space="preserve"> </w:t>
            </w:r>
            <w:r w:rsidRPr="00ED2B2A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1984" w:type="dxa"/>
          </w:tcPr>
          <w:p w14:paraId="4EA5644A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1 293 000 </w:t>
            </w:r>
          </w:p>
        </w:tc>
      </w:tr>
      <w:tr w:rsidR="00ED2B2A" w:rsidRPr="00ED2B2A" w14:paraId="18A5DE44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9328778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3.1 </w:t>
            </w:r>
          </w:p>
        </w:tc>
        <w:tc>
          <w:tcPr>
            <w:tcW w:w="6804" w:type="dxa"/>
            <w:gridSpan w:val="2"/>
          </w:tcPr>
          <w:p w14:paraId="2283F557" w14:textId="77777777" w:rsidR="000356F9" w:rsidRPr="00ED2B2A" w:rsidRDefault="000356F9" w:rsidP="000356F9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ED2B2A">
              <w:rPr>
                <w:i/>
                <w:iCs/>
              </w:rPr>
              <w:t xml:space="preserve">Водонагреватель </w:t>
            </w:r>
          </w:p>
        </w:tc>
        <w:tc>
          <w:tcPr>
            <w:tcW w:w="1984" w:type="dxa"/>
          </w:tcPr>
          <w:p w14:paraId="3B67D011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8 900 </w:t>
            </w:r>
          </w:p>
        </w:tc>
      </w:tr>
      <w:tr w:rsidR="00ED2B2A" w:rsidRPr="00ED2B2A" w14:paraId="732313FD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E4C921F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3.2 </w:t>
            </w:r>
          </w:p>
        </w:tc>
        <w:tc>
          <w:tcPr>
            <w:tcW w:w="6804" w:type="dxa"/>
            <w:gridSpan w:val="2"/>
          </w:tcPr>
          <w:p w14:paraId="4A8E8AAD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Газовое оборудование </w:t>
            </w:r>
          </w:p>
        </w:tc>
        <w:tc>
          <w:tcPr>
            <w:tcW w:w="1984" w:type="dxa"/>
          </w:tcPr>
          <w:p w14:paraId="596AD966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23 800 </w:t>
            </w:r>
          </w:p>
        </w:tc>
      </w:tr>
      <w:tr w:rsidR="00ED2B2A" w:rsidRPr="00ED2B2A" w14:paraId="3C9FB8EC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3C2CD5E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3.3 </w:t>
            </w:r>
          </w:p>
        </w:tc>
        <w:tc>
          <w:tcPr>
            <w:tcW w:w="6804" w:type="dxa"/>
            <w:gridSpan w:val="2"/>
          </w:tcPr>
          <w:p w14:paraId="034D5DC1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Горелка газа 2-х ступ. </w:t>
            </w:r>
          </w:p>
        </w:tc>
        <w:tc>
          <w:tcPr>
            <w:tcW w:w="1984" w:type="dxa"/>
          </w:tcPr>
          <w:p w14:paraId="4A1256FB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103 100 </w:t>
            </w:r>
          </w:p>
        </w:tc>
      </w:tr>
      <w:tr w:rsidR="00ED2B2A" w:rsidRPr="00ED2B2A" w14:paraId="617C701B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56860921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3.4 </w:t>
            </w:r>
          </w:p>
        </w:tc>
        <w:tc>
          <w:tcPr>
            <w:tcW w:w="6804" w:type="dxa"/>
            <w:gridSpan w:val="2"/>
          </w:tcPr>
          <w:p w14:paraId="6F191732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Комплекс учета газа </w:t>
            </w:r>
          </w:p>
        </w:tc>
        <w:tc>
          <w:tcPr>
            <w:tcW w:w="1984" w:type="dxa"/>
          </w:tcPr>
          <w:p w14:paraId="309BBBB2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179 600 </w:t>
            </w:r>
          </w:p>
        </w:tc>
      </w:tr>
      <w:tr w:rsidR="00ED2B2A" w:rsidRPr="00ED2B2A" w14:paraId="759D7164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DE5B0D8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3.5 </w:t>
            </w:r>
          </w:p>
        </w:tc>
        <w:tc>
          <w:tcPr>
            <w:tcW w:w="6804" w:type="dxa"/>
            <w:gridSpan w:val="2"/>
          </w:tcPr>
          <w:p w14:paraId="6FBE4407" w14:textId="5A7ED6B3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Кот</w:t>
            </w:r>
            <w:r w:rsidR="00EF570A">
              <w:rPr>
                <w:i/>
                <w:iCs/>
              </w:rPr>
              <w:t>е</w:t>
            </w:r>
            <w:r w:rsidRPr="00ED2B2A">
              <w:rPr>
                <w:i/>
                <w:iCs/>
              </w:rPr>
              <w:t xml:space="preserve">л PROTERM Бизон NO </w:t>
            </w:r>
          </w:p>
        </w:tc>
        <w:tc>
          <w:tcPr>
            <w:tcW w:w="1984" w:type="dxa"/>
          </w:tcPr>
          <w:p w14:paraId="7144C098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430 100 </w:t>
            </w:r>
          </w:p>
        </w:tc>
      </w:tr>
      <w:tr w:rsidR="00ED2B2A" w:rsidRPr="00ED2B2A" w14:paraId="1FC7B57B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413F201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3.6 </w:t>
            </w:r>
          </w:p>
        </w:tc>
        <w:tc>
          <w:tcPr>
            <w:tcW w:w="6804" w:type="dxa"/>
            <w:gridSpan w:val="2"/>
          </w:tcPr>
          <w:p w14:paraId="7C37E0C2" w14:textId="3C064688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Кот</w:t>
            </w:r>
            <w:r w:rsidR="00EF570A">
              <w:rPr>
                <w:i/>
                <w:iCs/>
              </w:rPr>
              <w:t>е</w:t>
            </w:r>
            <w:r w:rsidRPr="00ED2B2A">
              <w:rPr>
                <w:i/>
                <w:iCs/>
              </w:rPr>
              <w:t xml:space="preserve">л ст. водогрейный ТВГ-0,45 №2 </w:t>
            </w:r>
          </w:p>
        </w:tc>
        <w:tc>
          <w:tcPr>
            <w:tcW w:w="1984" w:type="dxa"/>
          </w:tcPr>
          <w:p w14:paraId="06B66EDD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56 500 </w:t>
            </w:r>
          </w:p>
        </w:tc>
      </w:tr>
      <w:tr w:rsidR="00ED2B2A" w:rsidRPr="00ED2B2A" w14:paraId="446093DD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4B89F511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3.7 </w:t>
            </w:r>
          </w:p>
        </w:tc>
        <w:tc>
          <w:tcPr>
            <w:tcW w:w="6804" w:type="dxa"/>
            <w:gridSpan w:val="2"/>
          </w:tcPr>
          <w:p w14:paraId="068B6EA9" w14:textId="5F666000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Кот</w:t>
            </w:r>
            <w:r w:rsidR="00EF570A">
              <w:rPr>
                <w:i/>
                <w:iCs/>
              </w:rPr>
              <w:t>е</w:t>
            </w:r>
            <w:r w:rsidRPr="00ED2B2A">
              <w:rPr>
                <w:i/>
                <w:iCs/>
              </w:rPr>
              <w:t xml:space="preserve">л ст. водогрейный ТВГ-0,45 №3 </w:t>
            </w:r>
          </w:p>
        </w:tc>
        <w:tc>
          <w:tcPr>
            <w:tcW w:w="1984" w:type="dxa"/>
          </w:tcPr>
          <w:p w14:paraId="2E2108EF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56 500 </w:t>
            </w:r>
          </w:p>
        </w:tc>
      </w:tr>
      <w:tr w:rsidR="00ED2B2A" w:rsidRPr="00ED2B2A" w14:paraId="527BE764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4815535C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3.8 </w:t>
            </w:r>
          </w:p>
        </w:tc>
        <w:tc>
          <w:tcPr>
            <w:tcW w:w="6804" w:type="dxa"/>
            <w:gridSpan w:val="2"/>
          </w:tcPr>
          <w:p w14:paraId="752BD499" w14:textId="74FB8B81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Кот</w:t>
            </w:r>
            <w:r w:rsidR="00EF570A">
              <w:rPr>
                <w:i/>
                <w:iCs/>
              </w:rPr>
              <w:t>е</w:t>
            </w:r>
            <w:r w:rsidRPr="00ED2B2A">
              <w:rPr>
                <w:i/>
                <w:iCs/>
              </w:rPr>
              <w:t xml:space="preserve">л ст. водогрейный ТВГ-0,75 №1 </w:t>
            </w:r>
          </w:p>
        </w:tc>
        <w:tc>
          <w:tcPr>
            <w:tcW w:w="1984" w:type="dxa"/>
          </w:tcPr>
          <w:p w14:paraId="2D87EC2B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69 600 </w:t>
            </w:r>
          </w:p>
        </w:tc>
      </w:tr>
      <w:tr w:rsidR="00ED2B2A" w:rsidRPr="00ED2B2A" w14:paraId="0371ADFA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668C2E3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3.9 </w:t>
            </w:r>
          </w:p>
        </w:tc>
        <w:tc>
          <w:tcPr>
            <w:tcW w:w="6804" w:type="dxa"/>
            <w:gridSpan w:val="2"/>
          </w:tcPr>
          <w:p w14:paraId="2C097D52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КМ 100-80-160 </w:t>
            </w:r>
          </w:p>
        </w:tc>
        <w:tc>
          <w:tcPr>
            <w:tcW w:w="1984" w:type="dxa"/>
          </w:tcPr>
          <w:p w14:paraId="03197A33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24 800 </w:t>
            </w:r>
          </w:p>
        </w:tc>
      </w:tr>
      <w:tr w:rsidR="00ED2B2A" w:rsidRPr="00ED2B2A" w14:paraId="141A3252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B2C132F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3.10 </w:t>
            </w:r>
          </w:p>
        </w:tc>
        <w:tc>
          <w:tcPr>
            <w:tcW w:w="6804" w:type="dxa"/>
            <w:gridSpan w:val="2"/>
          </w:tcPr>
          <w:p w14:paraId="24E8C7DC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циркулярный И-8-18 </w:t>
            </w:r>
          </w:p>
        </w:tc>
        <w:tc>
          <w:tcPr>
            <w:tcW w:w="1984" w:type="dxa"/>
          </w:tcPr>
          <w:p w14:paraId="11480CA8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8 600 </w:t>
            </w:r>
          </w:p>
        </w:tc>
      </w:tr>
      <w:tr w:rsidR="00ED2B2A" w:rsidRPr="00ED2B2A" w14:paraId="13E598A6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4C092A7C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3.11 </w:t>
            </w:r>
          </w:p>
        </w:tc>
        <w:tc>
          <w:tcPr>
            <w:tcW w:w="6804" w:type="dxa"/>
            <w:gridSpan w:val="2"/>
          </w:tcPr>
          <w:p w14:paraId="16AFC7D1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циркулярный К-8-18 </w:t>
            </w:r>
          </w:p>
        </w:tc>
        <w:tc>
          <w:tcPr>
            <w:tcW w:w="1984" w:type="dxa"/>
          </w:tcPr>
          <w:p w14:paraId="70915E8F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8 600 </w:t>
            </w:r>
          </w:p>
        </w:tc>
      </w:tr>
      <w:tr w:rsidR="00ED2B2A" w:rsidRPr="00ED2B2A" w14:paraId="0EBCBDE2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6A1DE627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3.12 </w:t>
            </w:r>
          </w:p>
        </w:tc>
        <w:tc>
          <w:tcPr>
            <w:tcW w:w="6804" w:type="dxa"/>
            <w:gridSpan w:val="2"/>
          </w:tcPr>
          <w:p w14:paraId="18135BCF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Насосный агрегат </w:t>
            </w:r>
            <w:proofErr w:type="spellStart"/>
            <w:r w:rsidRPr="00ED2B2A">
              <w:rPr>
                <w:i/>
                <w:iCs/>
              </w:rPr>
              <w:t>консальный</w:t>
            </w:r>
            <w:proofErr w:type="spellEnd"/>
            <w:r w:rsidRPr="00ED2B2A">
              <w:rPr>
                <w:i/>
                <w:iCs/>
              </w:rPr>
              <w:t xml:space="preserve"> КМ 100-80-160 </w:t>
            </w:r>
          </w:p>
        </w:tc>
        <w:tc>
          <w:tcPr>
            <w:tcW w:w="1984" w:type="dxa"/>
          </w:tcPr>
          <w:p w14:paraId="39B5CE6B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33 100 </w:t>
            </w:r>
          </w:p>
        </w:tc>
      </w:tr>
      <w:tr w:rsidR="00ED2B2A" w:rsidRPr="00ED2B2A" w14:paraId="61D8217C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9CD46DD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3.13 </w:t>
            </w:r>
          </w:p>
        </w:tc>
        <w:tc>
          <w:tcPr>
            <w:tcW w:w="6804" w:type="dxa"/>
            <w:gridSpan w:val="2"/>
          </w:tcPr>
          <w:p w14:paraId="53247C3A" w14:textId="067462F6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Сч</w:t>
            </w:r>
            <w:r w:rsidR="00EF570A">
              <w:rPr>
                <w:i/>
                <w:iCs/>
              </w:rPr>
              <w:t>е</w:t>
            </w:r>
            <w:r w:rsidRPr="00ED2B2A">
              <w:rPr>
                <w:i/>
                <w:iCs/>
              </w:rPr>
              <w:t xml:space="preserve">тчик газа RABO G100 (1:30) </w:t>
            </w:r>
          </w:p>
        </w:tc>
        <w:tc>
          <w:tcPr>
            <w:tcW w:w="1984" w:type="dxa"/>
          </w:tcPr>
          <w:p w14:paraId="39BEA54C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54 100 </w:t>
            </w:r>
          </w:p>
        </w:tc>
      </w:tr>
      <w:tr w:rsidR="00ED2B2A" w:rsidRPr="00ED2B2A" w14:paraId="51B0F4BF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B8979D3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3.14 </w:t>
            </w:r>
          </w:p>
        </w:tc>
        <w:tc>
          <w:tcPr>
            <w:tcW w:w="6804" w:type="dxa"/>
            <w:gridSpan w:val="2"/>
          </w:tcPr>
          <w:p w14:paraId="24135D16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Щит электрический </w:t>
            </w:r>
          </w:p>
        </w:tc>
        <w:tc>
          <w:tcPr>
            <w:tcW w:w="1984" w:type="dxa"/>
          </w:tcPr>
          <w:p w14:paraId="15E6C8C5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9 800 </w:t>
            </w:r>
          </w:p>
        </w:tc>
      </w:tr>
      <w:tr w:rsidR="00ED2B2A" w:rsidRPr="00ED2B2A" w14:paraId="7A64B7CC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0CAA32A9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3.15 </w:t>
            </w:r>
          </w:p>
        </w:tc>
        <w:tc>
          <w:tcPr>
            <w:tcW w:w="6804" w:type="dxa"/>
            <w:gridSpan w:val="2"/>
          </w:tcPr>
          <w:p w14:paraId="786626C0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Линия резервного </w:t>
            </w:r>
            <w:proofErr w:type="gramStart"/>
            <w:r w:rsidRPr="00ED2B2A">
              <w:rPr>
                <w:i/>
                <w:iCs/>
              </w:rPr>
              <w:t>эл./</w:t>
            </w:r>
            <w:proofErr w:type="gramEnd"/>
            <w:r w:rsidRPr="00ED2B2A">
              <w:rPr>
                <w:i/>
                <w:iCs/>
              </w:rPr>
              <w:t xml:space="preserve">снабжения </w:t>
            </w:r>
          </w:p>
        </w:tc>
        <w:tc>
          <w:tcPr>
            <w:tcW w:w="1984" w:type="dxa"/>
          </w:tcPr>
          <w:p w14:paraId="01E99E26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149 700 </w:t>
            </w:r>
          </w:p>
        </w:tc>
      </w:tr>
      <w:tr w:rsidR="00ED2B2A" w:rsidRPr="00ED2B2A" w14:paraId="58C4E6DD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04EBFC76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3.16 </w:t>
            </w:r>
          </w:p>
        </w:tc>
        <w:tc>
          <w:tcPr>
            <w:tcW w:w="6804" w:type="dxa"/>
            <w:gridSpan w:val="2"/>
          </w:tcPr>
          <w:p w14:paraId="6C40DBE8" w14:textId="4D8C525B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Дымовая </w:t>
            </w:r>
            <w:proofErr w:type="gramStart"/>
            <w:r w:rsidRPr="00ED2B2A">
              <w:rPr>
                <w:i/>
                <w:iCs/>
              </w:rPr>
              <w:t xml:space="preserve">труба </w:t>
            </w:r>
            <w:r w:rsidR="00F26C87" w:rsidRPr="00ED2B2A">
              <w:rPr>
                <w:i/>
                <w:iCs/>
              </w:rPr>
              <w:t>,</w:t>
            </w:r>
            <w:proofErr w:type="gramEnd"/>
            <w:r w:rsidR="00F26C87" w:rsidRPr="00ED2B2A">
              <w:t xml:space="preserve"> </w:t>
            </w:r>
            <w:r w:rsidR="00F26C87" w:rsidRPr="00ED2B2A">
              <w:rPr>
                <w:i/>
                <w:iCs/>
              </w:rPr>
              <w:t>материал металл, H30м, D0,8 м., г.в.1974</w:t>
            </w:r>
          </w:p>
        </w:tc>
        <w:tc>
          <w:tcPr>
            <w:tcW w:w="1984" w:type="dxa"/>
          </w:tcPr>
          <w:p w14:paraId="0F415775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201 000 </w:t>
            </w:r>
          </w:p>
        </w:tc>
      </w:tr>
      <w:tr w:rsidR="00ED2B2A" w:rsidRPr="00ED2B2A" w14:paraId="39E878B2" w14:textId="77777777" w:rsidTr="00265EFD">
        <w:tblPrEx>
          <w:jc w:val="left"/>
        </w:tblPrEx>
        <w:trPr>
          <w:trHeight w:val="457"/>
        </w:trPr>
        <w:tc>
          <w:tcPr>
            <w:tcW w:w="988" w:type="dxa"/>
          </w:tcPr>
          <w:p w14:paraId="14D99171" w14:textId="77777777" w:rsidR="000356F9" w:rsidRPr="00ED2B2A" w:rsidRDefault="000356F9" w:rsidP="000356F9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ED2B2A">
              <w:rPr>
                <w:b/>
                <w:bCs/>
                <w:i/>
                <w:iCs/>
              </w:rPr>
              <w:t xml:space="preserve">4 </w:t>
            </w:r>
          </w:p>
        </w:tc>
        <w:tc>
          <w:tcPr>
            <w:tcW w:w="6804" w:type="dxa"/>
            <w:gridSpan w:val="2"/>
          </w:tcPr>
          <w:p w14:paraId="78C234B1" w14:textId="50E5E3B7" w:rsidR="00391F2E" w:rsidRPr="00ED2B2A" w:rsidRDefault="000356F9" w:rsidP="0031727B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 xml:space="preserve">Нежилое здание (Котельная № 4) литер А, РСО-Алания, </w:t>
            </w:r>
            <w:r w:rsidR="00391F2E" w:rsidRPr="00ED2B2A">
              <w:rPr>
                <w:b/>
                <w:bCs/>
                <w:i/>
                <w:iCs/>
              </w:rPr>
              <w:t xml:space="preserve">р-н. Моздокский, </w:t>
            </w:r>
            <w:proofErr w:type="spellStart"/>
            <w:r w:rsidR="00391F2E" w:rsidRPr="00ED2B2A">
              <w:rPr>
                <w:b/>
                <w:bCs/>
                <w:i/>
                <w:iCs/>
              </w:rPr>
              <w:t>ст-ца</w:t>
            </w:r>
            <w:proofErr w:type="spellEnd"/>
            <w:r w:rsidR="00391F2E" w:rsidRPr="00ED2B2A">
              <w:rPr>
                <w:b/>
                <w:bCs/>
                <w:i/>
                <w:iCs/>
              </w:rPr>
              <w:t xml:space="preserve">. </w:t>
            </w:r>
            <w:proofErr w:type="spellStart"/>
            <w:r w:rsidR="00391F2E" w:rsidRPr="00ED2B2A">
              <w:rPr>
                <w:b/>
                <w:bCs/>
                <w:i/>
                <w:iCs/>
              </w:rPr>
              <w:t>Луковская</w:t>
            </w:r>
            <w:proofErr w:type="spellEnd"/>
            <w:r w:rsidR="00391F2E" w:rsidRPr="00ED2B2A">
              <w:rPr>
                <w:b/>
                <w:bCs/>
                <w:i/>
                <w:iCs/>
              </w:rPr>
              <w:t>, ул. Усанова, д. 31,</w:t>
            </w:r>
          </w:p>
          <w:p w14:paraId="67C0B78A" w14:textId="3F6459B9" w:rsidR="0004512E" w:rsidRPr="00ED2B2A" w:rsidRDefault="0004512E" w:rsidP="0031727B">
            <w:pPr>
              <w:autoSpaceDE w:val="0"/>
              <w:autoSpaceDN w:val="0"/>
              <w:adjustRightInd w:val="0"/>
              <w:rPr>
                <w:b/>
                <w:bCs/>
              </w:rPr>
            </w:pPr>
            <w:proofErr w:type="spellStart"/>
            <w:r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Pr="00ED2B2A">
              <w:rPr>
                <w:b/>
                <w:bCs/>
                <w:i/>
                <w:iCs/>
              </w:rPr>
              <w:t>.</w:t>
            </w:r>
            <w:r w:rsidR="00391F2E" w:rsidRPr="00ED2B2A">
              <w:rPr>
                <w:b/>
                <w:bCs/>
                <w:i/>
                <w:iCs/>
              </w:rPr>
              <w:t xml:space="preserve"> </w:t>
            </w:r>
            <w:r w:rsidRPr="00ED2B2A">
              <w:rPr>
                <w:b/>
                <w:bCs/>
                <w:i/>
                <w:iCs/>
              </w:rPr>
              <w:t xml:space="preserve">№ </w:t>
            </w:r>
            <w:r w:rsidR="0031727B" w:rsidRPr="00ED2B2A">
              <w:rPr>
                <w:b/>
                <w:bCs/>
                <w:i/>
                <w:iCs/>
              </w:rPr>
              <w:t>15:01:2602016:31</w:t>
            </w:r>
            <w:r w:rsidRPr="00ED2B2A">
              <w:rPr>
                <w:b/>
                <w:bCs/>
                <w:i/>
                <w:iCs/>
              </w:rPr>
              <w:t xml:space="preserve">, пл. </w:t>
            </w:r>
            <w:r w:rsidR="0031727B" w:rsidRPr="00ED2B2A">
              <w:rPr>
                <w:b/>
                <w:bCs/>
                <w:i/>
                <w:iCs/>
              </w:rPr>
              <w:t>99,5</w:t>
            </w:r>
            <w:r w:rsidRPr="00ED2B2A">
              <w:rPr>
                <w:b/>
                <w:bCs/>
                <w:i/>
                <w:iCs/>
              </w:rPr>
              <w:t xml:space="preserve">кв. м., </w:t>
            </w:r>
            <w:proofErr w:type="spellStart"/>
            <w:r w:rsidRPr="00ED2B2A">
              <w:rPr>
                <w:b/>
                <w:bCs/>
                <w:i/>
                <w:iCs/>
              </w:rPr>
              <w:t>г.в</w:t>
            </w:r>
            <w:proofErr w:type="spellEnd"/>
            <w:r w:rsidRPr="00ED2B2A">
              <w:rPr>
                <w:b/>
                <w:bCs/>
                <w:i/>
                <w:iCs/>
              </w:rPr>
              <w:t xml:space="preserve">. </w:t>
            </w:r>
            <w:r w:rsidR="0031727B" w:rsidRPr="00ED2B2A">
              <w:rPr>
                <w:b/>
                <w:bCs/>
                <w:i/>
                <w:iCs/>
              </w:rPr>
              <w:t>1962г.</w:t>
            </w:r>
            <w:r w:rsidR="00391F2E" w:rsidRPr="00ED2B2A">
              <w:rPr>
                <w:b/>
                <w:bCs/>
                <w:i/>
                <w:iCs/>
              </w:rPr>
              <w:t xml:space="preserve">, </w:t>
            </w:r>
            <w:r w:rsidR="0031727B" w:rsidRPr="00ED2B2A">
              <w:rPr>
                <w:b/>
                <w:bCs/>
                <w:i/>
                <w:iCs/>
              </w:rPr>
              <w:t>1</w:t>
            </w:r>
            <w:r w:rsidRPr="00ED2B2A">
              <w:rPr>
                <w:b/>
                <w:bCs/>
                <w:i/>
                <w:iCs/>
              </w:rPr>
              <w:t xml:space="preserve"> этаж</w:t>
            </w:r>
          </w:p>
        </w:tc>
        <w:tc>
          <w:tcPr>
            <w:tcW w:w="1984" w:type="dxa"/>
          </w:tcPr>
          <w:p w14:paraId="674E1780" w14:textId="77777777" w:rsidR="000356F9" w:rsidRPr="00ED2B2A" w:rsidRDefault="000356F9" w:rsidP="000356F9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ED2B2A">
              <w:rPr>
                <w:b/>
                <w:bCs/>
                <w:i/>
                <w:iCs/>
              </w:rPr>
              <w:t xml:space="preserve">845 000 </w:t>
            </w:r>
          </w:p>
        </w:tc>
      </w:tr>
      <w:tr w:rsidR="00ED2B2A" w:rsidRPr="00ED2B2A" w14:paraId="06752DF8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66B0D6C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4.1 </w:t>
            </w:r>
          </w:p>
        </w:tc>
        <w:tc>
          <w:tcPr>
            <w:tcW w:w="6804" w:type="dxa"/>
            <w:gridSpan w:val="2"/>
          </w:tcPr>
          <w:p w14:paraId="73EEAA05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Газовое оборудование </w:t>
            </w:r>
          </w:p>
        </w:tc>
        <w:tc>
          <w:tcPr>
            <w:tcW w:w="1984" w:type="dxa"/>
          </w:tcPr>
          <w:p w14:paraId="25FD6E17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23 800 </w:t>
            </w:r>
          </w:p>
        </w:tc>
      </w:tr>
      <w:tr w:rsidR="00ED2B2A" w:rsidRPr="00ED2B2A" w14:paraId="254E51E4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58712CC1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4.2 </w:t>
            </w:r>
          </w:p>
        </w:tc>
        <w:tc>
          <w:tcPr>
            <w:tcW w:w="6804" w:type="dxa"/>
            <w:gridSpan w:val="2"/>
          </w:tcPr>
          <w:p w14:paraId="08CEC1A8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Котел ст. </w:t>
            </w:r>
            <w:proofErr w:type="spellStart"/>
            <w:r w:rsidRPr="00ED2B2A">
              <w:rPr>
                <w:i/>
                <w:iCs/>
              </w:rPr>
              <w:t>водог</w:t>
            </w:r>
            <w:proofErr w:type="spellEnd"/>
            <w:r w:rsidRPr="00ED2B2A">
              <w:rPr>
                <w:i/>
                <w:iCs/>
              </w:rPr>
              <w:t xml:space="preserve">. ТВГ-0,75 </w:t>
            </w:r>
          </w:p>
        </w:tc>
        <w:tc>
          <w:tcPr>
            <w:tcW w:w="1984" w:type="dxa"/>
          </w:tcPr>
          <w:p w14:paraId="7EE7FFD4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69 600 </w:t>
            </w:r>
          </w:p>
        </w:tc>
      </w:tr>
      <w:tr w:rsidR="00ED2B2A" w:rsidRPr="00ED2B2A" w14:paraId="505788BC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48A864A1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4.3 </w:t>
            </w:r>
          </w:p>
        </w:tc>
        <w:tc>
          <w:tcPr>
            <w:tcW w:w="6804" w:type="dxa"/>
            <w:gridSpan w:val="2"/>
          </w:tcPr>
          <w:p w14:paraId="7F29554B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Котел </w:t>
            </w:r>
            <w:proofErr w:type="spellStart"/>
            <w:proofErr w:type="gramStart"/>
            <w:r w:rsidRPr="00ED2B2A">
              <w:rPr>
                <w:i/>
                <w:iCs/>
              </w:rPr>
              <w:t>ст.водогрейный</w:t>
            </w:r>
            <w:proofErr w:type="spellEnd"/>
            <w:proofErr w:type="gramEnd"/>
            <w:r w:rsidRPr="00ED2B2A">
              <w:rPr>
                <w:i/>
                <w:iCs/>
              </w:rPr>
              <w:t xml:space="preserve"> ТВГ-0,45 </w:t>
            </w:r>
          </w:p>
        </w:tc>
        <w:tc>
          <w:tcPr>
            <w:tcW w:w="1984" w:type="dxa"/>
          </w:tcPr>
          <w:p w14:paraId="6FBA1228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56 500 </w:t>
            </w:r>
          </w:p>
        </w:tc>
      </w:tr>
      <w:tr w:rsidR="00ED2B2A" w:rsidRPr="00ED2B2A" w14:paraId="089AE463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4925660B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4.4 </w:t>
            </w:r>
          </w:p>
        </w:tc>
        <w:tc>
          <w:tcPr>
            <w:tcW w:w="6804" w:type="dxa"/>
            <w:gridSpan w:val="2"/>
          </w:tcPr>
          <w:p w14:paraId="3AC8945B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К45-30 </w:t>
            </w:r>
          </w:p>
        </w:tc>
        <w:tc>
          <w:tcPr>
            <w:tcW w:w="1984" w:type="dxa"/>
          </w:tcPr>
          <w:p w14:paraId="3BF0312A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10 600 </w:t>
            </w:r>
          </w:p>
        </w:tc>
      </w:tr>
      <w:tr w:rsidR="00ED2B2A" w:rsidRPr="00ED2B2A" w14:paraId="68E20F94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938726C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4.5 </w:t>
            </w:r>
          </w:p>
        </w:tc>
        <w:tc>
          <w:tcPr>
            <w:tcW w:w="6804" w:type="dxa"/>
            <w:gridSpan w:val="2"/>
          </w:tcPr>
          <w:p w14:paraId="458A6583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К45-30 </w:t>
            </w:r>
          </w:p>
        </w:tc>
        <w:tc>
          <w:tcPr>
            <w:tcW w:w="1984" w:type="dxa"/>
          </w:tcPr>
          <w:p w14:paraId="696528FB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10 600 </w:t>
            </w:r>
          </w:p>
        </w:tc>
      </w:tr>
      <w:tr w:rsidR="00ED2B2A" w:rsidRPr="00ED2B2A" w14:paraId="5B0AD925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437C9E45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4.6 </w:t>
            </w:r>
          </w:p>
        </w:tc>
        <w:tc>
          <w:tcPr>
            <w:tcW w:w="6804" w:type="dxa"/>
            <w:gridSpan w:val="2"/>
          </w:tcPr>
          <w:p w14:paraId="1ED0A06C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Щит </w:t>
            </w:r>
            <w:proofErr w:type="gramStart"/>
            <w:r w:rsidRPr="00ED2B2A">
              <w:rPr>
                <w:i/>
                <w:iCs/>
              </w:rPr>
              <w:t>эл./</w:t>
            </w:r>
            <w:proofErr w:type="gramEnd"/>
            <w:r w:rsidRPr="00ED2B2A">
              <w:rPr>
                <w:i/>
                <w:iCs/>
              </w:rPr>
              <w:t xml:space="preserve">распределения </w:t>
            </w:r>
          </w:p>
        </w:tc>
        <w:tc>
          <w:tcPr>
            <w:tcW w:w="1984" w:type="dxa"/>
          </w:tcPr>
          <w:p w14:paraId="44A72387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9 800 </w:t>
            </w:r>
          </w:p>
        </w:tc>
      </w:tr>
      <w:tr w:rsidR="00ED2B2A" w:rsidRPr="00ED2B2A" w14:paraId="7EA19884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4A3937E2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4.7 </w:t>
            </w:r>
          </w:p>
        </w:tc>
        <w:tc>
          <w:tcPr>
            <w:tcW w:w="6804" w:type="dxa"/>
            <w:gridSpan w:val="2"/>
          </w:tcPr>
          <w:p w14:paraId="1021B1F8" w14:textId="44FAA53E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Дымовая </w:t>
            </w:r>
            <w:proofErr w:type="gramStart"/>
            <w:r w:rsidRPr="00ED2B2A">
              <w:rPr>
                <w:i/>
                <w:iCs/>
              </w:rPr>
              <w:t xml:space="preserve">труба </w:t>
            </w:r>
            <w:r w:rsidR="00F26C87" w:rsidRPr="00ED2B2A">
              <w:rPr>
                <w:i/>
                <w:iCs/>
              </w:rPr>
              <w:t>,</w:t>
            </w:r>
            <w:proofErr w:type="gramEnd"/>
            <w:r w:rsidR="00F26C87" w:rsidRPr="00ED2B2A">
              <w:t xml:space="preserve"> </w:t>
            </w:r>
            <w:r w:rsidR="00F26C87" w:rsidRPr="00ED2B2A">
              <w:rPr>
                <w:i/>
                <w:iCs/>
              </w:rPr>
              <w:t>материал металл, H30м, D 0,6 м., г.в.1975</w:t>
            </w:r>
          </w:p>
        </w:tc>
        <w:tc>
          <w:tcPr>
            <w:tcW w:w="1984" w:type="dxa"/>
          </w:tcPr>
          <w:p w14:paraId="77B53AE7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179 000 </w:t>
            </w:r>
          </w:p>
        </w:tc>
      </w:tr>
      <w:tr w:rsidR="00ED2B2A" w:rsidRPr="00ED2B2A" w14:paraId="51EEF9D0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1864EFAD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4.8 </w:t>
            </w:r>
          </w:p>
        </w:tc>
        <w:tc>
          <w:tcPr>
            <w:tcW w:w="6804" w:type="dxa"/>
            <w:gridSpan w:val="2"/>
          </w:tcPr>
          <w:p w14:paraId="734B6CBA" w14:textId="73777012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Узел уч</w:t>
            </w:r>
            <w:r w:rsidR="00EF570A">
              <w:rPr>
                <w:i/>
                <w:iCs/>
              </w:rPr>
              <w:t>е</w:t>
            </w:r>
            <w:r w:rsidRPr="00ED2B2A">
              <w:rPr>
                <w:i/>
                <w:iCs/>
              </w:rPr>
              <w:t xml:space="preserve">та газа </w:t>
            </w:r>
          </w:p>
        </w:tc>
        <w:tc>
          <w:tcPr>
            <w:tcW w:w="1984" w:type="dxa"/>
          </w:tcPr>
          <w:p w14:paraId="2F971435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184 600 </w:t>
            </w:r>
          </w:p>
        </w:tc>
      </w:tr>
      <w:tr w:rsidR="00ED2B2A" w:rsidRPr="00ED2B2A" w14:paraId="76D0FC36" w14:textId="77777777" w:rsidTr="00265EFD">
        <w:tblPrEx>
          <w:jc w:val="left"/>
        </w:tblPrEx>
        <w:trPr>
          <w:trHeight w:val="526"/>
        </w:trPr>
        <w:tc>
          <w:tcPr>
            <w:tcW w:w="988" w:type="dxa"/>
          </w:tcPr>
          <w:p w14:paraId="57F2821E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5 </w:t>
            </w:r>
          </w:p>
        </w:tc>
        <w:tc>
          <w:tcPr>
            <w:tcW w:w="6804" w:type="dxa"/>
            <w:gridSpan w:val="2"/>
          </w:tcPr>
          <w:p w14:paraId="5EFFF805" w14:textId="5D270C47" w:rsidR="000356F9" w:rsidRPr="00ED2B2A" w:rsidRDefault="000356F9" w:rsidP="000356F9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Нежилое здание (Котельная № 5) литер А,</w:t>
            </w:r>
            <w:r w:rsidR="00391F2E" w:rsidRPr="00ED2B2A">
              <w:rPr>
                <w:b/>
                <w:bCs/>
                <w:i/>
                <w:iCs/>
              </w:rPr>
              <w:t xml:space="preserve"> </w:t>
            </w:r>
            <w:r w:rsidRPr="00ED2B2A">
              <w:rPr>
                <w:b/>
                <w:bCs/>
                <w:i/>
                <w:iCs/>
              </w:rPr>
              <w:t>РСО-Алания, Моздокский р-</w:t>
            </w:r>
            <w:proofErr w:type="spellStart"/>
            <w:proofErr w:type="gramStart"/>
            <w:r w:rsidRPr="00ED2B2A">
              <w:rPr>
                <w:b/>
                <w:bCs/>
                <w:i/>
                <w:iCs/>
              </w:rPr>
              <w:t>н,г</w:t>
            </w:r>
            <w:proofErr w:type="spellEnd"/>
            <w:r w:rsidRPr="00ED2B2A">
              <w:rPr>
                <w:b/>
                <w:bCs/>
                <w:i/>
                <w:iCs/>
              </w:rPr>
              <w:t>.</w:t>
            </w:r>
            <w:proofErr w:type="gramEnd"/>
            <w:r w:rsidRPr="00ED2B2A">
              <w:rPr>
                <w:b/>
                <w:bCs/>
                <w:i/>
                <w:iCs/>
              </w:rPr>
              <w:t xml:space="preserve"> Моздок, ул. Гагарина, 27 «в» </w:t>
            </w:r>
          </w:p>
          <w:p w14:paraId="4FA054CB" w14:textId="1A39EE5E" w:rsidR="0004512E" w:rsidRPr="00ED2B2A" w:rsidRDefault="0004512E" w:rsidP="0031727B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Pr="00ED2B2A">
              <w:rPr>
                <w:b/>
                <w:bCs/>
                <w:i/>
                <w:iCs/>
              </w:rPr>
              <w:t>.№</w:t>
            </w:r>
            <w:proofErr w:type="gramEnd"/>
            <w:r w:rsidRPr="00ED2B2A">
              <w:rPr>
                <w:b/>
                <w:bCs/>
                <w:i/>
                <w:iCs/>
              </w:rPr>
              <w:t xml:space="preserve"> </w:t>
            </w:r>
            <w:r w:rsidR="0031727B" w:rsidRPr="00ED2B2A">
              <w:rPr>
                <w:b/>
                <w:bCs/>
                <w:i/>
                <w:iCs/>
              </w:rPr>
              <w:t>15:01:0103015:22,</w:t>
            </w:r>
            <w:r w:rsidRPr="00ED2B2A">
              <w:rPr>
                <w:b/>
                <w:bCs/>
                <w:i/>
                <w:iCs/>
              </w:rPr>
              <w:t xml:space="preserve"> пл. </w:t>
            </w:r>
            <w:r w:rsidR="0031727B" w:rsidRPr="00ED2B2A">
              <w:rPr>
                <w:b/>
                <w:bCs/>
                <w:i/>
                <w:iCs/>
              </w:rPr>
              <w:t xml:space="preserve">105,1 </w:t>
            </w:r>
            <w:r w:rsidRPr="00ED2B2A">
              <w:rPr>
                <w:b/>
                <w:bCs/>
                <w:i/>
                <w:iCs/>
              </w:rPr>
              <w:t xml:space="preserve">кв. м., </w:t>
            </w:r>
            <w:proofErr w:type="spellStart"/>
            <w:r w:rsidRPr="00ED2B2A">
              <w:rPr>
                <w:b/>
                <w:bCs/>
                <w:i/>
                <w:iCs/>
              </w:rPr>
              <w:t>г.в</w:t>
            </w:r>
            <w:proofErr w:type="spellEnd"/>
            <w:r w:rsidRPr="00ED2B2A">
              <w:rPr>
                <w:b/>
                <w:bCs/>
                <w:i/>
                <w:iCs/>
              </w:rPr>
              <w:t xml:space="preserve">. </w:t>
            </w:r>
            <w:r w:rsidR="0031727B" w:rsidRPr="00ED2B2A">
              <w:rPr>
                <w:b/>
                <w:bCs/>
                <w:i/>
                <w:iCs/>
              </w:rPr>
              <w:t>1973г.</w:t>
            </w:r>
            <w:r w:rsidRPr="00ED2B2A">
              <w:rPr>
                <w:b/>
                <w:bCs/>
                <w:i/>
                <w:iCs/>
              </w:rPr>
              <w:t xml:space="preserve">, </w:t>
            </w:r>
            <w:r w:rsidR="0031727B" w:rsidRPr="00ED2B2A">
              <w:rPr>
                <w:b/>
                <w:bCs/>
                <w:i/>
                <w:iCs/>
              </w:rPr>
              <w:t>1</w:t>
            </w:r>
            <w:r w:rsidRPr="00ED2B2A">
              <w:rPr>
                <w:b/>
                <w:bCs/>
                <w:i/>
                <w:iCs/>
              </w:rPr>
              <w:t xml:space="preserve"> этаж</w:t>
            </w:r>
          </w:p>
        </w:tc>
        <w:tc>
          <w:tcPr>
            <w:tcW w:w="1984" w:type="dxa"/>
          </w:tcPr>
          <w:p w14:paraId="54E1D5B9" w14:textId="77777777" w:rsidR="000356F9" w:rsidRPr="00ED2B2A" w:rsidRDefault="000356F9" w:rsidP="000356F9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ED2B2A">
              <w:rPr>
                <w:b/>
                <w:bCs/>
                <w:i/>
                <w:iCs/>
              </w:rPr>
              <w:t xml:space="preserve">893 000 </w:t>
            </w:r>
          </w:p>
        </w:tc>
      </w:tr>
      <w:tr w:rsidR="00ED2B2A" w:rsidRPr="00ED2B2A" w14:paraId="1B5E7D9C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4A6893EF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5.1 </w:t>
            </w:r>
          </w:p>
        </w:tc>
        <w:tc>
          <w:tcPr>
            <w:tcW w:w="6804" w:type="dxa"/>
            <w:gridSpan w:val="2"/>
          </w:tcPr>
          <w:p w14:paraId="29001C74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Газовое оборудование </w:t>
            </w:r>
          </w:p>
        </w:tc>
        <w:tc>
          <w:tcPr>
            <w:tcW w:w="1984" w:type="dxa"/>
          </w:tcPr>
          <w:p w14:paraId="045065D0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23 800 </w:t>
            </w:r>
          </w:p>
        </w:tc>
      </w:tr>
      <w:tr w:rsidR="00ED2B2A" w:rsidRPr="00ED2B2A" w14:paraId="1C2CF817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1305811F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5.2 </w:t>
            </w:r>
          </w:p>
        </w:tc>
        <w:tc>
          <w:tcPr>
            <w:tcW w:w="6804" w:type="dxa"/>
            <w:gridSpan w:val="2"/>
          </w:tcPr>
          <w:p w14:paraId="5537459F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Комплекс </w:t>
            </w:r>
            <w:proofErr w:type="spellStart"/>
            <w:proofErr w:type="gramStart"/>
            <w:r w:rsidRPr="00ED2B2A">
              <w:rPr>
                <w:i/>
                <w:iCs/>
              </w:rPr>
              <w:t>учета.газа</w:t>
            </w:r>
            <w:proofErr w:type="spellEnd"/>
            <w:proofErr w:type="gramEnd"/>
            <w:r w:rsidRPr="00ED2B2A">
              <w:rPr>
                <w:i/>
                <w:iCs/>
              </w:rPr>
              <w:t xml:space="preserve"> </w:t>
            </w:r>
          </w:p>
        </w:tc>
        <w:tc>
          <w:tcPr>
            <w:tcW w:w="1984" w:type="dxa"/>
          </w:tcPr>
          <w:p w14:paraId="4476C9EA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151 400 </w:t>
            </w:r>
          </w:p>
        </w:tc>
      </w:tr>
      <w:tr w:rsidR="00ED2B2A" w:rsidRPr="00ED2B2A" w14:paraId="4E40F872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04365B48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5.3 </w:t>
            </w:r>
          </w:p>
        </w:tc>
        <w:tc>
          <w:tcPr>
            <w:tcW w:w="6804" w:type="dxa"/>
            <w:gridSpan w:val="2"/>
          </w:tcPr>
          <w:p w14:paraId="3458933A" w14:textId="268CD524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Кот</w:t>
            </w:r>
            <w:r w:rsidR="00EF570A">
              <w:rPr>
                <w:i/>
                <w:iCs/>
              </w:rPr>
              <w:t>е</w:t>
            </w:r>
            <w:r w:rsidRPr="00ED2B2A">
              <w:rPr>
                <w:i/>
                <w:iCs/>
              </w:rPr>
              <w:t xml:space="preserve">л PROTERM NO-1150 </w:t>
            </w:r>
          </w:p>
        </w:tc>
        <w:tc>
          <w:tcPr>
            <w:tcW w:w="1984" w:type="dxa"/>
          </w:tcPr>
          <w:p w14:paraId="4514E925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657 400 </w:t>
            </w:r>
          </w:p>
        </w:tc>
      </w:tr>
      <w:tr w:rsidR="00ED2B2A" w:rsidRPr="00ED2B2A" w14:paraId="320871A9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D881C9C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5.4 </w:t>
            </w:r>
          </w:p>
        </w:tc>
        <w:tc>
          <w:tcPr>
            <w:tcW w:w="6804" w:type="dxa"/>
            <w:gridSpan w:val="2"/>
          </w:tcPr>
          <w:p w14:paraId="59BE556D" w14:textId="4B15D75E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Кот</w:t>
            </w:r>
            <w:r w:rsidR="00EF570A">
              <w:rPr>
                <w:i/>
                <w:iCs/>
              </w:rPr>
              <w:t>е</w:t>
            </w:r>
            <w:r w:rsidRPr="00ED2B2A">
              <w:rPr>
                <w:i/>
                <w:iCs/>
              </w:rPr>
              <w:t xml:space="preserve">л PROTERM NO-1150 </w:t>
            </w:r>
          </w:p>
        </w:tc>
        <w:tc>
          <w:tcPr>
            <w:tcW w:w="1984" w:type="dxa"/>
          </w:tcPr>
          <w:p w14:paraId="75E01EBF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657 400 </w:t>
            </w:r>
          </w:p>
        </w:tc>
      </w:tr>
      <w:tr w:rsidR="00ED2B2A" w:rsidRPr="00ED2B2A" w14:paraId="2D95A81A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08FD2602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5.5 </w:t>
            </w:r>
          </w:p>
        </w:tc>
        <w:tc>
          <w:tcPr>
            <w:tcW w:w="6804" w:type="dxa"/>
            <w:gridSpan w:val="2"/>
          </w:tcPr>
          <w:p w14:paraId="72A7C462" w14:textId="7030FF43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Кот</w:t>
            </w:r>
            <w:r w:rsidR="00EF570A">
              <w:rPr>
                <w:i/>
                <w:iCs/>
              </w:rPr>
              <w:t>е</w:t>
            </w:r>
            <w:r w:rsidRPr="00ED2B2A">
              <w:rPr>
                <w:i/>
                <w:iCs/>
              </w:rPr>
              <w:t xml:space="preserve">л </w:t>
            </w:r>
            <w:proofErr w:type="spellStart"/>
            <w:r w:rsidRPr="00ED2B2A">
              <w:rPr>
                <w:i/>
                <w:iCs/>
              </w:rPr>
              <w:t>КСВаУ</w:t>
            </w:r>
            <w:proofErr w:type="spellEnd"/>
            <w:r w:rsidRPr="00ED2B2A">
              <w:rPr>
                <w:i/>
                <w:iCs/>
              </w:rPr>
              <w:t xml:space="preserve"> -0,63ГН </w:t>
            </w:r>
          </w:p>
        </w:tc>
        <w:tc>
          <w:tcPr>
            <w:tcW w:w="1984" w:type="dxa"/>
          </w:tcPr>
          <w:p w14:paraId="2925E382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147 600 </w:t>
            </w:r>
          </w:p>
        </w:tc>
      </w:tr>
      <w:tr w:rsidR="00ED2B2A" w:rsidRPr="00ED2B2A" w14:paraId="51C6EE75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615EB7EC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lastRenderedPageBreak/>
              <w:t xml:space="preserve">5.6 </w:t>
            </w:r>
          </w:p>
        </w:tc>
        <w:tc>
          <w:tcPr>
            <w:tcW w:w="6804" w:type="dxa"/>
            <w:gridSpan w:val="2"/>
          </w:tcPr>
          <w:p w14:paraId="09C2C7B5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ВК-1/16 </w:t>
            </w:r>
          </w:p>
        </w:tc>
        <w:tc>
          <w:tcPr>
            <w:tcW w:w="1984" w:type="dxa"/>
          </w:tcPr>
          <w:p w14:paraId="10741E9C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18 400 </w:t>
            </w:r>
          </w:p>
        </w:tc>
      </w:tr>
      <w:tr w:rsidR="00ED2B2A" w:rsidRPr="00ED2B2A" w14:paraId="50289428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57B6E9A6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5.7 </w:t>
            </w:r>
          </w:p>
        </w:tc>
        <w:tc>
          <w:tcPr>
            <w:tcW w:w="6804" w:type="dxa"/>
            <w:gridSpan w:val="2"/>
          </w:tcPr>
          <w:p w14:paraId="1F2E7BC5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ВН-1/16 подпиточный </w:t>
            </w:r>
          </w:p>
        </w:tc>
        <w:tc>
          <w:tcPr>
            <w:tcW w:w="1984" w:type="dxa"/>
          </w:tcPr>
          <w:p w14:paraId="554EEEB6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18 400 </w:t>
            </w:r>
          </w:p>
        </w:tc>
      </w:tr>
      <w:tr w:rsidR="00ED2B2A" w:rsidRPr="00ED2B2A" w14:paraId="77D81DDC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FC8ACC8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5.8 </w:t>
            </w:r>
          </w:p>
        </w:tc>
        <w:tc>
          <w:tcPr>
            <w:tcW w:w="6804" w:type="dxa"/>
            <w:gridSpan w:val="2"/>
          </w:tcPr>
          <w:p w14:paraId="10993DDD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Насос Н-160/30 (</w:t>
            </w:r>
            <w:proofErr w:type="spellStart"/>
            <w:r w:rsidRPr="00ED2B2A">
              <w:rPr>
                <w:i/>
                <w:iCs/>
              </w:rPr>
              <w:t>цинтробежный</w:t>
            </w:r>
            <w:proofErr w:type="spellEnd"/>
            <w:r w:rsidRPr="00ED2B2A">
              <w:rPr>
                <w:i/>
                <w:iCs/>
              </w:rPr>
              <w:t xml:space="preserve">) </w:t>
            </w:r>
          </w:p>
        </w:tc>
        <w:tc>
          <w:tcPr>
            <w:tcW w:w="1984" w:type="dxa"/>
          </w:tcPr>
          <w:p w14:paraId="61E70C84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33 000 </w:t>
            </w:r>
          </w:p>
        </w:tc>
      </w:tr>
      <w:tr w:rsidR="00ED2B2A" w:rsidRPr="00ED2B2A" w14:paraId="771C1423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8FE6F11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5.9 </w:t>
            </w:r>
          </w:p>
        </w:tc>
        <w:tc>
          <w:tcPr>
            <w:tcW w:w="6804" w:type="dxa"/>
            <w:gridSpan w:val="2"/>
          </w:tcPr>
          <w:p w14:paraId="13F7B99E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Н-160/30 (циркулярный) </w:t>
            </w:r>
          </w:p>
        </w:tc>
        <w:tc>
          <w:tcPr>
            <w:tcW w:w="1984" w:type="dxa"/>
          </w:tcPr>
          <w:p w14:paraId="21989F18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33 000 </w:t>
            </w:r>
          </w:p>
        </w:tc>
      </w:tr>
      <w:tr w:rsidR="00ED2B2A" w:rsidRPr="00ED2B2A" w14:paraId="0D115AE0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0B3D7A4E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5.10 </w:t>
            </w:r>
          </w:p>
        </w:tc>
        <w:tc>
          <w:tcPr>
            <w:tcW w:w="6804" w:type="dxa"/>
            <w:gridSpan w:val="2"/>
          </w:tcPr>
          <w:p w14:paraId="5089B1EA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Рампа BS5050 DH 0315 </w:t>
            </w:r>
          </w:p>
        </w:tc>
        <w:tc>
          <w:tcPr>
            <w:tcW w:w="1984" w:type="dxa"/>
          </w:tcPr>
          <w:p w14:paraId="4D7B44F5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26 000 </w:t>
            </w:r>
          </w:p>
        </w:tc>
      </w:tr>
      <w:tr w:rsidR="00ED2B2A" w:rsidRPr="00ED2B2A" w14:paraId="21DAA166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6DD7FE1E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5.11 </w:t>
            </w:r>
          </w:p>
        </w:tc>
        <w:tc>
          <w:tcPr>
            <w:tcW w:w="6804" w:type="dxa"/>
            <w:gridSpan w:val="2"/>
          </w:tcPr>
          <w:p w14:paraId="123CAE53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Расширительный сосуд </w:t>
            </w:r>
          </w:p>
        </w:tc>
        <w:tc>
          <w:tcPr>
            <w:tcW w:w="1984" w:type="dxa"/>
          </w:tcPr>
          <w:p w14:paraId="3CF86F82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800 </w:t>
            </w:r>
          </w:p>
        </w:tc>
      </w:tr>
      <w:tr w:rsidR="00ED2B2A" w:rsidRPr="00ED2B2A" w14:paraId="122B7BBD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5B6E915B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5.12 </w:t>
            </w:r>
          </w:p>
        </w:tc>
        <w:tc>
          <w:tcPr>
            <w:tcW w:w="6804" w:type="dxa"/>
            <w:gridSpan w:val="2"/>
          </w:tcPr>
          <w:p w14:paraId="3BCB3EF4" w14:textId="38CBCE9D" w:rsidR="000356F9" w:rsidRPr="00ED2B2A" w:rsidRDefault="000356F9" w:rsidP="000356F9">
            <w:pPr>
              <w:autoSpaceDE w:val="0"/>
              <w:autoSpaceDN w:val="0"/>
              <w:adjustRightInd w:val="0"/>
            </w:pPr>
            <w:proofErr w:type="spellStart"/>
            <w:r w:rsidRPr="00ED2B2A">
              <w:rPr>
                <w:i/>
                <w:iCs/>
              </w:rPr>
              <w:t>Cч</w:t>
            </w:r>
            <w:r w:rsidR="00EF570A">
              <w:rPr>
                <w:i/>
                <w:iCs/>
              </w:rPr>
              <w:t>е</w:t>
            </w:r>
            <w:r w:rsidRPr="00ED2B2A">
              <w:rPr>
                <w:i/>
                <w:iCs/>
              </w:rPr>
              <w:t>тчик</w:t>
            </w:r>
            <w:proofErr w:type="spellEnd"/>
            <w:r w:rsidRPr="00ED2B2A">
              <w:rPr>
                <w:i/>
                <w:iCs/>
              </w:rPr>
              <w:t xml:space="preserve"> газа G65 (1: 80) </w:t>
            </w:r>
          </w:p>
        </w:tc>
        <w:tc>
          <w:tcPr>
            <w:tcW w:w="1984" w:type="dxa"/>
          </w:tcPr>
          <w:p w14:paraId="7F3AE9E2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96 900 </w:t>
            </w:r>
          </w:p>
        </w:tc>
      </w:tr>
      <w:tr w:rsidR="00ED2B2A" w:rsidRPr="00ED2B2A" w14:paraId="41928B84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936C639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5.13 </w:t>
            </w:r>
          </w:p>
        </w:tc>
        <w:tc>
          <w:tcPr>
            <w:tcW w:w="6804" w:type="dxa"/>
            <w:gridSpan w:val="2"/>
          </w:tcPr>
          <w:p w14:paraId="355F33E7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Солерастворитель </w:t>
            </w:r>
          </w:p>
        </w:tc>
        <w:tc>
          <w:tcPr>
            <w:tcW w:w="1984" w:type="dxa"/>
          </w:tcPr>
          <w:p w14:paraId="2056EB6E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24 400 </w:t>
            </w:r>
          </w:p>
        </w:tc>
      </w:tr>
      <w:tr w:rsidR="00ED2B2A" w:rsidRPr="00ED2B2A" w14:paraId="23C8D8BF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DFF1568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5.14 </w:t>
            </w:r>
          </w:p>
        </w:tc>
        <w:tc>
          <w:tcPr>
            <w:tcW w:w="6804" w:type="dxa"/>
            <w:gridSpan w:val="2"/>
          </w:tcPr>
          <w:p w14:paraId="2DE4F114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Фильтр Na </w:t>
            </w:r>
            <w:proofErr w:type="spellStart"/>
            <w:r w:rsidRPr="00ED2B2A">
              <w:rPr>
                <w:i/>
                <w:iCs/>
              </w:rPr>
              <w:t>Kатионовый</w:t>
            </w:r>
            <w:proofErr w:type="spellEnd"/>
            <w:r w:rsidRPr="00ED2B2A">
              <w:rPr>
                <w:i/>
                <w:iCs/>
              </w:rPr>
              <w:t xml:space="preserve"> </w:t>
            </w:r>
          </w:p>
        </w:tc>
        <w:tc>
          <w:tcPr>
            <w:tcW w:w="1984" w:type="dxa"/>
          </w:tcPr>
          <w:p w14:paraId="43014BE1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35 400 </w:t>
            </w:r>
          </w:p>
        </w:tc>
      </w:tr>
      <w:tr w:rsidR="00ED2B2A" w:rsidRPr="00ED2B2A" w14:paraId="3233967D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6B2FE157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5.15 </w:t>
            </w:r>
          </w:p>
        </w:tc>
        <w:tc>
          <w:tcPr>
            <w:tcW w:w="6804" w:type="dxa"/>
            <w:gridSpan w:val="2"/>
          </w:tcPr>
          <w:p w14:paraId="26E4AB29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Щит </w:t>
            </w:r>
            <w:proofErr w:type="gramStart"/>
            <w:r w:rsidRPr="00ED2B2A">
              <w:rPr>
                <w:i/>
                <w:iCs/>
              </w:rPr>
              <w:t>эл./</w:t>
            </w:r>
            <w:proofErr w:type="gramEnd"/>
            <w:r w:rsidRPr="00ED2B2A">
              <w:rPr>
                <w:i/>
                <w:iCs/>
              </w:rPr>
              <w:t xml:space="preserve">распределения </w:t>
            </w:r>
          </w:p>
        </w:tc>
        <w:tc>
          <w:tcPr>
            <w:tcW w:w="1984" w:type="dxa"/>
          </w:tcPr>
          <w:p w14:paraId="2D8714BE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9 800 </w:t>
            </w:r>
          </w:p>
        </w:tc>
      </w:tr>
      <w:tr w:rsidR="00ED2B2A" w:rsidRPr="00ED2B2A" w14:paraId="3F213DA6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00210E9C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5.16 </w:t>
            </w:r>
          </w:p>
        </w:tc>
        <w:tc>
          <w:tcPr>
            <w:tcW w:w="6804" w:type="dxa"/>
            <w:gridSpan w:val="2"/>
          </w:tcPr>
          <w:p w14:paraId="0F3A17F1" w14:textId="4C00E04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Дымовая </w:t>
            </w:r>
            <w:proofErr w:type="gramStart"/>
            <w:r w:rsidRPr="00ED2B2A">
              <w:rPr>
                <w:i/>
                <w:iCs/>
              </w:rPr>
              <w:t xml:space="preserve">труба </w:t>
            </w:r>
            <w:r w:rsidR="00F26C87" w:rsidRPr="00ED2B2A">
              <w:rPr>
                <w:i/>
                <w:iCs/>
              </w:rPr>
              <w:t>,</w:t>
            </w:r>
            <w:proofErr w:type="gramEnd"/>
            <w:r w:rsidR="00F26C87" w:rsidRPr="00ED2B2A">
              <w:t xml:space="preserve"> </w:t>
            </w:r>
            <w:r w:rsidR="002E168E" w:rsidRPr="00ED2B2A">
              <w:rPr>
                <w:i/>
                <w:iCs/>
              </w:rPr>
              <w:t>материал металл, H30м, D0,6 м., г.в.1976</w:t>
            </w:r>
          </w:p>
        </w:tc>
        <w:tc>
          <w:tcPr>
            <w:tcW w:w="1984" w:type="dxa"/>
          </w:tcPr>
          <w:p w14:paraId="42B544E8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179 000 </w:t>
            </w:r>
          </w:p>
        </w:tc>
      </w:tr>
      <w:tr w:rsidR="00ED2B2A" w:rsidRPr="00ED2B2A" w14:paraId="3C6803FF" w14:textId="77777777" w:rsidTr="00265EFD">
        <w:tblPrEx>
          <w:jc w:val="left"/>
        </w:tblPrEx>
        <w:trPr>
          <w:trHeight w:val="444"/>
        </w:trPr>
        <w:tc>
          <w:tcPr>
            <w:tcW w:w="988" w:type="dxa"/>
          </w:tcPr>
          <w:p w14:paraId="7946CC4A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6 </w:t>
            </w:r>
          </w:p>
        </w:tc>
        <w:tc>
          <w:tcPr>
            <w:tcW w:w="6804" w:type="dxa"/>
            <w:gridSpan w:val="2"/>
          </w:tcPr>
          <w:p w14:paraId="163287C8" w14:textId="77777777" w:rsidR="0096669C" w:rsidRPr="00ED2B2A" w:rsidRDefault="000356F9" w:rsidP="0096669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Нежилое здание (Котельная № 7) литер А, А1 РСО-Алания</w:t>
            </w:r>
            <w:proofErr w:type="gramStart"/>
            <w:r w:rsidRPr="00ED2B2A">
              <w:rPr>
                <w:b/>
                <w:bCs/>
                <w:i/>
                <w:iCs/>
              </w:rPr>
              <w:t xml:space="preserve">, </w:t>
            </w:r>
            <w:r w:rsidR="0096669C" w:rsidRPr="00ED2B2A">
              <w:rPr>
                <w:b/>
                <w:bCs/>
                <w:i/>
                <w:iCs/>
              </w:rPr>
              <w:t>.р</w:t>
            </w:r>
            <w:proofErr w:type="gramEnd"/>
            <w:r w:rsidR="0096669C" w:rsidRPr="00ED2B2A">
              <w:rPr>
                <w:b/>
                <w:bCs/>
                <w:i/>
                <w:iCs/>
              </w:rPr>
              <w:t xml:space="preserve">-н Моздокский, </w:t>
            </w:r>
            <w:proofErr w:type="spellStart"/>
            <w:r w:rsidR="0096669C" w:rsidRPr="00ED2B2A">
              <w:rPr>
                <w:b/>
                <w:bCs/>
                <w:i/>
                <w:iCs/>
              </w:rPr>
              <w:t>г.п</w:t>
            </w:r>
            <w:proofErr w:type="spellEnd"/>
            <w:r w:rsidR="0096669C" w:rsidRPr="00ED2B2A">
              <w:rPr>
                <w:b/>
                <w:bCs/>
                <w:i/>
                <w:iCs/>
              </w:rPr>
              <w:t xml:space="preserve">. Моздокское, </w:t>
            </w:r>
            <w:proofErr w:type="spellStart"/>
            <w:r w:rsidR="0096669C" w:rsidRPr="00ED2B2A">
              <w:rPr>
                <w:b/>
                <w:bCs/>
                <w:i/>
                <w:iCs/>
              </w:rPr>
              <w:t>г.Моздок</w:t>
            </w:r>
            <w:proofErr w:type="spellEnd"/>
            <w:r w:rsidR="0096669C" w:rsidRPr="00ED2B2A">
              <w:rPr>
                <w:b/>
                <w:bCs/>
                <w:i/>
                <w:iCs/>
              </w:rPr>
              <w:t xml:space="preserve">, ул. Советов, </w:t>
            </w:r>
            <w:proofErr w:type="spellStart"/>
            <w:r w:rsidR="0096669C" w:rsidRPr="00ED2B2A">
              <w:rPr>
                <w:b/>
                <w:bCs/>
                <w:i/>
                <w:iCs/>
              </w:rPr>
              <w:t>влд</w:t>
            </w:r>
            <w:proofErr w:type="spellEnd"/>
            <w:r w:rsidR="0096669C" w:rsidRPr="00ED2B2A">
              <w:rPr>
                <w:b/>
                <w:bCs/>
                <w:i/>
                <w:iCs/>
              </w:rPr>
              <w:t>. 6г стр. 1</w:t>
            </w:r>
          </w:p>
          <w:p w14:paraId="1B9AE55A" w14:textId="465B0CAA" w:rsidR="0004512E" w:rsidRPr="00ED2B2A" w:rsidRDefault="0004512E" w:rsidP="0096669C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Pr="00ED2B2A">
              <w:rPr>
                <w:b/>
                <w:bCs/>
                <w:i/>
                <w:iCs/>
              </w:rPr>
              <w:t>.№</w:t>
            </w:r>
            <w:proofErr w:type="gramEnd"/>
            <w:r w:rsidRPr="00ED2B2A">
              <w:rPr>
                <w:b/>
                <w:bCs/>
                <w:i/>
                <w:iCs/>
              </w:rPr>
              <w:t xml:space="preserve"> </w:t>
            </w:r>
            <w:r w:rsidR="0031727B" w:rsidRPr="00ED2B2A">
              <w:rPr>
                <w:b/>
                <w:bCs/>
              </w:rPr>
              <w:t>15:01:0125009:318</w:t>
            </w:r>
            <w:r w:rsidRPr="00ED2B2A">
              <w:rPr>
                <w:b/>
                <w:bCs/>
                <w:i/>
                <w:iCs/>
              </w:rPr>
              <w:t xml:space="preserve">, пл. </w:t>
            </w:r>
            <w:r w:rsidR="0031727B" w:rsidRPr="00ED2B2A">
              <w:rPr>
                <w:b/>
                <w:bCs/>
              </w:rPr>
              <w:t>149,8</w:t>
            </w:r>
            <w:r w:rsidRPr="00ED2B2A">
              <w:rPr>
                <w:b/>
                <w:bCs/>
                <w:i/>
                <w:iCs/>
              </w:rPr>
              <w:t>кв. м., г.в.</w:t>
            </w:r>
            <w:r w:rsidR="0096669C" w:rsidRPr="00ED2B2A">
              <w:rPr>
                <w:b/>
                <w:bCs/>
                <w:i/>
                <w:iCs/>
              </w:rPr>
              <w:t>2002</w:t>
            </w:r>
            <w:r w:rsidRPr="00ED2B2A">
              <w:rPr>
                <w:b/>
                <w:bCs/>
                <w:i/>
                <w:iCs/>
              </w:rPr>
              <w:t xml:space="preserve">,  </w:t>
            </w:r>
            <w:r w:rsidR="0031727B" w:rsidRPr="00ED2B2A">
              <w:rPr>
                <w:b/>
                <w:bCs/>
                <w:i/>
                <w:iCs/>
              </w:rPr>
              <w:t xml:space="preserve">2 </w:t>
            </w:r>
            <w:r w:rsidRPr="00ED2B2A">
              <w:rPr>
                <w:b/>
                <w:bCs/>
                <w:i/>
                <w:iCs/>
              </w:rPr>
              <w:t>этаж</w:t>
            </w:r>
            <w:r w:rsidR="0031727B" w:rsidRPr="00ED2B2A">
              <w:rPr>
                <w:b/>
                <w:bCs/>
                <w:i/>
                <w:iCs/>
              </w:rPr>
              <w:t>а</w:t>
            </w:r>
            <w:r w:rsidR="0031727B" w:rsidRPr="00ED2B2A">
              <w:t xml:space="preserve">  </w:t>
            </w:r>
          </w:p>
        </w:tc>
        <w:tc>
          <w:tcPr>
            <w:tcW w:w="1984" w:type="dxa"/>
          </w:tcPr>
          <w:p w14:paraId="205D7541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1 272 000 </w:t>
            </w:r>
          </w:p>
        </w:tc>
      </w:tr>
      <w:tr w:rsidR="00ED2B2A" w:rsidRPr="00ED2B2A" w14:paraId="63D63EA7" w14:textId="77777777" w:rsidTr="00265EFD">
        <w:tblPrEx>
          <w:jc w:val="left"/>
        </w:tblPrEx>
        <w:trPr>
          <w:trHeight w:val="218"/>
        </w:trPr>
        <w:tc>
          <w:tcPr>
            <w:tcW w:w="988" w:type="dxa"/>
          </w:tcPr>
          <w:p w14:paraId="06D829D1" w14:textId="77777777" w:rsidR="000356F9" w:rsidRPr="00ED2B2A" w:rsidRDefault="000356F9" w:rsidP="000356F9">
            <w:pPr>
              <w:shd w:val="clear" w:color="auto" w:fill="FFFFFF"/>
              <w:jc w:val="both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6.1 </w:t>
            </w:r>
          </w:p>
        </w:tc>
        <w:tc>
          <w:tcPr>
            <w:tcW w:w="6804" w:type="dxa"/>
            <w:gridSpan w:val="2"/>
          </w:tcPr>
          <w:p w14:paraId="2DC8EFF3" w14:textId="77777777" w:rsidR="000356F9" w:rsidRPr="00ED2B2A" w:rsidRDefault="000356F9" w:rsidP="000356F9">
            <w:pPr>
              <w:shd w:val="clear" w:color="auto" w:fill="FFFFFF"/>
              <w:jc w:val="both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Водонагреватель скоростной </w:t>
            </w:r>
          </w:p>
        </w:tc>
        <w:tc>
          <w:tcPr>
            <w:tcW w:w="1984" w:type="dxa"/>
          </w:tcPr>
          <w:p w14:paraId="10A9F986" w14:textId="77777777" w:rsidR="000356F9" w:rsidRPr="00ED2B2A" w:rsidRDefault="000356F9" w:rsidP="000356F9">
            <w:pPr>
              <w:shd w:val="clear" w:color="auto" w:fill="FFFFFF"/>
              <w:jc w:val="both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8 900 </w:t>
            </w:r>
          </w:p>
        </w:tc>
      </w:tr>
      <w:tr w:rsidR="00ED2B2A" w:rsidRPr="00ED2B2A" w14:paraId="526827BC" w14:textId="77777777" w:rsidTr="00265EFD">
        <w:tblPrEx>
          <w:jc w:val="left"/>
        </w:tblPrEx>
        <w:trPr>
          <w:trHeight w:val="226"/>
        </w:trPr>
        <w:tc>
          <w:tcPr>
            <w:tcW w:w="988" w:type="dxa"/>
          </w:tcPr>
          <w:p w14:paraId="2D2E769E" w14:textId="77777777" w:rsidR="000356F9" w:rsidRPr="00ED2B2A" w:rsidRDefault="000356F9" w:rsidP="000356F9">
            <w:pPr>
              <w:shd w:val="clear" w:color="auto" w:fill="FFFFFF"/>
              <w:jc w:val="both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6.2 </w:t>
            </w:r>
          </w:p>
        </w:tc>
        <w:tc>
          <w:tcPr>
            <w:tcW w:w="6804" w:type="dxa"/>
            <w:gridSpan w:val="2"/>
          </w:tcPr>
          <w:p w14:paraId="6A895F17" w14:textId="77777777" w:rsidR="000356F9" w:rsidRPr="00ED2B2A" w:rsidRDefault="000356F9" w:rsidP="000356F9">
            <w:pPr>
              <w:shd w:val="clear" w:color="auto" w:fill="FFFFFF"/>
              <w:jc w:val="both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Газовая рампа </w:t>
            </w:r>
            <w:proofErr w:type="spellStart"/>
            <w:r w:rsidRPr="00ED2B2A">
              <w:rPr>
                <w:i/>
                <w:iCs/>
              </w:rPr>
              <w:t>Baltur</w:t>
            </w:r>
            <w:proofErr w:type="spellEnd"/>
            <w:r w:rsidRPr="00ED2B2A">
              <w:rPr>
                <w:i/>
                <w:iCs/>
              </w:rPr>
              <w:t xml:space="preserve"> MM VGD40-080 TBG </w:t>
            </w:r>
          </w:p>
        </w:tc>
        <w:tc>
          <w:tcPr>
            <w:tcW w:w="1984" w:type="dxa"/>
          </w:tcPr>
          <w:p w14:paraId="3311F170" w14:textId="77777777" w:rsidR="000356F9" w:rsidRPr="00ED2B2A" w:rsidRDefault="000356F9" w:rsidP="000356F9">
            <w:pPr>
              <w:shd w:val="clear" w:color="auto" w:fill="FFFFFF"/>
              <w:jc w:val="both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166 400 </w:t>
            </w:r>
          </w:p>
        </w:tc>
      </w:tr>
      <w:tr w:rsidR="00ED2B2A" w:rsidRPr="00ED2B2A" w14:paraId="7D8AF9FF" w14:textId="77777777" w:rsidTr="00265EFD">
        <w:tblPrEx>
          <w:jc w:val="left"/>
        </w:tblPrEx>
        <w:trPr>
          <w:trHeight w:val="220"/>
        </w:trPr>
        <w:tc>
          <w:tcPr>
            <w:tcW w:w="988" w:type="dxa"/>
          </w:tcPr>
          <w:p w14:paraId="00C92D2B" w14:textId="77777777" w:rsidR="000356F9" w:rsidRPr="00ED2B2A" w:rsidRDefault="000356F9" w:rsidP="000356F9">
            <w:pPr>
              <w:shd w:val="clear" w:color="auto" w:fill="FFFFFF"/>
              <w:jc w:val="both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6.3 </w:t>
            </w:r>
          </w:p>
        </w:tc>
        <w:tc>
          <w:tcPr>
            <w:tcW w:w="6804" w:type="dxa"/>
            <w:gridSpan w:val="2"/>
          </w:tcPr>
          <w:p w14:paraId="40D6843E" w14:textId="77777777" w:rsidR="000356F9" w:rsidRPr="00ED2B2A" w:rsidRDefault="000356F9" w:rsidP="000356F9">
            <w:pPr>
              <w:shd w:val="clear" w:color="auto" w:fill="FFFFFF"/>
              <w:jc w:val="both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Газовое оборудование </w:t>
            </w:r>
          </w:p>
        </w:tc>
        <w:tc>
          <w:tcPr>
            <w:tcW w:w="1984" w:type="dxa"/>
          </w:tcPr>
          <w:p w14:paraId="009C0C28" w14:textId="77777777" w:rsidR="000356F9" w:rsidRPr="00ED2B2A" w:rsidRDefault="000356F9" w:rsidP="000356F9">
            <w:pPr>
              <w:shd w:val="clear" w:color="auto" w:fill="FFFFFF"/>
              <w:jc w:val="both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23 800 </w:t>
            </w:r>
          </w:p>
        </w:tc>
      </w:tr>
      <w:tr w:rsidR="00ED2B2A" w:rsidRPr="00ED2B2A" w14:paraId="3F4504DC" w14:textId="77777777" w:rsidTr="00265EFD">
        <w:tblPrEx>
          <w:jc w:val="left"/>
        </w:tblPrEx>
        <w:trPr>
          <w:trHeight w:val="228"/>
        </w:trPr>
        <w:tc>
          <w:tcPr>
            <w:tcW w:w="988" w:type="dxa"/>
          </w:tcPr>
          <w:p w14:paraId="48B0EB91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6.4 </w:t>
            </w:r>
          </w:p>
        </w:tc>
        <w:tc>
          <w:tcPr>
            <w:tcW w:w="6804" w:type="dxa"/>
            <w:gridSpan w:val="2"/>
          </w:tcPr>
          <w:p w14:paraId="1A86E133" w14:textId="0E02555F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Горелка газовая блочная </w:t>
            </w:r>
            <w:proofErr w:type="spellStart"/>
            <w:r w:rsidRPr="00ED2B2A">
              <w:rPr>
                <w:i/>
                <w:iCs/>
              </w:rPr>
              <w:t>Baltur</w:t>
            </w:r>
            <w:proofErr w:type="spellEnd"/>
            <w:r w:rsidRPr="00ED2B2A">
              <w:rPr>
                <w:i/>
                <w:iCs/>
              </w:rPr>
              <w:t xml:space="preserve"> TBG 210P </w:t>
            </w:r>
          </w:p>
        </w:tc>
        <w:tc>
          <w:tcPr>
            <w:tcW w:w="1984" w:type="dxa"/>
          </w:tcPr>
          <w:p w14:paraId="437A20B1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222 300 </w:t>
            </w:r>
          </w:p>
        </w:tc>
      </w:tr>
      <w:tr w:rsidR="00ED2B2A" w:rsidRPr="00ED2B2A" w14:paraId="22CCE856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55D84E9A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6.5 </w:t>
            </w:r>
          </w:p>
        </w:tc>
        <w:tc>
          <w:tcPr>
            <w:tcW w:w="6804" w:type="dxa"/>
            <w:gridSpan w:val="2"/>
          </w:tcPr>
          <w:p w14:paraId="664C4C40" w14:textId="20247103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Кот</w:t>
            </w:r>
            <w:r w:rsidR="00EF570A">
              <w:rPr>
                <w:i/>
                <w:iCs/>
              </w:rPr>
              <w:t>е</w:t>
            </w:r>
            <w:r w:rsidRPr="00ED2B2A">
              <w:rPr>
                <w:i/>
                <w:iCs/>
              </w:rPr>
              <w:t xml:space="preserve">л ст. водогрейный ТВГ-1,5 </w:t>
            </w:r>
          </w:p>
        </w:tc>
        <w:tc>
          <w:tcPr>
            <w:tcW w:w="1984" w:type="dxa"/>
          </w:tcPr>
          <w:p w14:paraId="18161915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100 100 </w:t>
            </w:r>
          </w:p>
        </w:tc>
      </w:tr>
      <w:tr w:rsidR="00ED2B2A" w:rsidRPr="00ED2B2A" w14:paraId="57EEC867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9F9FD71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6.6 </w:t>
            </w:r>
          </w:p>
        </w:tc>
        <w:tc>
          <w:tcPr>
            <w:tcW w:w="6804" w:type="dxa"/>
            <w:gridSpan w:val="2"/>
          </w:tcPr>
          <w:p w14:paraId="767C957D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К-45-30 </w:t>
            </w:r>
          </w:p>
        </w:tc>
        <w:tc>
          <w:tcPr>
            <w:tcW w:w="1984" w:type="dxa"/>
          </w:tcPr>
          <w:p w14:paraId="247FDA84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10 600 </w:t>
            </w:r>
          </w:p>
        </w:tc>
      </w:tr>
      <w:tr w:rsidR="00ED2B2A" w:rsidRPr="00ED2B2A" w14:paraId="78E8E435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E8AF812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6.7 </w:t>
            </w:r>
          </w:p>
        </w:tc>
        <w:tc>
          <w:tcPr>
            <w:tcW w:w="6804" w:type="dxa"/>
            <w:gridSpan w:val="2"/>
          </w:tcPr>
          <w:p w14:paraId="345BD6E1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К-65-50-160 </w:t>
            </w:r>
          </w:p>
        </w:tc>
        <w:tc>
          <w:tcPr>
            <w:tcW w:w="1984" w:type="dxa"/>
          </w:tcPr>
          <w:p w14:paraId="424F57D2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9 900 </w:t>
            </w:r>
          </w:p>
        </w:tc>
      </w:tr>
      <w:tr w:rsidR="00ED2B2A" w:rsidRPr="00ED2B2A" w14:paraId="34087A9F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1987CC0D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6.8 </w:t>
            </w:r>
          </w:p>
        </w:tc>
        <w:tc>
          <w:tcPr>
            <w:tcW w:w="6804" w:type="dxa"/>
            <w:gridSpan w:val="2"/>
          </w:tcPr>
          <w:p w14:paraId="09ABDFE0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К-65-60-160 </w:t>
            </w:r>
          </w:p>
        </w:tc>
        <w:tc>
          <w:tcPr>
            <w:tcW w:w="1984" w:type="dxa"/>
          </w:tcPr>
          <w:p w14:paraId="21B83CFD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9 900 </w:t>
            </w:r>
          </w:p>
        </w:tc>
      </w:tr>
      <w:tr w:rsidR="00ED2B2A" w:rsidRPr="00ED2B2A" w14:paraId="17FAAC65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4454EEE4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6.9 </w:t>
            </w:r>
          </w:p>
        </w:tc>
        <w:tc>
          <w:tcPr>
            <w:tcW w:w="6804" w:type="dxa"/>
            <w:gridSpan w:val="2"/>
          </w:tcPr>
          <w:p w14:paraId="095D8576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сетевой 4КМ-12 </w:t>
            </w:r>
          </w:p>
        </w:tc>
        <w:tc>
          <w:tcPr>
            <w:tcW w:w="1984" w:type="dxa"/>
          </w:tcPr>
          <w:p w14:paraId="63D5B12B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14 800 </w:t>
            </w:r>
          </w:p>
        </w:tc>
      </w:tr>
      <w:tr w:rsidR="00ED2B2A" w:rsidRPr="00ED2B2A" w14:paraId="44220930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06B45624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6.10 </w:t>
            </w:r>
          </w:p>
        </w:tc>
        <w:tc>
          <w:tcPr>
            <w:tcW w:w="6804" w:type="dxa"/>
            <w:gridSpan w:val="2"/>
          </w:tcPr>
          <w:p w14:paraId="4F596670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Насосный агрегат </w:t>
            </w:r>
            <w:proofErr w:type="spellStart"/>
            <w:r w:rsidRPr="00ED2B2A">
              <w:rPr>
                <w:i/>
                <w:iCs/>
              </w:rPr>
              <w:t>консальный</w:t>
            </w:r>
            <w:proofErr w:type="spellEnd"/>
            <w:r w:rsidRPr="00ED2B2A">
              <w:rPr>
                <w:i/>
                <w:iCs/>
              </w:rPr>
              <w:t xml:space="preserve"> КМ 100-80-160 </w:t>
            </w:r>
          </w:p>
        </w:tc>
        <w:tc>
          <w:tcPr>
            <w:tcW w:w="1984" w:type="dxa"/>
          </w:tcPr>
          <w:p w14:paraId="33BBBBD7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41 400 </w:t>
            </w:r>
          </w:p>
        </w:tc>
      </w:tr>
      <w:tr w:rsidR="00ED2B2A" w:rsidRPr="00ED2B2A" w14:paraId="0ED4FCDC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68C7475C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6.11 </w:t>
            </w:r>
          </w:p>
        </w:tc>
        <w:tc>
          <w:tcPr>
            <w:tcW w:w="6804" w:type="dxa"/>
            <w:gridSpan w:val="2"/>
          </w:tcPr>
          <w:p w14:paraId="400974DB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Фильтр газовый ФН 2-6 Ду=50фл. </w:t>
            </w:r>
          </w:p>
        </w:tc>
        <w:tc>
          <w:tcPr>
            <w:tcW w:w="1984" w:type="dxa"/>
          </w:tcPr>
          <w:p w14:paraId="45D4C6A2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7 800 </w:t>
            </w:r>
          </w:p>
        </w:tc>
      </w:tr>
      <w:tr w:rsidR="00ED2B2A" w:rsidRPr="00ED2B2A" w14:paraId="12464A62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1BF54CC1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6.12 </w:t>
            </w:r>
          </w:p>
        </w:tc>
        <w:tc>
          <w:tcPr>
            <w:tcW w:w="6804" w:type="dxa"/>
            <w:gridSpan w:val="2"/>
          </w:tcPr>
          <w:p w14:paraId="2C8E50DF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Щит </w:t>
            </w:r>
            <w:proofErr w:type="gramStart"/>
            <w:r w:rsidRPr="00ED2B2A">
              <w:rPr>
                <w:i/>
                <w:iCs/>
              </w:rPr>
              <w:t>эл./</w:t>
            </w:r>
            <w:proofErr w:type="gramEnd"/>
            <w:r w:rsidRPr="00ED2B2A">
              <w:rPr>
                <w:i/>
                <w:iCs/>
              </w:rPr>
              <w:t xml:space="preserve">распределения </w:t>
            </w:r>
          </w:p>
        </w:tc>
        <w:tc>
          <w:tcPr>
            <w:tcW w:w="1984" w:type="dxa"/>
          </w:tcPr>
          <w:p w14:paraId="6AC13CCC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9 800 </w:t>
            </w:r>
          </w:p>
        </w:tc>
      </w:tr>
      <w:tr w:rsidR="00ED2B2A" w:rsidRPr="00ED2B2A" w14:paraId="6A99B601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DA05723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6.13 </w:t>
            </w:r>
          </w:p>
        </w:tc>
        <w:tc>
          <w:tcPr>
            <w:tcW w:w="6804" w:type="dxa"/>
            <w:gridSpan w:val="2"/>
          </w:tcPr>
          <w:p w14:paraId="7B3BA2C4" w14:textId="6676541A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Дымовая </w:t>
            </w:r>
            <w:proofErr w:type="gramStart"/>
            <w:r w:rsidRPr="00ED2B2A">
              <w:rPr>
                <w:i/>
                <w:iCs/>
              </w:rPr>
              <w:t xml:space="preserve">труба </w:t>
            </w:r>
            <w:r w:rsidR="002E168E" w:rsidRPr="00ED2B2A">
              <w:rPr>
                <w:i/>
                <w:iCs/>
              </w:rPr>
              <w:t>,</w:t>
            </w:r>
            <w:proofErr w:type="gramEnd"/>
            <w:r w:rsidR="002E168E" w:rsidRPr="00ED2B2A">
              <w:t xml:space="preserve"> </w:t>
            </w:r>
            <w:r w:rsidR="002E168E" w:rsidRPr="00ED2B2A">
              <w:rPr>
                <w:i/>
                <w:iCs/>
              </w:rPr>
              <w:t>материал металл, H32м, D0,8 м., г.в.1980</w:t>
            </w:r>
          </w:p>
        </w:tc>
        <w:tc>
          <w:tcPr>
            <w:tcW w:w="1984" w:type="dxa"/>
          </w:tcPr>
          <w:p w14:paraId="39E03D3A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201 000 </w:t>
            </w:r>
          </w:p>
        </w:tc>
      </w:tr>
      <w:tr w:rsidR="00ED2B2A" w:rsidRPr="00ED2B2A" w14:paraId="026A7D42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5E83FB2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6.14 </w:t>
            </w:r>
          </w:p>
        </w:tc>
        <w:tc>
          <w:tcPr>
            <w:tcW w:w="6804" w:type="dxa"/>
            <w:gridSpan w:val="2"/>
          </w:tcPr>
          <w:p w14:paraId="59E068C1" w14:textId="5973E6DC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Кот</w:t>
            </w:r>
            <w:r w:rsidR="00EF570A">
              <w:rPr>
                <w:i/>
                <w:iCs/>
              </w:rPr>
              <w:t>е</w:t>
            </w:r>
            <w:r w:rsidRPr="00ED2B2A">
              <w:rPr>
                <w:i/>
                <w:iCs/>
              </w:rPr>
              <w:t xml:space="preserve">л водогрейный ICI REX160 </w:t>
            </w:r>
          </w:p>
        </w:tc>
        <w:tc>
          <w:tcPr>
            <w:tcW w:w="1984" w:type="dxa"/>
          </w:tcPr>
          <w:p w14:paraId="111F8CD5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991 100 </w:t>
            </w:r>
          </w:p>
        </w:tc>
      </w:tr>
      <w:tr w:rsidR="00ED2B2A" w:rsidRPr="00ED2B2A" w14:paraId="191E1C99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4A53F117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6.15 </w:t>
            </w:r>
          </w:p>
        </w:tc>
        <w:tc>
          <w:tcPr>
            <w:tcW w:w="6804" w:type="dxa"/>
            <w:gridSpan w:val="2"/>
          </w:tcPr>
          <w:p w14:paraId="1154EE54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Регулятор </w:t>
            </w:r>
            <w:proofErr w:type="spellStart"/>
            <w:proofErr w:type="gramStart"/>
            <w:r w:rsidRPr="00ED2B2A">
              <w:rPr>
                <w:i/>
                <w:iCs/>
              </w:rPr>
              <w:t>давл.газа</w:t>
            </w:r>
            <w:proofErr w:type="spellEnd"/>
            <w:proofErr w:type="gramEnd"/>
            <w:r w:rsidRPr="00ED2B2A">
              <w:rPr>
                <w:i/>
                <w:iCs/>
              </w:rPr>
              <w:t xml:space="preserve"> РДУК-2Н-50 </w:t>
            </w:r>
          </w:p>
        </w:tc>
        <w:tc>
          <w:tcPr>
            <w:tcW w:w="1984" w:type="dxa"/>
          </w:tcPr>
          <w:p w14:paraId="0247D760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6 500 </w:t>
            </w:r>
          </w:p>
        </w:tc>
      </w:tr>
      <w:tr w:rsidR="00ED2B2A" w:rsidRPr="00ED2B2A" w14:paraId="227DC266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33BDF32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6.16 </w:t>
            </w:r>
          </w:p>
        </w:tc>
        <w:tc>
          <w:tcPr>
            <w:tcW w:w="6804" w:type="dxa"/>
            <w:gridSpan w:val="2"/>
          </w:tcPr>
          <w:p w14:paraId="1AEE41D4" w14:textId="2ED64B2F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Сч</w:t>
            </w:r>
            <w:r w:rsidR="00EF570A">
              <w:rPr>
                <w:i/>
                <w:iCs/>
              </w:rPr>
              <w:t>е</w:t>
            </w:r>
            <w:r w:rsidRPr="00ED2B2A">
              <w:rPr>
                <w:i/>
                <w:iCs/>
              </w:rPr>
              <w:t xml:space="preserve">тчик газовый СГ-16МТ-100(Д-50) </w:t>
            </w:r>
          </w:p>
        </w:tc>
        <w:tc>
          <w:tcPr>
            <w:tcW w:w="1984" w:type="dxa"/>
          </w:tcPr>
          <w:p w14:paraId="4160327D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37 300 </w:t>
            </w:r>
          </w:p>
        </w:tc>
      </w:tr>
      <w:tr w:rsidR="00ED2B2A" w:rsidRPr="00ED2B2A" w14:paraId="77BA4BEF" w14:textId="77777777" w:rsidTr="00265EFD">
        <w:tblPrEx>
          <w:jc w:val="left"/>
        </w:tblPrEx>
        <w:trPr>
          <w:trHeight w:val="367"/>
        </w:trPr>
        <w:tc>
          <w:tcPr>
            <w:tcW w:w="988" w:type="dxa"/>
          </w:tcPr>
          <w:p w14:paraId="59CB9FEA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7 </w:t>
            </w:r>
          </w:p>
        </w:tc>
        <w:tc>
          <w:tcPr>
            <w:tcW w:w="6804" w:type="dxa"/>
            <w:gridSpan w:val="2"/>
          </w:tcPr>
          <w:p w14:paraId="1D682FE2" w14:textId="4F7560F0" w:rsidR="0004512E" w:rsidRPr="00ED2B2A" w:rsidRDefault="000356F9" w:rsidP="00565233">
            <w:pPr>
              <w:autoSpaceDE w:val="0"/>
              <w:autoSpaceDN w:val="0"/>
              <w:adjustRightInd w:val="0"/>
            </w:pPr>
            <w:r w:rsidRPr="00ED2B2A">
              <w:rPr>
                <w:b/>
                <w:bCs/>
                <w:i/>
                <w:iCs/>
              </w:rPr>
              <w:t xml:space="preserve">Нежилое здание (Котельная № </w:t>
            </w:r>
            <w:proofErr w:type="gramStart"/>
            <w:r w:rsidRPr="00ED2B2A">
              <w:rPr>
                <w:b/>
                <w:bCs/>
                <w:i/>
                <w:iCs/>
              </w:rPr>
              <w:t>8 )</w:t>
            </w:r>
            <w:proofErr w:type="gramEnd"/>
            <w:r w:rsidRPr="00ED2B2A">
              <w:rPr>
                <w:b/>
                <w:bCs/>
                <w:i/>
                <w:iCs/>
              </w:rPr>
              <w:t xml:space="preserve"> литер А</w:t>
            </w:r>
            <w:r w:rsidR="00761E0E" w:rsidRPr="00ED2B2A">
              <w:rPr>
                <w:b/>
                <w:bCs/>
                <w:i/>
                <w:iCs/>
              </w:rPr>
              <w:t xml:space="preserve"> , </w:t>
            </w:r>
            <w:r w:rsidRPr="00ED2B2A">
              <w:rPr>
                <w:b/>
                <w:bCs/>
                <w:i/>
                <w:iCs/>
              </w:rPr>
              <w:t xml:space="preserve">РСО-Алания, </w:t>
            </w:r>
            <w:proofErr w:type="spellStart"/>
            <w:r w:rsidR="00565233" w:rsidRPr="00ED2B2A">
              <w:rPr>
                <w:b/>
                <w:bCs/>
                <w:i/>
                <w:iCs/>
              </w:rPr>
              <w:t>м.р</w:t>
            </w:r>
            <w:proofErr w:type="spellEnd"/>
            <w:r w:rsidR="00565233" w:rsidRPr="00ED2B2A">
              <w:rPr>
                <w:b/>
                <w:bCs/>
                <w:i/>
                <w:iCs/>
              </w:rPr>
              <w:t xml:space="preserve">-н Моздокский, </w:t>
            </w:r>
            <w:proofErr w:type="spellStart"/>
            <w:r w:rsidR="00565233" w:rsidRPr="00ED2B2A">
              <w:rPr>
                <w:b/>
                <w:bCs/>
                <w:i/>
                <w:iCs/>
              </w:rPr>
              <w:t>г.п</w:t>
            </w:r>
            <w:proofErr w:type="spellEnd"/>
            <w:r w:rsidR="00565233" w:rsidRPr="00ED2B2A">
              <w:rPr>
                <w:b/>
                <w:bCs/>
                <w:i/>
                <w:iCs/>
              </w:rPr>
              <w:t xml:space="preserve">. Моздокское, </w:t>
            </w:r>
            <w:proofErr w:type="spellStart"/>
            <w:r w:rsidR="00565233" w:rsidRPr="00ED2B2A">
              <w:rPr>
                <w:b/>
                <w:bCs/>
                <w:i/>
                <w:iCs/>
              </w:rPr>
              <w:t>г.Моздок</w:t>
            </w:r>
            <w:proofErr w:type="spellEnd"/>
            <w:r w:rsidR="00565233" w:rsidRPr="00ED2B2A">
              <w:rPr>
                <w:b/>
                <w:bCs/>
                <w:i/>
                <w:iCs/>
              </w:rPr>
              <w:t xml:space="preserve">, ул. </w:t>
            </w:r>
            <w:proofErr w:type="spellStart"/>
            <w:r w:rsidR="00565233" w:rsidRPr="00ED2B2A">
              <w:rPr>
                <w:b/>
                <w:bCs/>
                <w:i/>
                <w:iCs/>
              </w:rPr>
              <w:t>К.Хетагурова</w:t>
            </w:r>
            <w:proofErr w:type="spellEnd"/>
            <w:r w:rsidR="00565233" w:rsidRPr="00ED2B2A">
              <w:rPr>
                <w:b/>
                <w:bCs/>
                <w:i/>
                <w:iCs/>
              </w:rPr>
              <w:t xml:space="preserve">, </w:t>
            </w:r>
            <w:proofErr w:type="spellStart"/>
            <w:r w:rsidR="00565233" w:rsidRPr="00ED2B2A">
              <w:rPr>
                <w:b/>
                <w:bCs/>
                <w:i/>
                <w:iCs/>
              </w:rPr>
              <w:t>влд</w:t>
            </w:r>
            <w:proofErr w:type="spellEnd"/>
            <w:r w:rsidR="00565233" w:rsidRPr="00ED2B2A">
              <w:rPr>
                <w:b/>
                <w:bCs/>
                <w:i/>
                <w:iCs/>
              </w:rPr>
              <w:t xml:space="preserve">. 13 стр. 1, </w:t>
            </w:r>
            <w:proofErr w:type="spellStart"/>
            <w:proofErr w:type="gramStart"/>
            <w:r w:rsidR="0004512E"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="0004512E" w:rsidRPr="00ED2B2A">
              <w:rPr>
                <w:b/>
                <w:bCs/>
                <w:i/>
                <w:iCs/>
              </w:rPr>
              <w:t>.№</w:t>
            </w:r>
            <w:proofErr w:type="gramEnd"/>
            <w:r w:rsidR="0004512E" w:rsidRPr="00ED2B2A">
              <w:rPr>
                <w:b/>
                <w:bCs/>
                <w:i/>
                <w:iCs/>
              </w:rPr>
              <w:t xml:space="preserve"> </w:t>
            </w:r>
            <w:r w:rsidR="0031727B" w:rsidRPr="00ED2B2A">
              <w:rPr>
                <w:b/>
                <w:bCs/>
              </w:rPr>
              <w:t>15:01:0114001:87</w:t>
            </w:r>
            <w:r w:rsidR="0004512E" w:rsidRPr="00ED2B2A">
              <w:rPr>
                <w:b/>
                <w:bCs/>
                <w:i/>
                <w:iCs/>
              </w:rPr>
              <w:t xml:space="preserve">, пл. </w:t>
            </w:r>
            <w:r w:rsidR="0031727B" w:rsidRPr="00ED2B2A">
              <w:rPr>
                <w:b/>
                <w:bCs/>
              </w:rPr>
              <w:t>169,1</w:t>
            </w:r>
            <w:r w:rsidR="0004512E" w:rsidRPr="00ED2B2A">
              <w:rPr>
                <w:b/>
                <w:bCs/>
                <w:i/>
                <w:iCs/>
              </w:rPr>
              <w:t xml:space="preserve">кв. м., </w:t>
            </w:r>
            <w:proofErr w:type="spellStart"/>
            <w:r w:rsidR="0004512E" w:rsidRPr="00ED2B2A">
              <w:rPr>
                <w:b/>
                <w:bCs/>
                <w:i/>
                <w:iCs/>
              </w:rPr>
              <w:t>г.в</w:t>
            </w:r>
            <w:proofErr w:type="spellEnd"/>
            <w:r w:rsidR="0004512E" w:rsidRPr="00ED2B2A">
              <w:rPr>
                <w:b/>
                <w:bCs/>
                <w:i/>
                <w:iCs/>
              </w:rPr>
              <w:t xml:space="preserve">. </w:t>
            </w:r>
            <w:r w:rsidR="0031727B" w:rsidRPr="00ED2B2A">
              <w:rPr>
                <w:b/>
                <w:bCs/>
                <w:i/>
                <w:iCs/>
              </w:rPr>
              <w:t>1981</w:t>
            </w:r>
            <w:r w:rsidR="0031727B" w:rsidRPr="00ED2B2A">
              <w:rPr>
                <w:b/>
                <w:bCs/>
              </w:rPr>
              <w:t>г.,</w:t>
            </w:r>
            <w:r w:rsidR="0004512E" w:rsidRPr="00ED2B2A">
              <w:rPr>
                <w:b/>
                <w:bCs/>
                <w:i/>
                <w:iCs/>
              </w:rPr>
              <w:t xml:space="preserve">  </w:t>
            </w:r>
            <w:r w:rsidR="0031727B" w:rsidRPr="00ED2B2A">
              <w:rPr>
                <w:b/>
                <w:bCs/>
                <w:i/>
                <w:iCs/>
              </w:rPr>
              <w:t>1</w:t>
            </w:r>
            <w:r w:rsidR="0004512E" w:rsidRPr="00ED2B2A">
              <w:rPr>
                <w:b/>
                <w:bCs/>
                <w:i/>
                <w:iCs/>
              </w:rPr>
              <w:t>этаж</w:t>
            </w:r>
          </w:p>
        </w:tc>
        <w:tc>
          <w:tcPr>
            <w:tcW w:w="1984" w:type="dxa"/>
          </w:tcPr>
          <w:p w14:paraId="4101A8EC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1 436 000 </w:t>
            </w:r>
          </w:p>
        </w:tc>
      </w:tr>
      <w:tr w:rsidR="00ED2B2A" w:rsidRPr="00ED2B2A" w14:paraId="06C7947D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410006BC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7.1 </w:t>
            </w:r>
          </w:p>
        </w:tc>
        <w:tc>
          <w:tcPr>
            <w:tcW w:w="6804" w:type="dxa"/>
            <w:gridSpan w:val="2"/>
          </w:tcPr>
          <w:p w14:paraId="390F3E54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К 290/30 </w:t>
            </w:r>
          </w:p>
        </w:tc>
        <w:tc>
          <w:tcPr>
            <w:tcW w:w="1984" w:type="dxa"/>
          </w:tcPr>
          <w:p w14:paraId="18D6E2CD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96 100 </w:t>
            </w:r>
          </w:p>
        </w:tc>
      </w:tr>
      <w:tr w:rsidR="00ED2B2A" w:rsidRPr="00ED2B2A" w14:paraId="75E0A4AB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19833DC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7.2 </w:t>
            </w:r>
          </w:p>
        </w:tc>
        <w:tc>
          <w:tcPr>
            <w:tcW w:w="6804" w:type="dxa"/>
            <w:gridSpan w:val="2"/>
          </w:tcPr>
          <w:p w14:paraId="370A5E75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Автоматика защиты котлов </w:t>
            </w:r>
          </w:p>
        </w:tc>
        <w:tc>
          <w:tcPr>
            <w:tcW w:w="1984" w:type="dxa"/>
          </w:tcPr>
          <w:p w14:paraId="23D678AF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7 100 </w:t>
            </w:r>
          </w:p>
        </w:tc>
      </w:tr>
      <w:tr w:rsidR="00ED2B2A" w:rsidRPr="00ED2B2A" w14:paraId="7F6C2F2C" w14:textId="77777777" w:rsidTr="00265EFD">
        <w:tblPrEx>
          <w:jc w:val="left"/>
        </w:tblPrEx>
        <w:trPr>
          <w:trHeight w:val="25"/>
        </w:trPr>
        <w:tc>
          <w:tcPr>
            <w:tcW w:w="988" w:type="dxa"/>
          </w:tcPr>
          <w:p w14:paraId="461A1ED2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7.3 </w:t>
            </w:r>
          </w:p>
        </w:tc>
        <w:tc>
          <w:tcPr>
            <w:tcW w:w="6804" w:type="dxa"/>
            <w:gridSpan w:val="2"/>
          </w:tcPr>
          <w:p w14:paraId="731D2AF0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Вентилятор ВД-8 </w:t>
            </w:r>
          </w:p>
        </w:tc>
        <w:tc>
          <w:tcPr>
            <w:tcW w:w="1984" w:type="dxa"/>
          </w:tcPr>
          <w:p w14:paraId="4105326C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48 200 </w:t>
            </w:r>
          </w:p>
        </w:tc>
      </w:tr>
      <w:tr w:rsidR="00ED2B2A" w:rsidRPr="00ED2B2A" w14:paraId="67FA9AAC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45AB84C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7.4 </w:t>
            </w:r>
          </w:p>
        </w:tc>
        <w:tc>
          <w:tcPr>
            <w:tcW w:w="6804" w:type="dxa"/>
            <w:gridSpan w:val="2"/>
          </w:tcPr>
          <w:p w14:paraId="575D2BA0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Газовое оборудование </w:t>
            </w:r>
          </w:p>
        </w:tc>
        <w:tc>
          <w:tcPr>
            <w:tcW w:w="1984" w:type="dxa"/>
          </w:tcPr>
          <w:p w14:paraId="2C5F883F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23 800 </w:t>
            </w:r>
          </w:p>
        </w:tc>
      </w:tr>
      <w:tr w:rsidR="00ED2B2A" w:rsidRPr="00ED2B2A" w14:paraId="367B011A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140CA4C2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7.5 </w:t>
            </w:r>
          </w:p>
        </w:tc>
        <w:tc>
          <w:tcPr>
            <w:tcW w:w="6804" w:type="dxa"/>
            <w:gridSpan w:val="2"/>
          </w:tcPr>
          <w:p w14:paraId="44196C03" w14:textId="5632160F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Кот</w:t>
            </w:r>
            <w:r w:rsidR="00EF570A">
              <w:rPr>
                <w:i/>
                <w:iCs/>
              </w:rPr>
              <w:t>е</w:t>
            </w:r>
            <w:r w:rsidRPr="00ED2B2A">
              <w:rPr>
                <w:i/>
                <w:iCs/>
              </w:rPr>
              <w:t xml:space="preserve">л "Универсал-6" №1 </w:t>
            </w:r>
          </w:p>
        </w:tc>
        <w:tc>
          <w:tcPr>
            <w:tcW w:w="1984" w:type="dxa"/>
          </w:tcPr>
          <w:p w14:paraId="1E517826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87 100 </w:t>
            </w:r>
          </w:p>
        </w:tc>
      </w:tr>
      <w:tr w:rsidR="00ED2B2A" w:rsidRPr="00ED2B2A" w14:paraId="75AFF64B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7E61E3C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7.6 </w:t>
            </w:r>
          </w:p>
        </w:tc>
        <w:tc>
          <w:tcPr>
            <w:tcW w:w="6804" w:type="dxa"/>
            <w:gridSpan w:val="2"/>
          </w:tcPr>
          <w:p w14:paraId="4222AAD4" w14:textId="3EC4449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Кот</w:t>
            </w:r>
            <w:r w:rsidR="00EF570A">
              <w:rPr>
                <w:i/>
                <w:iCs/>
              </w:rPr>
              <w:t>е</w:t>
            </w:r>
            <w:r w:rsidRPr="00ED2B2A">
              <w:rPr>
                <w:i/>
                <w:iCs/>
              </w:rPr>
              <w:t xml:space="preserve">л ст. водогрейный ТГВ 0,5 </w:t>
            </w:r>
          </w:p>
        </w:tc>
        <w:tc>
          <w:tcPr>
            <w:tcW w:w="1984" w:type="dxa"/>
          </w:tcPr>
          <w:p w14:paraId="47006859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89 700 </w:t>
            </w:r>
          </w:p>
        </w:tc>
      </w:tr>
      <w:tr w:rsidR="00ED2B2A" w:rsidRPr="00ED2B2A" w14:paraId="05EBE029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A88A4E3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7.7 </w:t>
            </w:r>
          </w:p>
        </w:tc>
        <w:tc>
          <w:tcPr>
            <w:tcW w:w="6804" w:type="dxa"/>
            <w:gridSpan w:val="2"/>
          </w:tcPr>
          <w:p w14:paraId="672A8C3A" w14:textId="2493FE6D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Кот</w:t>
            </w:r>
            <w:r w:rsidR="00EF570A">
              <w:rPr>
                <w:i/>
                <w:iCs/>
              </w:rPr>
              <w:t>е</w:t>
            </w:r>
            <w:r w:rsidRPr="00ED2B2A">
              <w:rPr>
                <w:i/>
                <w:iCs/>
              </w:rPr>
              <w:t xml:space="preserve">л ст. водогрейный ТГВ 0,5 </w:t>
            </w:r>
          </w:p>
        </w:tc>
        <w:tc>
          <w:tcPr>
            <w:tcW w:w="1984" w:type="dxa"/>
          </w:tcPr>
          <w:p w14:paraId="66527F55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89 700 </w:t>
            </w:r>
          </w:p>
        </w:tc>
      </w:tr>
      <w:tr w:rsidR="00ED2B2A" w:rsidRPr="00ED2B2A" w14:paraId="68CF8A36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4503372C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7.8 </w:t>
            </w:r>
          </w:p>
        </w:tc>
        <w:tc>
          <w:tcPr>
            <w:tcW w:w="6804" w:type="dxa"/>
            <w:gridSpan w:val="2"/>
          </w:tcPr>
          <w:p w14:paraId="27686841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К160/30 №28кВт </w:t>
            </w:r>
          </w:p>
        </w:tc>
        <w:tc>
          <w:tcPr>
            <w:tcW w:w="1984" w:type="dxa"/>
          </w:tcPr>
          <w:p w14:paraId="6B745436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33 000 </w:t>
            </w:r>
          </w:p>
        </w:tc>
      </w:tr>
      <w:tr w:rsidR="00ED2B2A" w:rsidRPr="00ED2B2A" w14:paraId="37240F2C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CF61759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7.9 </w:t>
            </w:r>
          </w:p>
        </w:tc>
        <w:tc>
          <w:tcPr>
            <w:tcW w:w="6804" w:type="dxa"/>
            <w:gridSpan w:val="2"/>
          </w:tcPr>
          <w:p w14:paraId="07EABA74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К160/30 </w:t>
            </w:r>
          </w:p>
        </w:tc>
        <w:tc>
          <w:tcPr>
            <w:tcW w:w="1984" w:type="dxa"/>
          </w:tcPr>
          <w:p w14:paraId="52FFB733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33 000 </w:t>
            </w:r>
          </w:p>
        </w:tc>
      </w:tr>
      <w:tr w:rsidR="00ED2B2A" w:rsidRPr="00ED2B2A" w14:paraId="519C86E4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D66D72F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7.10 </w:t>
            </w:r>
          </w:p>
        </w:tc>
        <w:tc>
          <w:tcPr>
            <w:tcW w:w="6804" w:type="dxa"/>
            <w:gridSpan w:val="2"/>
          </w:tcPr>
          <w:p w14:paraId="6D5A1BDC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К290/30 АИР200 М4 </w:t>
            </w:r>
          </w:p>
        </w:tc>
        <w:tc>
          <w:tcPr>
            <w:tcW w:w="1984" w:type="dxa"/>
          </w:tcPr>
          <w:p w14:paraId="34EBB571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81 800 </w:t>
            </w:r>
          </w:p>
        </w:tc>
      </w:tr>
      <w:tr w:rsidR="00ED2B2A" w:rsidRPr="00ED2B2A" w14:paraId="41FCD6F3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CEFC6AB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7.11 </w:t>
            </w:r>
          </w:p>
        </w:tc>
        <w:tc>
          <w:tcPr>
            <w:tcW w:w="6804" w:type="dxa"/>
            <w:gridSpan w:val="2"/>
          </w:tcPr>
          <w:p w14:paraId="15A59944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циркулярный К-45-30 </w:t>
            </w:r>
          </w:p>
        </w:tc>
        <w:tc>
          <w:tcPr>
            <w:tcW w:w="1984" w:type="dxa"/>
          </w:tcPr>
          <w:p w14:paraId="0CF58505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10 600 </w:t>
            </w:r>
          </w:p>
        </w:tc>
      </w:tr>
      <w:tr w:rsidR="00ED2B2A" w:rsidRPr="00ED2B2A" w14:paraId="5BFC37E2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1BCF02B8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7.12 </w:t>
            </w:r>
          </w:p>
        </w:tc>
        <w:tc>
          <w:tcPr>
            <w:tcW w:w="6804" w:type="dxa"/>
            <w:gridSpan w:val="2"/>
          </w:tcPr>
          <w:p w14:paraId="6FA80988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циркулярный К-45-30 </w:t>
            </w:r>
          </w:p>
        </w:tc>
        <w:tc>
          <w:tcPr>
            <w:tcW w:w="1984" w:type="dxa"/>
          </w:tcPr>
          <w:p w14:paraId="1C82AB8E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10 600 </w:t>
            </w:r>
          </w:p>
        </w:tc>
      </w:tr>
      <w:tr w:rsidR="00ED2B2A" w:rsidRPr="00ED2B2A" w14:paraId="3FB3BA7E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5F8B602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7.13 </w:t>
            </w:r>
          </w:p>
        </w:tc>
        <w:tc>
          <w:tcPr>
            <w:tcW w:w="6804" w:type="dxa"/>
            <w:gridSpan w:val="2"/>
          </w:tcPr>
          <w:p w14:paraId="616B73EB" w14:textId="42C6C543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Сч</w:t>
            </w:r>
            <w:r w:rsidR="00EF570A">
              <w:rPr>
                <w:i/>
                <w:iCs/>
              </w:rPr>
              <w:t>е</w:t>
            </w:r>
            <w:r w:rsidRPr="00ED2B2A">
              <w:rPr>
                <w:i/>
                <w:iCs/>
              </w:rPr>
              <w:t xml:space="preserve">тчик газ RABO G 40 </w:t>
            </w:r>
            <w:proofErr w:type="spellStart"/>
            <w:proofErr w:type="gramStart"/>
            <w:r w:rsidRPr="00ED2B2A">
              <w:rPr>
                <w:i/>
                <w:iCs/>
              </w:rPr>
              <w:t>вертик.использ</w:t>
            </w:r>
            <w:proofErr w:type="spellEnd"/>
            <w:proofErr w:type="gramEnd"/>
            <w:r w:rsidRPr="00ED2B2A">
              <w:rPr>
                <w:i/>
                <w:iCs/>
              </w:rPr>
              <w:t xml:space="preserve">. </w:t>
            </w:r>
          </w:p>
        </w:tc>
        <w:tc>
          <w:tcPr>
            <w:tcW w:w="1984" w:type="dxa"/>
          </w:tcPr>
          <w:p w14:paraId="724AEEB0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62 100 </w:t>
            </w:r>
          </w:p>
        </w:tc>
      </w:tr>
      <w:tr w:rsidR="00ED2B2A" w:rsidRPr="00ED2B2A" w14:paraId="2C968F14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6D06449E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7.14 </w:t>
            </w:r>
          </w:p>
        </w:tc>
        <w:tc>
          <w:tcPr>
            <w:tcW w:w="6804" w:type="dxa"/>
            <w:gridSpan w:val="2"/>
          </w:tcPr>
          <w:p w14:paraId="2483613A" w14:textId="7F8D8516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Сч</w:t>
            </w:r>
            <w:r w:rsidR="00EF570A">
              <w:rPr>
                <w:i/>
                <w:iCs/>
              </w:rPr>
              <w:t>е</w:t>
            </w:r>
            <w:r w:rsidRPr="00ED2B2A">
              <w:rPr>
                <w:i/>
                <w:iCs/>
              </w:rPr>
              <w:t xml:space="preserve">тчик газовый СГ-16МТ-1000 </w:t>
            </w:r>
          </w:p>
        </w:tc>
        <w:tc>
          <w:tcPr>
            <w:tcW w:w="1984" w:type="dxa"/>
          </w:tcPr>
          <w:p w14:paraId="5F35C369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83 100 </w:t>
            </w:r>
          </w:p>
        </w:tc>
      </w:tr>
      <w:tr w:rsidR="00ED2B2A" w:rsidRPr="00ED2B2A" w14:paraId="125B7554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6FBB661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7.15 </w:t>
            </w:r>
          </w:p>
        </w:tc>
        <w:tc>
          <w:tcPr>
            <w:tcW w:w="6804" w:type="dxa"/>
            <w:gridSpan w:val="2"/>
          </w:tcPr>
          <w:p w14:paraId="21905EFD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Фильтр газовый ФН 2-6 Ду=80фл. </w:t>
            </w:r>
          </w:p>
        </w:tc>
        <w:tc>
          <w:tcPr>
            <w:tcW w:w="1984" w:type="dxa"/>
          </w:tcPr>
          <w:p w14:paraId="3A98C8C8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15 800 </w:t>
            </w:r>
          </w:p>
        </w:tc>
      </w:tr>
      <w:tr w:rsidR="00ED2B2A" w:rsidRPr="00ED2B2A" w14:paraId="19525D00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59B0D4BB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7.16 </w:t>
            </w:r>
          </w:p>
        </w:tc>
        <w:tc>
          <w:tcPr>
            <w:tcW w:w="6804" w:type="dxa"/>
            <w:gridSpan w:val="2"/>
          </w:tcPr>
          <w:p w14:paraId="6FDDF321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Щит эл/распределения </w:t>
            </w:r>
          </w:p>
        </w:tc>
        <w:tc>
          <w:tcPr>
            <w:tcW w:w="1984" w:type="dxa"/>
          </w:tcPr>
          <w:p w14:paraId="30C53A17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9 800 </w:t>
            </w:r>
          </w:p>
        </w:tc>
      </w:tr>
      <w:tr w:rsidR="00ED2B2A" w:rsidRPr="00ED2B2A" w14:paraId="15ABDD9E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07C677E9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7.17 </w:t>
            </w:r>
          </w:p>
        </w:tc>
        <w:tc>
          <w:tcPr>
            <w:tcW w:w="6804" w:type="dxa"/>
            <w:gridSpan w:val="2"/>
          </w:tcPr>
          <w:p w14:paraId="63F2CDE1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Щит эл/распределения </w:t>
            </w:r>
          </w:p>
        </w:tc>
        <w:tc>
          <w:tcPr>
            <w:tcW w:w="1984" w:type="dxa"/>
          </w:tcPr>
          <w:p w14:paraId="74D11F54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9 800 </w:t>
            </w:r>
          </w:p>
        </w:tc>
      </w:tr>
      <w:tr w:rsidR="00ED2B2A" w:rsidRPr="00ED2B2A" w14:paraId="2537E50D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D61B2DD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7.18 </w:t>
            </w:r>
          </w:p>
        </w:tc>
        <w:tc>
          <w:tcPr>
            <w:tcW w:w="6804" w:type="dxa"/>
            <w:gridSpan w:val="2"/>
          </w:tcPr>
          <w:p w14:paraId="2817B888" w14:textId="38D49129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Дымовая </w:t>
            </w:r>
            <w:proofErr w:type="gramStart"/>
            <w:r w:rsidRPr="00ED2B2A">
              <w:rPr>
                <w:i/>
                <w:iCs/>
              </w:rPr>
              <w:t xml:space="preserve">труба </w:t>
            </w:r>
            <w:r w:rsidR="002E168E" w:rsidRPr="00ED2B2A">
              <w:rPr>
                <w:i/>
                <w:iCs/>
              </w:rPr>
              <w:t>,</w:t>
            </w:r>
            <w:proofErr w:type="gramEnd"/>
            <w:r w:rsidR="002E168E" w:rsidRPr="00ED2B2A">
              <w:t xml:space="preserve"> </w:t>
            </w:r>
            <w:r w:rsidR="002E168E" w:rsidRPr="00ED2B2A">
              <w:rPr>
                <w:i/>
                <w:iCs/>
              </w:rPr>
              <w:t>материал металл, H30м, D1,0 м.,г.в.1980</w:t>
            </w:r>
          </w:p>
        </w:tc>
        <w:tc>
          <w:tcPr>
            <w:tcW w:w="1984" w:type="dxa"/>
          </w:tcPr>
          <w:p w14:paraId="310EF0C8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203 000 </w:t>
            </w:r>
          </w:p>
        </w:tc>
      </w:tr>
      <w:tr w:rsidR="00ED2B2A" w:rsidRPr="00ED2B2A" w14:paraId="0F096C40" w14:textId="77777777" w:rsidTr="00265EFD">
        <w:tblPrEx>
          <w:jc w:val="left"/>
        </w:tblPrEx>
        <w:trPr>
          <w:trHeight w:val="592"/>
        </w:trPr>
        <w:tc>
          <w:tcPr>
            <w:tcW w:w="988" w:type="dxa"/>
          </w:tcPr>
          <w:p w14:paraId="6C5AE6A2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 </w:t>
            </w:r>
          </w:p>
        </w:tc>
        <w:tc>
          <w:tcPr>
            <w:tcW w:w="6804" w:type="dxa"/>
            <w:gridSpan w:val="2"/>
          </w:tcPr>
          <w:p w14:paraId="1C090406" w14:textId="20E57A27" w:rsidR="000356F9" w:rsidRPr="00ED2B2A" w:rsidRDefault="000356F9" w:rsidP="0004153A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 xml:space="preserve">Нежилое здание (Котельная № 9) </w:t>
            </w:r>
            <w:r w:rsidR="0004153A" w:rsidRPr="00ED2B2A">
              <w:rPr>
                <w:b/>
                <w:bCs/>
                <w:i/>
                <w:iCs/>
              </w:rPr>
              <w:t>(</w:t>
            </w:r>
            <w:r w:rsidRPr="00ED2B2A">
              <w:rPr>
                <w:b/>
                <w:bCs/>
                <w:i/>
                <w:iCs/>
              </w:rPr>
              <w:t>литер А, а</w:t>
            </w:r>
            <w:r w:rsidR="0004153A" w:rsidRPr="00ED2B2A">
              <w:rPr>
                <w:b/>
                <w:bCs/>
                <w:i/>
                <w:iCs/>
              </w:rPr>
              <w:t>),</w:t>
            </w:r>
            <w:r w:rsidRPr="00ED2B2A">
              <w:rPr>
                <w:b/>
                <w:bCs/>
                <w:i/>
                <w:iCs/>
              </w:rPr>
              <w:t xml:space="preserve"> РСО-Алания, </w:t>
            </w:r>
            <w:proofErr w:type="spellStart"/>
            <w:proofErr w:type="gramStart"/>
            <w:r w:rsidR="0004153A" w:rsidRPr="00ED2B2A">
              <w:rPr>
                <w:b/>
                <w:bCs/>
                <w:i/>
                <w:iCs/>
              </w:rPr>
              <w:t>м.р</w:t>
            </w:r>
            <w:proofErr w:type="spellEnd"/>
            <w:proofErr w:type="gramEnd"/>
            <w:r w:rsidR="0004153A" w:rsidRPr="00ED2B2A">
              <w:rPr>
                <w:b/>
                <w:bCs/>
                <w:i/>
                <w:iCs/>
              </w:rPr>
              <w:t xml:space="preserve">-н Моздокский, </w:t>
            </w:r>
            <w:proofErr w:type="spellStart"/>
            <w:r w:rsidR="0004153A" w:rsidRPr="00ED2B2A">
              <w:rPr>
                <w:b/>
                <w:bCs/>
                <w:i/>
                <w:iCs/>
              </w:rPr>
              <w:t>г.п</w:t>
            </w:r>
            <w:proofErr w:type="spellEnd"/>
            <w:r w:rsidR="0004153A" w:rsidRPr="00ED2B2A">
              <w:rPr>
                <w:b/>
                <w:bCs/>
                <w:i/>
                <w:iCs/>
              </w:rPr>
              <w:t xml:space="preserve">. Моздокское, </w:t>
            </w:r>
            <w:proofErr w:type="spellStart"/>
            <w:r w:rsidR="0004153A" w:rsidRPr="00ED2B2A">
              <w:rPr>
                <w:b/>
                <w:bCs/>
                <w:i/>
                <w:iCs/>
              </w:rPr>
              <w:t>г.Моздок</w:t>
            </w:r>
            <w:proofErr w:type="spellEnd"/>
            <w:r w:rsidR="0004153A" w:rsidRPr="00ED2B2A">
              <w:rPr>
                <w:b/>
                <w:bCs/>
                <w:i/>
                <w:iCs/>
              </w:rPr>
              <w:t xml:space="preserve">, ул. Первомайская, </w:t>
            </w:r>
            <w:proofErr w:type="spellStart"/>
            <w:r w:rsidR="0004153A" w:rsidRPr="00ED2B2A">
              <w:rPr>
                <w:b/>
                <w:bCs/>
                <w:i/>
                <w:iCs/>
              </w:rPr>
              <w:t>двлд</w:t>
            </w:r>
            <w:proofErr w:type="spellEnd"/>
            <w:r w:rsidR="0004153A" w:rsidRPr="00ED2B2A">
              <w:rPr>
                <w:b/>
                <w:bCs/>
                <w:i/>
                <w:iCs/>
              </w:rPr>
              <w:t>. 37в</w:t>
            </w:r>
          </w:p>
          <w:p w14:paraId="4063B238" w14:textId="610F7828" w:rsidR="0004512E" w:rsidRPr="00ED2B2A" w:rsidRDefault="0004512E" w:rsidP="0031727B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Pr="00ED2B2A">
              <w:rPr>
                <w:b/>
                <w:bCs/>
                <w:i/>
                <w:iCs/>
              </w:rPr>
              <w:t>.№</w:t>
            </w:r>
            <w:proofErr w:type="gramEnd"/>
            <w:r w:rsidRPr="00ED2B2A">
              <w:rPr>
                <w:b/>
                <w:bCs/>
                <w:i/>
                <w:iCs/>
              </w:rPr>
              <w:t xml:space="preserve"> </w:t>
            </w:r>
            <w:r w:rsidR="0031727B" w:rsidRPr="00ED2B2A">
              <w:rPr>
                <w:b/>
                <w:bCs/>
              </w:rPr>
              <w:t>15:01:0116009:67</w:t>
            </w:r>
            <w:r w:rsidRPr="00ED2B2A">
              <w:rPr>
                <w:b/>
                <w:bCs/>
                <w:i/>
                <w:iCs/>
              </w:rPr>
              <w:t xml:space="preserve">, пл. </w:t>
            </w:r>
            <w:r w:rsidR="0031727B" w:rsidRPr="00ED2B2A">
              <w:rPr>
                <w:b/>
                <w:bCs/>
              </w:rPr>
              <w:t>1484,4</w:t>
            </w:r>
            <w:r w:rsidRPr="00ED2B2A">
              <w:rPr>
                <w:b/>
                <w:bCs/>
                <w:i/>
                <w:iCs/>
              </w:rPr>
              <w:t xml:space="preserve">кв. м., </w:t>
            </w:r>
            <w:proofErr w:type="spellStart"/>
            <w:r w:rsidRPr="00ED2B2A">
              <w:rPr>
                <w:b/>
                <w:bCs/>
                <w:i/>
                <w:iCs/>
              </w:rPr>
              <w:t>г.в</w:t>
            </w:r>
            <w:proofErr w:type="spellEnd"/>
            <w:r w:rsidRPr="00ED2B2A">
              <w:rPr>
                <w:b/>
                <w:bCs/>
                <w:i/>
                <w:iCs/>
              </w:rPr>
              <w:t xml:space="preserve">. </w:t>
            </w:r>
            <w:r w:rsidR="0004153A" w:rsidRPr="00ED2B2A">
              <w:rPr>
                <w:b/>
                <w:bCs/>
                <w:i/>
                <w:iCs/>
              </w:rPr>
              <w:t>2002</w:t>
            </w:r>
            <w:r w:rsidRPr="00ED2B2A">
              <w:rPr>
                <w:b/>
                <w:bCs/>
                <w:i/>
                <w:iCs/>
              </w:rPr>
              <w:t xml:space="preserve">,  </w:t>
            </w:r>
            <w:r w:rsidR="0031727B" w:rsidRPr="00ED2B2A">
              <w:rPr>
                <w:b/>
                <w:bCs/>
                <w:i/>
                <w:iCs/>
              </w:rPr>
              <w:t>1</w:t>
            </w:r>
            <w:r w:rsidRPr="00ED2B2A">
              <w:rPr>
                <w:b/>
                <w:bCs/>
                <w:i/>
                <w:iCs/>
              </w:rPr>
              <w:t>этаж</w:t>
            </w:r>
          </w:p>
        </w:tc>
        <w:tc>
          <w:tcPr>
            <w:tcW w:w="1984" w:type="dxa"/>
          </w:tcPr>
          <w:p w14:paraId="4BB8E3D6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11 179 000 </w:t>
            </w:r>
          </w:p>
        </w:tc>
      </w:tr>
      <w:tr w:rsidR="00ED2B2A" w:rsidRPr="00ED2B2A" w14:paraId="19DA03B0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78A8F1D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8.1 </w:t>
            </w:r>
          </w:p>
        </w:tc>
        <w:tc>
          <w:tcPr>
            <w:tcW w:w="6804" w:type="dxa"/>
            <w:gridSpan w:val="2"/>
          </w:tcPr>
          <w:p w14:paraId="19A150C3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Бак металлический V 6м3 </w:t>
            </w:r>
          </w:p>
        </w:tc>
        <w:tc>
          <w:tcPr>
            <w:tcW w:w="1984" w:type="dxa"/>
          </w:tcPr>
          <w:p w14:paraId="5CA3FAD1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28 300 </w:t>
            </w:r>
          </w:p>
        </w:tc>
      </w:tr>
      <w:tr w:rsidR="00ED2B2A" w:rsidRPr="00ED2B2A" w14:paraId="7688CDDC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5BCC2FA8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8.2 </w:t>
            </w:r>
          </w:p>
        </w:tc>
        <w:tc>
          <w:tcPr>
            <w:tcW w:w="6804" w:type="dxa"/>
            <w:gridSpan w:val="2"/>
          </w:tcPr>
          <w:p w14:paraId="434D2D21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Бак металлический V6м3 </w:t>
            </w:r>
          </w:p>
        </w:tc>
        <w:tc>
          <w:tcPr>
            <w:tcW w:w="1984" w:type="dxa"/>
          </w:tcPr>
          <w:p w14:paraId="02C91073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28 300 </w:t>
            </w:r>
          </w:p>
        </w:tc>
      </w:tr>
      <w:tr w:rsidR="00ED2B2A" w:rsidRPr="00ED2B2A" w14:paraId="56838306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94E7911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8.3 </w:t>
            </w:r>
          </w:p>
        </w:tc>
        <w:tc>
          <w:tcPr>
            <w:tcW w:w="6804" w:type="dxa"/>
            <w:gridSpan w:val="2"/>
          </w:tcPr>
          <w:p w14:paraId="52877397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Бак металлический V 6м3 </w:t>
            </w:r>
          </w:p>
        </w:tc>
        <w:tc>
          <w:tcPr>
            <w:tcW w:w="1984" w:type="dxa"/>
          </w:tcPr>
          <w:p w14:paraId="316A4FC8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28 300 </w:t>
            </w:r>
          </w:p>
        </w:tc>
      </w:tr>
      <w:tr w:rsidR="00ED2B2A" w:rsidRPr="00ED2B2A" w14:paraId="290EA135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0E464F14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8.4 </w:t>
            </w:r>
          </w:p>
        </w:tc>
        <w:tc>
          <w:tcPr>
            <w:tcW w:w="6804" w:type="dxa"/>
            <w:gridSpan w:val="2"/>
          </w:tcPr>
          <w:p w14:paraId="3A547A33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Бак металлический мерник соли </w:t>
            </w:r>
          </w:p>
        </w:tc>
        <w:tc>
          <w:tcPr>
            <w:tcW w:w="1984" w:type="dxa"/>
          </w:tcPr>
          <w:p w14:paraId="55E0B863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58 000 </w:t>
            </w:r>
          </w:p>
        </w:tc>
      </w:tr>
      <w:tr w:rsidR="00ED2B2A" w:rsidRPr="00ED2B2A" w14:paraId="759241F7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14B2FAB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8.5 </w:t>
            </w:r>
          </w:p>
        </w:tc>
        <w:tc>
          <w:tcPr>
            <w:tcW w:w="6804" w:type="dxa"/>
            <w:gridSpan w:val="2"/>
          </w:tcPr>
          <w:p w14:paraId="2C707C8D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Вентилятор ВДН-11,2 с эл/</w:t>
            </w:r>
            <w:proofErr w:type="spellStart"/>
            <w:r w:rsidRPr="00ED2B2A">
              <w:rPr>
                <w:i/>
                <w:iCs/>
              </w:rPr>
              <w:t>дв</w:t>
            </w:r>
            <w:proofErr w:type="spellEnd"/>
            <w:r w:rsidRPr="00ED2B2A">
              <w:rPr>
                <w:i/>
                <w:iCs/>
              </w:rPr>
              <w:t xml:space="preserve"> 55кВт п-1470об/мин </w:t>
            </w:r>
          </w:p>
        </w:tc>
        <w:tc>
          <w:tcPr>
            <w:tcW w:w="1984" w:type="dxa"/>
          </w:tcPr>
          <w:p w14:paraId="7267075C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110 700 </w:t>
            </w:r>
          </w:p>
        </w:tc>
      </w:tr>
      <w:tr w:rsidR="00ED2B2A" w:rsidRPr="00ED2B2A" w14:paraId="634554BD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06F99027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8.6 </w:t>
            </w:r>
          </w:p>
        </w:tc>
        <w:tc>
          <w:tcPr>
            <w:tcW w:w="6804" w:type="dxa"/>
            <w:gridSpan w:val="2"/>
          </w:tcPr>
          <w:p w14:paraId="2F1BDF8B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Вентилятор ВДН-11,2 с эл/</w:t>
            </w:r>
            <w:proofErr w:type="spellStart"/>
            <w:r w:rsidRPr="00ED2B2A">
              <w:rPr>
                <w:i/>
                <w:iCs/>
              </w:rPr>
              <w:t>дв</w:t>
            </w:r>
            <w:proofErr w:type="spellEnd"/>
            <w:r w:rsidRPr="00ED2B2A">
              <w:rPr>
                <w:i/>
                <w:iCs/>
              </w:rPr>
              <w:t xml:space="preserve">. 55кВт п-1470об/мин </w:t>
            </w:r>
          </w:p>
        </w:tc>
        <w:tc>
          <w:tcPr>
            <w:tcW w:w="1984" w:type="dxa"/>
          </w:tcPr>
          <w:p w14:paraId="5B5B93E3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110 700 </w:t>
            </w:r>
          </w:p>
        </w:tc>
      </w:tr>
      <w:tr w:rsidR="00ED2B2A" w:rsidRPr="00ED2B2A" w14:paraId="00F47344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5D0B85D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8.7 </w:t>
            </w:r>
          </w:p>
        </w:tc>
        <w:tc>
          <w:tcPr>
            <w:tcW w:w="6804" w:type="dxa"/>
            <w:gridSpan w:val="2"/>
          </w:tcPr>
          <w:p w14:paraId="633DC297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Вентилятор ВДН-11,2 </w:t>
            </w:r>
            <w:proofErr w:type="spellStart"/>
            <w:r w:rsidRPr="00ED2B2A">
              <w:rPr>
                <w:i/>
                <w:iCs/>
              </w:rPr>
              <w:t>сэл</w:t>
            </w:r>
            <w:proofErr w:type="spellEnd"/>
            <w:r w:rsidRPr="00ED2B2A">
              <w:rPr>
                <w:i/>
                <w:iCs/>
              </w:rPr>
              <w:t>/</w:t>
            </w:r>
            <w:proofErr w:type="spellStart"/>
            <w:r w:rsidRPr="00ED2B2A">
              <w:rPr>
                <w:i/>
                <w:iCs/>
              </w:rPr>
              <w:t>дв</w:t>
            </w:r>
            <w:proofErr w:type="spellEnd"/>
            <w:r w:rsidRPr="00ED2B2A">
              <w:rPr>
                <w:i/>
                <w:iCs/>
              </w:rPr>
              <w:t xml:space="preserve"> </w:t>
            </w:r>
          </w:p>
        </w:tc>
        <w:tc>
          <w:tcPr>
            <w:tcW w:w="1984" w:type="dxa"/>
          </w:tcPr>
          <w:p w14:paraId="535F0FF8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110 700 </w:t>
            </w:r>
          </w:p>
        </w:tc>
      </w:tr>
      <w:tr w:rsidR="00ED2B2A" w:rsidRPr="00ED2B2A" w14:paraId="3E1223F4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CF6A6D5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lastRenderedPageBreak/>
              <w:t xml:space="preserve">8.8 </w:t>
            </w:r>
          </w:p>
        </w:tc>
        <w:tc>
          <w:tcPr>
            <w:tcW w:w="6804" w:type="dxa"/>
            <w:gridSpan w:val="2"/>
          </w:tcPr>
          <w:p w14:paraId="5D6B1CE2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Вентилятор крышный с </w:t>
            </w:r>
            <w:proofErr w:type="gramStart"/>
            <w:r w:rsidRPr="00ED2B2A">
              <w:rPr>
                <w:i/>
                <w:iCs/>
              </w:rPr>
              <w:t>эл./</w:t>
            </w:r>
            <w:proofErr w:type="gramEnd"/>
            <w:r w:rsidRPr="00ED2B2A">
              <w:rPr>
                <w:i/>
                <w:iCs/>
              </w:rPr>
              <w:t xml:space="preserve">дв.№2,2кВт </w:t>
            </w:r>
          </w:p>
        </w:tc>
        <w:tc>
          <w:tcPr>
            <w:tcW w:w="1984" w:type="dxa"/>
          </w:tcPr>
          <w:p w14:paraId="713FF7CB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17 200 </w:t>
            </w:r>
          </w:p>
        </w:tc>
      </w:tr>
      <w:tr w:rsidR="00ED2B2A" w:rsidRPr="00ED2B2A" w14:paraId="34DC8987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58FA0F32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8.9 </w:t>
            </w:r>
          </w:p>
        </w:tc>
        <w:tc>
          <w:tcPr>
            <w:tcW w:w="6804" w:type="dxa"/>
            <w:gridSpan w:val="2"/>
          </w:tcPr>
          <w:p w14:paraId="0C25DCEA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Вентилятор крышный с эл/</w:t>
            </w:r>
            <w:proofErr w:type="spellStart"/>
            <w:r w:rsidRPr="00ED2B2A">
              <w:rPr>
                <w:i/>
                <w:iCs/>
              </w:rPr>
              <w:t>дв</w:t>
            </w:r>
            <w:proofErr w:type="spellEnd"/>
            <w:r w:rsidRPr="00ED2B2A">
              <w:rPr>
                <w:i/>
                <w:iCs/>
              </w:rPr>
              <w:t xml:space="preserve">. №2,2кВт </w:t>
            </w:r>
          </w:p>
        </w:tc>
        <w:tc>
          <w:tcPr>
            <w:tcW w:w="1984" w:type="dxa"/>
          </w:tcPr>
          <w:p w14:paraId="2398B821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17 200 </w:t>
            </w:r>
          </w:p>
        </w:tc>
      </w:tr>
      <w:tr w:rsidR="00ED2B2A" w:rsidRPr="00ED2B2A" w14:paraId="3C591042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0B94DB16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8.10 </w:t>
            </w:r>
          </w:p>
        </w:tc>
        <w:tc>
          <w:tcPr>
            <w:tcW w:w="6804" w:type="dxa"/>
            <w:gridSpan w:val="2"/>
          </w:tcPr>
          <w:p w14:paraId="68A582B4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Вентиляционная установка УВП - 2000С </w:t>
            </w:r>
          </w:p>
        </w:tc>
        <w:tc>
          <w:tcPr>
            <w:tcW w:w="1984" w:type="dxa"/>
          </w:tcPr>
          <w:p w14:paraId="30941792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20 300 </w:t>
            </w:r>
          </w:p>
        </w:tc>
      </w:tr>
      <w:tr w:rsidR="00ED2B2A" w:rsidRPr="00ED2B2A" w14:paraId="105D99B8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FD1941C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8.11 </w:t>
            </w:r>
          </w:p>
        </w:tc>
        <w:tc>
          <w:tcPr>
            <w:tcW w:w="6804" w:type="dxa"/>
            <w:gridSpan w:val="2"/>
          </w:tcPr>
          <w:p w14:paraId="662BD1BB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proofErr w:type="spellStart"/>
            <w:r w:rsidRPr="00ED2B2A">
              <w:rPr>
                <w:i/>
                <w:iCs/>
              </w:rPr>
              <w:t>Водоводяной</w:t>
            </w:r>
            <w:proofErr w:type="spellEnd"/>
            <w:r w:rsidRPr="00ED2B2A">
              <w:rPr>
                <w:i/>
                <w:iCs/>
              </w:rPr>
              <w:t xml:space="preserve"> подогреватель ПВ-213 </w:t>
            </w:r>
          </w:p>
        </w:tc>
        <w:tc>
          <w:tcPr>
            <w:tcW w:w="1984" w:type="dxa"/>
          </w:tcPr>
          <w:p w14:paraId="3A19F1CA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8 900 </w:t>
            </w:r>
          </w:p>
        </w:tc>
      </w:tr>
      <w:tr w:rsidR="00ED2B2A" w:rsidRPr="00ED2B2A" w14:paraId="438ECBD5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1DED852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8.12 </w:t>
            </w:r>
          </w:p>
        </w:tc>
        <w:tc>
          <w:tcPr>
            <w:tcW w:w="6804" w:type="dxa"/>
            <w:gridSpan w:val="2"/>
          </w:tcPr>
          <w:p w14:paraId="0D1DAFA3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proofErr w:type="spellStart"/>
            <w:r w:rsidRPr="00ED2B2A">
              <w:rPr>
                <w:i/>
                <w:iCs/>
              </w:rPr>
              <w:t>Водоводяной</w:t>
            </w:r>
            <w:proofErr w:type="spellEnd"/>
            <w:r w:rsidRPr="00ED2B2A">
              <w:rPr>
                <w:i/>
                <w:iCs/>
              </w:rPr>
              <w:t xml:space="preserve"> подогреватель ПВ-213 </w:t>
            </w:r>
          </w:p>
        </w:tc>
        <w:tc>
          <w:tcPr>
            <w:tcW w:w="1984" w:type="dxa"/>
          </w:tcPr>
          <w:p w14:paraId="46E7BEC8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8 900 </w:t>
            </w:r>
          </w:p>
        </w:tc>
      </w:tr>
      <w:tr w:rsidR="00ED2B2A" w:rsidRPr="00ED2B2A" w14:paraId="183FFA06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582E87AA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8.13 </w:t>
            </w:r>
          </w:p>
        </w:tc>
        <w:tc>
          <w:tcPr>
            <w:tcW w:w="6804" w:type="dxa"/>
            <w:gridSpan w:val="2"/>
          </w:tcPr>
          <w:p w14:paraId="0C176412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Водяной подогреватель ПВ-213 </w:t>
            </w:r>
          </w:p>
        </w:tc>
        <w:tc>
          <w:tcPr>
            <w:tcW w:w="1984" w:type="dxa"/>
          </w:tcPr>
          <w:p w14:paraId="7866BBCF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9 000 </w:t>
            </w:r>
          </w:p>
        </w:tc>
      </w:tr>
      <w:tr w:rsidR="00ED2B2A" w:rsidRPr="00ED2B2A" w14:paraId="39DC2C66" w14:textId="77777777" w:rsidTr="00265EFD">
        <w:tblPrEx>
          <w:jc w:val="left"/>
        </w:tblPrEx>
        <w:trPr>
          <w:trHeight w:val="315"/>
        </w:trPr>
        <w:tc>
          <w:tcPr>
            <w:tcW w:w="988" w:type="dxa"/>
          </w:tcPr>
          <w:p w14:paraId="69677B8A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8.14 </w:t>
            </w:r>
          </w:p>
        </w:tc>
        <w:tc>
          <w:tcPr>
            <w:tcW w:w="6804" w:type="dxa"/>
            <w:gridSpan w:val="2"/>
          </w:tcPr>
          <w:p w14:paraId="50462515" w14:textId="7525E8B4" w:rsidR="000356F9" w:rsidRPr="00ED2B2A" w:rsidRDefault="000356F9" w:rsidP="00761E0E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Водяной подогреватель ПВ-213 </w:t>
            </w:r>
          </w:p>
        </w:tc>
        <w:tc>
          <w:tcPr>
            <w:tcW w:w="1984" w:type="dxa"/>
          </w:tcPr>
          <w:p w14:paraId="2E0967B4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9 000 </w:t>
            </w:r>
          </w:p>
        </w:tc>
      </w:tr>
      <w:tr w:rsidR="00ED2B2A" w:rsidRPr="00ED2B2A" w14:paraId="3D84A032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4EA00DE2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8.15 </w:t>
            </w:r>
          </w:p>
        </w:tc>
        <w:tc>
          <w:tcPr>
            <w:tcW w:w="6804" w:type="dxa"/>
            <w:gridSpan w:val="2"/>
          </w:tcPr>
          <w:p w14:paraId="6D418638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Водяной подогреватель ПВ-213 </w:t>
            </w:r>
          </w:p>
        </w:tc>
        <w:tc>
          <w:tcPr>
            <w:tcW w:w="1984" w:type="dxa"/>
          </w:tcPr>
          <w:p w14:paraId="05C6FA7F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9 000 </w:t>
            </w:r>
          </w:p>
        </w:tc>
      </w:tr>
      <w:tr w:rsidR="00ED2B2A" w:rsidRPr="00ED2B2A" w14:paraId="5476BA62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40271A3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8.16 </w:t>
            </w:r>
          </w:p>
        </w:tc>
        <w:tc>
          <w:tcPr>
            <w:tcW w:w="6804" w:type="dxa"/>
            <w:gridSpan w:val="2"/>
          </w:tcPr>
          <w:p w14:paraId="0CCE3B08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Водяной подогреватель ПВ-213 </w:t>
            </w:r>
          </w:p>
        </w:tc>
        <w:tc>
          <w:tcPr>
            <w:tcW w:w="1984" w:type="dxa"/>
          </w:tcPr>
          <w:p w14:paraId="5EBB59F3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9 000 </w:t>
            </w:r>
          </w:p>
        </w:tc>
      </w:tr>
      <w:tr w:rsidR="00ED2B2A" w:rsidRPr="00ED2B2A" w14:paraId="4E77EA06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69D92C26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8.17 </w:t>
            </w:r>
          </w:p>
        </w:tc>
        <w:tc>
          <w:tcPr>
            <w:tcW w:w="6804" w:type="dxa"/>
            <w:gridSpan w:val="2"/>
          </w:tcPr>
          <w:p w14:paraId="4B7F92E2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Водяной подогреватель ПВ-213 </w:t>
            </w:r>
          </w:p>
        </w:tc>
        <w:tc>
          <w:tcPr>
            <w:tcW w:w="1984" w:type="dxa"/>
          </w:tcPr>
          <w:p w14:paraId="7832C336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9 000 </w:t>
            </w:r>
          </w:p>
        </w:tc>
      </w:tr>
      <w:tr w:rsidR="00ED2B2A" w:rsidRPr="00ED2B2A" w14:paraId="3FAB3EBB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6959C84F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8.18 </w:t>
            </w:r>
          </w:p>
        </w:tc>
        <w:tc>
          <w:tcPr>
            <w:tcW w:w="6804" w:type="dxa"/>
            <w:gridSpan w:val="2"/>
          </w:tcPr>
          <w:p w14:paraId="346680A0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Водяной подогреватель ПВ-213 </w:t>
            </w:r>
          </w:p>
        </w:tc>
        <w:tc>
          <w:tcPr>
            <w:tcW w:w="1984" w:type="dxa"/>
          </w:tcPr>
          <w:p w14:paraId="5B61529D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9 000 </w:t>
            </w:r>
          </w:p>
        </w:tc>
      </w:tr>
      <w:tr w:rsidR="00ED2B2A" w:rsidRPr="00ED2B2A" w14:paraId="21D1605C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79262C7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8.19 </w:t>
            </w:r>
          </w:p>
        </w:tc>
        <w:tc>
          <w:tcPr>
            <w:tcW w:w="6804" w:type="dxa"/>
            <w:gridSpan w:val="2"/>
          </w:tcPr>
          <w:p w14:paraId="35E433C7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Водяной подогреватель ПВ-213 </w:t>
            </w:r>
          </w:p>
        </w:tc>
        <w:tc>
          <w:tcPr>
            <w:tcW w:w="1984" w:type="dxa"/>
          </w:tcPr>
          <w:p w14:paraId="0EA317B6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9 000 </w:t>
            </w:r>
          </w:p>
        </w:tc>
      </w:tr>
      <w:tr w:rsidR="00ED2B2A" w:rsidRPr="00ED2B2A" w14:paraId="24ED5B78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86A6895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8.20 </w:t>
            </w:r>
          </w:p>
        </w:tc>
        <w:tc>
          <w:tcPr>
            <w:tcW w:w="6804" w:type="dxa"/>
            <w:gridSpan w:val="2"/>
          </w:tcPr>
          <w:p w14:paraId="253B210E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Водяной подогреватель ПВ-213 </w:t>
            </w:r>
          </w:p>
        </w:tc>
        <w:tc>
          <w:tcPr>
            <w:tcW w:w="1984" w:type="dxa"/>
          </w:tcPr>
          <w:p w14:paraId="686FD28D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9 000 </w:t>
            </w:r>
          </w:p>
        </w:tc>
      </w:tr>
      <w:tr w:rsidR="00ED2B2A" w:rsidRPr="00ED2B2A" w14:paraId="24AEAC18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40DAC1D1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8.21 </w:t>
            </w:r>
          </w:p>
        </w:tc>
        <w:tc>
          <w:tcPr>
            <w:tcW w:w="6804" w:type="dxa"/>
            <w:gridSpan w:val="2"/>
          </w:tcPr>
          <w:p w14:paraId="234A43BF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Водяной подогреватель ПВ-213 </w:t>
            </w:r>
          </w:p>
        </w:tc>
        <w:tc>
          <w:tcPr>
            <w:tcW w:w="1984" w:type="dxa"/>
          </w:tcPr>
          <w:p w14:paraId="7315C189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9 000 </w:t>
            </w:r>
          </w:p>
        </w:tc>
      </w:tr>
      <w:tr w:rsidR="00ED2B2A" w:rsidRPr="00ED2B2A" w14:paraId="4731B985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5C0CC9FE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8.22 </w:t>
            </w:r>
          </w:p>
        </w:tc>
        <w:tc>
          <w:tcPr>
            <w:tcW w:w="6804" w:type="dxa"/>
            <w:gridSpan w:val="2"/>
          </w:tcPr>
          <w:p w14:paraId="71ADF4BB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Водяной подогреватель ПВ-213 </w:t>
            </w:r>
          </w:p>
        </w:tc>
        <w:tc>
          <w:tcPr>
            <w:tcW w:w="1984" w:type="dxa"/>
          </w:tcPr>
          <w:p w14:paraId="39929382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9 000 </w:t>
            </w:r>
          </w:p>
        </w:tc>
      </w:tr>
      <w:tr w:rsidR="00ED2B2A" w:rsidRPr="00ED2B2A" w14:paraId="03DD152F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59A6EE3E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8.23 </w:t>
            </w:r>
          </w:p>
        </w:tc>
        <w:tc>
          <w:tcPr>
            <w:tcW w:w="6804" w:type="dxa"/>
            <w:gridSpan w:val="2"/>
          </w:tcPr>
          <w:p w14:paraId="740EB2F0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Горелка газомазутная ГМП-16 </w:t>
            </w:r>
          </w:p>
        </w:tc>
        <w:tc>
          <w:tcPr>
            <w:tcW w:w="1984" w:type="dxa"/>
          </w:tcPr>
          <w:p w14:paraId="72F38909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17 300 </w:t>
            </w:r>
          </w:p>
        </w:tc>
      </w:tr>
      <w:tr w:rsidR="00ED2B2A" w:rsidRPr="00ED2B2A" w14:paraId="7020DCED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538269BD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8.24 </w:t>
            </w:r>
          </w:p>
        </w:tc>
        <w:tc>
          <w:tcPr>
            <w:tcW w:w="6804" w:type="dxa"/>
            <w:gridSpan w:val="2"/>
          </w:tcPr>
          <w:p w14:paraId="4D1F644E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Горелка газомазутная ГМП-16 </w:t>
            </w:r>
          </w:p>
        </w:tc>
        <w:tc>
          <w:tcPr>
            <w:tcW w:w="1984" w:type="dxa"/>
          </w:tcPr>
          <w:p w14:paraId="4857ECB6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17 300 </w:t>
            </w:r>
          </w:p>
        </w:tc>
      </w:tr>
      <w:tr w:rsidR="00ED2B2A" w:rsidRPr="00ED2B2A" w14:paraId="1938CE68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7C875FF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8.25 </w:t>
            </w:r>
          </w:p>
        </w:tc>
        <w:tc>
          <w:tcPr>
            <w:tcW w:w="6804" w:type="dxa"/>
            <w:gridSpan w:val="2"/>
          </w:tcPr>
          <w:p w14:paraId="206381E5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Горелка газомазутная ГМП-16 </w:t>
            </w:r>
          </w:p>
        </w:tc>
        <w:tc>
          <w:tcPr>
            <w:tcW w:w="1984" w:type="dxa"/>
          </w:tcPr>
          <w:p w14:paraId="247AE1E5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17 300 </w:t>
            </w:r>
          </w:p>
        </w:tc>
      </w:tr>
      <w:tr w:rsidR="00ED2B2A" w:rsidRPr="00ED2B2A" w14:paraId="07453D09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35338CF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8.26 </w:t>
            </w:r>
          </w:p>
        </w:tc>
        <w:tc>
          <w:tcPr>
            <w:tcW w:w="6804" w:type="dxa"/>
            <w:gridSpan w:val="2"/>
          </w:tcPr>
          <w:p w14:paraId="1AB72C8D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Газораспределительный узел </w:t>
            </w:r>
          </w:p>
        </w:tc>
        <w:tc>
          <w:tcPr>
            <w:tcW w:w="1984" w:type="dxa"/>
          </w:tcPr>
          <w:p w14:paraId="0034DE6A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23 800 </w:t>
            </w:r>
          </w:p>
        </w:tc>
      </w:tr>
      <w:tr w:rsidR="00ED2B2A" w:rsidRPr="00ED2B2A" w14:paraId="011AC30F" w14:textId="77777777" w:rsidTr="00265EFD">
        <w:tblPrEx>
          <w:jc w:val="left"/>
        </w:tblPrEx>
        <w:trPr>
          <w:trHeight w:val="211"/>
        </w:trPr>
        <w:tc>
          <w:tcPr>
            <w:tcW w:w="988" w:type="dxa"/>
          </w:tcPr>
          <w:p w14:paraId="70FE4B74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8.27 </w:t>
            </w:r>
          </w:p>
        </w:tc>
        <w:tc>
          <w:tcPr>
            <w:tcW w:w="6804" w:type="dxa"/>
            <w:gridSpan w:val="2"/>
          </w:tcPr>
          <w:p w14:paraId="2F5BA30A" w14:textId="2B0871D1" w:rsidR="000356F9" w:rsidRPr="00ED2B2A" w:rsidRDefault="000356F9" w:rsidP="00580B7C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Деаэратор атмосферного типа ДА-100/25  </w:t>
            </w:r>
          </w:p>
        </w:tc>
        <w:tc>
          <w:tcPr>
            <w:tcW w:w="1984" w:type="dxa"/>
          </w:tcPr>
          <w:p w14:paraId="698A7E43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379 400 </w:t>
            </w:r>
          </w:p>
        </w:tc>
      </w:tr>
      <w:tr w:rsidR="00ED2B2A" w:rsidRPr="00ED2B2A" w14:paraId="08A69AB8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AB9CD71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8.28 </w:t>
            </w:r>
          </w:p>
        </w:tc>
        <w:tc>
          <w:tcPr>
            <w:tcW w:w="6804" w:type="dxa"/>
            <w:gridSpan w:val="2"/>
          </w:tcPr>
          <w:p w14:paraId="450B74B1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Дифманометр ДСП-4Сг-М1 </w:t>
            </w:r>
          </w:p>
        </w:tc>
        <w:tc>
          <w:tcPr>
            <w:tcW w:w="1984" w:type="dxa"/>
          </w:tcPr>
          <w:p w14:paraId="63888D6E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28 900 </w:t>
            </w:r>
          </w:p>
        </w:tc>
      </w:tr>
      <w:tr w:rsidR="00ED2B2A" w:rsidRPr="00ED2B2A" w14:paraId="49C922BB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A8A2B94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8.29 </w:t>
            </w:r>
          </w:p>
        </w:tc>
        <w:tc>
          <w:tcPr>
            <w:tcW w:w="6804" w:type="dxa"/>
            <w:gridSpan w:val="2"/>
          </w:tcPr>
          <w:p w14:paraId="21B6C973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Дымосос ДМ-12,5 с эл/</w:t>
            </w:r>
            <w:proofErr w:type="spellStart"/>
            <w:r w:rsidRPr="00ED2B2A">
              <w:rPr>
                <w:i/>
                <w:iCs/>
              </w:rPr>
              <w:t>дв</w:t>
            </w:r>
            <w:proofErr w:type="spellEnd"/>
            <w:r w:rsidRPr="00ED2B2A">
              <w:rPr>
                <w:i/>
                <w:iCs/>
              </w:rPr>
              <w:t xml:space="preserve">. 75кВт, п-1470 </w:t>
            </w:r>
            <w:proofErr w:type="spellStart"/>
            <w:r w:rsidRPr="00ED2B2A">
              <w:rPr>
                <w:i/>
                <w:iCs/>
              </w:rPr>
              <w:t>бо</w:t>
            </w:r>
            <w:proofErr w:type="spellEnd"/>
            <w:r w:rsidRPr="00ED2B2A">
              <w:rPr>
                <w:i/>
                <w:iCs/>
              </w:rPr>
              <w:t xml:space="preserve">/мин. </w:t>
            </w:r>
          </w:p>
        </w:tc>
        <w:tc>
          <w:tcPr>
            <w:tcW w:w="1984" w:type="dxa"/>
          </w:tcPr>
          <w:p w14:paraId="7C5AFDD7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109 200 </w:t>
            </w:r>
          </w:p>
        </w:tc>
      </w:tr>
      <w:tr w:rsidR="00ED2B2A" w:rsidRPr="00ED2B2A" w14:paraId="07D7E59D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44464310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8.30 </w:t>
            </w:r>
          </w:p>
        </w:tc>
        <w:tc>
          <w:tcPr>
            <w:tcW w:w="6804" w:type="dxa"/>
            <w:gridSpan w:val="2"/>
          </w:tcPr>
          <w:p w14:paraId="5687A290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Дымосос ДН-12,5 с </w:t>
            </w:r>
            <w:proofErr w:type="gramStart"/>
            <w:r w:rsidRPr="00ED2B2A">
              <w:rPr>
                <w:i/>
                <w:iCs/>
              </w:rPr>
              <w:t>эл./</w:t>
            </w:r>
            <w:proofErr w:type="spellStart"/>
            <w:proofErr w:type="gramEnd"/>
            <w:r w:rsidRPr="00ED2B2A">
              <w:rPr>
                <w:i/>
                <w:iCs/>
              </w:rPr>
              <w:t>дв</w:t>
            </w:r>
            <w:proofErr w:type="spellEnd"/>
            <w:r w:rsidRPr="00ED2B2A">
              <w:rPr>
                <w:i/>
                <w:iCs/>
              </w:rPr>
              <w:t>. 75</w:t>
            </w:r>
            <w:proofErr w:type="gramStart"/>
            <w:r w:rsidRPr="00ED2B2A">
              <w:rPr>
                <w:i/>
                <w:iCs/>
              </w:rPr>
              <w:t>кВт,п</w:t>
            </w:r>
            <w:proofErr w:type="gramEnd"/>
            <w:r w:rsidRPr="00ED2B2A">
              <w:rPr>
                <w:i/>
                <w:iCs/>
              </w:rPr>
              <w:t xml:space="preserve">-1470об/мин. </w:t>
            </w:r>
          </w:p>
        </w:tc>
        <w:tc>
          <w:tcPr>
            <w:tcW w:w="1984" w:type="dxa"/>
          </w:tcPr>
          <w:p w14:paraId="2C7461C7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109 200 </w:t>
            </w:r>
          </w:p>
        </w:tc>
      </w:tr>
      <w:tr w:rsidR="00ED2B2A" w:rsidRPr="00ED2B2A" w14:paraId="141ED294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0090751B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8.31 </w:t>
            </w:r>
          </w:p>
        </w:tc>
        <w:tc>
          <w:tcPr>
            <w:tcW w:w="6804" w:type="dxa"/>
            <w:gridSpan w:val="2"/>
          </w:tcPr>
          <w:p w14:paraId="40E941B5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Дымосос ДН-125 с </w:t>
            </w:r>
            <w:proofErr w:type="gramStart"/>
            <w:r w:rsidRPr="00ED2B2A">
              <w:rPr>
                <w:i/>
                <w:iCs/>
              </w:rPr>
              <w:t>эл./</w:t>
            </w:r>
            <w:proofErr w:type="spellStart"/>
            <w:proofErr w:type="gramEnd"/>
            <w:r w:rsidRPr="00ED2B2A">
              <w:rPr>
                <w:i/>
                <w:iCs/>
              </w:rPr>
              <w:t>дв</w:t>
            </w:r>
            <w:proofErr w:type="spellEnd"/>
            <w:r w:rsidRPr="00ED2B2A">
              <w:rPr>
                <w:i/>
                <w:iCs/>
              </w:rPr>
              <w:t xml:space="preserve">. 75кВт, п-1470об/мин </w:t>
            </w:r>
          </w:p>
        </w:tc>
        <w:tc>
          <w:tcPr>
            <w:tcW w:w="1984" w:type="dxa"/>
          </w:tcPr>
          <w:p w14:paraId="4F8A9FBC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109 200 </w:t>
            </w:r>
          </w:p>
        </w:tc>
      </w:tr>
      <w:tr w:rsidR="00ED2B2A" w:rsidRPr="00ED2B2A" w14:paraId="317079A3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D814517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8.32 </w:t>
            </w:r>
          </w:p>
        </w:tc>
        <w:tc>
          <w:tcPr>
            <w:tcW w:w="6804" w:type="dxa"/>
            <w:gridSpan w:val="2"/>
          </w:tcPr>
          <w:p w14:paraId="63446E93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Емкость для мазута в земле V=8 м3 метал. </w:t>
            </w:r>
          </w:p>
        </w:tc>
        <w:tc>
          <w:tcPr>
            <w:tcW w:w="1984" w:type="dxa"/>
          </w:tcPr>
          <w:p w14:paraId="5352FAE8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24 100 </w:t>
            </w:r>
          </w:p>
        </w:tc>
      </w:tr>
      <w:tr w:rsidR="00ED2B2A" w:rsidRPr="00ED2B2A" w14:paraId="7F6728DE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42F73682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8.33 </w:t>
            </w:r>
          </w:p>
        </w:tc>
        <w:tc>
          <w:tcPr>
            <w:tcW w:w="6804" w:type="dxa"/>
            <w:gridSpan w:val="2"/>
          </w:tcPr>
          <w:p w14:paraId="20F30055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Емкость для мазута в земле V=8м3 метал. </w:t>
            </w:r>
          </w:p>
        </w:tc>
        <w:tc>
          <w:tcPr>
            <w:tcW w:w="1984" w:type="dxa"/>
          </w:tcPr>
          <w:p w14:paraId="25606DF5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24 100 </w:t>
            </w:r>
          </w:p>
        </w:tc>
      </w:tr>
      <w:tr w:rsidR="00ED2B2A" w:rsidRPr="00ED2B2A" w14:paraId="247EDA23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397B6D3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8.34 </w:t>
            </w:r>
          </w:p>
        </w:tc>
        <w:tc>
          <w:tcPr>
            <w:tcW w:w="6804" w:type="dxa"/>
            <w:gridSpan w:val="2"/>
          </w:tcPr>
          <w:p w14:paraId="5E4D7EF6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Емкость для мазута в земле </w:t>
            </w:r>
            <w:proofErr w:type="spellStart"/>
            <w:r w:rsidRPr="00ED2B2A">
              <w:rPr>
                <w:i/>
                <w:iCs/>
              </w:rPr>
              <w:t>металлич</w:t>
            </w:r>
            <w:proofErr w:type="spellEnd"/>
            <w:r w:rsidRPr="00ED2B2A">
              <w:rPr>
                <w:i/>
                <w:iCs/>
              </w:rPr>
              <w:t xml:space="preserve">. V-8м3 </w:t>
            </w:r>
          </w:p>
        </w:tc>
        <w:tc>
          <w:tcPr>
            <w:tcW w:w="1984" w:type="dxa"/>
          </w:tcPr>
          <w:p w14:paraId="5E0C9A0D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24 100 </w:t>
            </w:r>
          </w:p>
        </w:tc>
      </w:tr>
      <w:tr w:rsidR="00ED2B2A" w:rsidRPr="00ED2B2A" w14:paraId="0BAF6A0E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1833C65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8.35 </w:t>
            </w:r>
          </w:p>
        </w:tc>
        <w:tc>
          <w:tcPr>
            <w:tcW w:w="6804" w:type="dxa"/>
            <w:gridSpan w:val="2"/>
          </w:tcPr>
          <w:p w14:paraId="12B0B3B4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Емкость ж/бет. для воды на пожар. нужды V-200м3 </w:t>
            </w:r>
          </w:p>
        </w:tc>
        <w:tc>
          <w:tcPr>
            <w:tcW w:w="1984" w:type="dxa"/>
          </w:tcPr>
          <w:p w14:paraId="1FEABF08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26 700 </w:t>
            </w:r>
          </w:p>
        </w:tc>
      </w:tr>
      <w:tr w:rsidR="00ED2B2A" w:rsidRPr="00ED2B2A" w14:paraId="08247297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63844DE3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8.36 </w:t>
            </w:r>
          </w:p>
        </w:tc>
        <w:tc>
          <w:tcPr>
            <w:tcW w:w="6804" w:type="dxa"/>
            <w:gridSpan w:val="2"/>
          </w:tcPr>
          <w:p w14:paraId="65ACDD25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Ж/бетонная мазутная емкость V-70м3 </w:t>
            </w:r>
          </w:p>
        </w:tc>
        <w:tc>
          <w:tcPr>
            <w:tcW w:w="1984" w:type="dxa"/>
          </w:tcPr>
          <w:p w14:paraId="33ACD2EC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20 900 </w:t>
            </w:r>
          </w:p>
        </w:tc>
      </w:tr>
      <w:tr w:rsidR="00ED2B2A" w:rsidRPr="00ED2B2A" w14:paraId="0C7EDAC9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94CCFF0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8.37 </w:t>
            </w:r>
          </w:p>
        </w:tc>
        <w:tc>
          <w:tcPr>
            <w:tcW w:w="6804" w:type="dxa"/>
            <w:gridSpan w:val="2"/>
          </w:tcPr>
          <w:p w14:paraId="12D2162A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Исполнительные механизмы 17штук </w:t>
            </w:r>
          </w:p>
        </w:tc>
        <w:tc>
          <w:tcPr>
            <w:tcW w:w="1984" w:type="dxa"/>
          </w:tcPr>
          <w:p w14:paraId="20A8F2FF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61 900 </w:t>
            </w:r>
          </w:p>
        </w:tc>
      </w:tr>
      <w:tr w:rsidR="00ED2B2A" w:rsidRPr="00ED2B2A" w14:paraId="7347C507" w14:textId="77777777" w:rsidTr="00265EFD">
        <w:tblPrEx>
          <w:jc w:val="left"/>
        </w:tblPrEx>
        <w:trPr>
          <w:trHeight w:val="207"/>
        </w:trPr>
        <w:tc>
          <w:tcPr>
            <w:tcW w:w="988" w:type="dxa"/>
          </w:tcPr>
          <w:p w14:paraId="799C02B2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8.38 </w:t>
            </w:r>
          </w:p>
        </w:tc>
        <w:tc>
          <w:tcPr>
            <w:tcW w:w="6804" w:type="dxa"/>
            <w:gridSpan w:val="2"/>
          </w:tcPr>
          <w:p w14:paraId="712050E9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Комплект средств управления </w:t>
            </w:r>
            <w:proofErr w:type="spellStart"/>
            <w:r w:rsidRPr="00ED2B2A">
              <w:rPr>
                <w:i/>
                <w:iCs/>
              </w:rPr>
              <w:t>микр</w:t>
            </w:r>
            <w:proofErr w:type="spellEnd"/>
            <w:r w:rsidRPr="00ED2B2A">
              <w:rPr>
                <w:i/>
                <w:iCs/>
              </w:rPr>
              <w:t xml:space="preserve">/процессами АГАВА д/кот ДЕ-25/14 </w:t>
            </w:r>
          </w:p>
        </w:tc>
        <w:tc>
          <w:tcPr>
            <w:tcW w:w="1984" w:type="dxa"/>
          </w:tcPr>
          <w:p w14:paraId="7FCCEA5C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199 500 </w:t>
            </w:r>
          </w:p>
        </w:tc>
      </w:tr>
      <w:tr w:rsidR="00ED2B2A" w:rsidRPr="00ED2B2A" w14:paraId="0F279E19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35E9641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8.39 </w:t>
            </w:r>
          </w:p>
        </w:tc>
        <w:tc>
          <w:tcPr>
            <w:tcW w:w="6804" w:type="dxa"/>
            <w:gridSpan w:val="2"/>
          </w:tcPr>
          <w:p w14:paraId="7EB70710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Котел паровой №2 ДЕ 25/14 ГМ </w:t>
            </w:r>
          </w:p>
        </w:tc>
        <w:tc>
          <w:tcPr>
            <w:tcW w:w="1984" w:type="dxa"/>
          </w:tcPr>
          <w:p w14:paraId="4E96EDA4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1 109 000 </w:t>
            </w:r>
          </w:p>
        </w:tc>
      </w:tr>
      <w:tr w:rsidR="00ED2B2A" w:rsidRPr="00ED2B2A" w14:paraId="201AD187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DE8DFAC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8.40 </w:t>
            </w:r>
          </w:p>
        </w:tc>
        <w:tc>
          <w:tcPr>
            <w:tcW w:w="6804" w:type="dxa"/>
            <w:gridSpan w:val="2"/>
          </w:tcPr>
          <w:p w14:paraId="69D9CB55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Котел паровой №1 ДЕ 25/14 РМ </w:t>
            </w:r>
          </w:p>
        </w:tc>
        <w:tc>
          <w:tcPr>
            <w:tcW w:w="1984" w:type="dxa"/>
          </w:tcPr>
          <w:p w14:paraId="635A73D6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1 109 000 </w:t>
            </w:r>
          </w:p>
        </w:tc>
      </w:tr>
      <w:tr w:rsidR="00ED2B2A" w:rsidRPr="00ED2B2A" w14:paraId="5A9580BC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FE4FA64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8.41 </w:t>
            </w:r>
          </w:p>
        </w:tc>
        <w:tc>
          <w:tcPr>
            <w:tcW w:w="6804" w:type="dxa"/>
            <w:gridSpan w:val="2"/>
          </w:tcPr>
          <w:p w14:paraId="4E6699B5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Котел паровой №3 ДЕ 25/14 ГМ </w:t>
            </w:r>
          </w:p>
        </w:tc>
        <w:tc>
          <w:tcPr>
            <w:tcW w:w="1984" w:type="dxa"/>
          </w:tcPr>
          <w:p w14:paraId="51238441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1 109 000 </w:t>
            </w:r>
          </w:p>
        </w:tc>
      </w:tr>
      <w:tr w:rsidR="00ED2B2A" w:rsidRPr="00ED2B2A" w14:paraId="142E86A3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478A54F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8.42 </w:t>
            </w:r>
          </w:p>
        </w:tc>
        <w:tc>
          <w:tcPr>
            <w:tcW w:w="6804" w:type="dxa"/>
            <w:gridSpan w:val="2"/>
          </w:tcPr>
          <w:p w14:paraId="136A8897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Механизм МЭО-100/25-0,25Р-99 220В </w:t>
            </w:r>
          </w:p>
        </w:tc>
        <w:tc>
          <w:tcPr>
            <w:tcW w:w="1984" w:type="dxa"/>
          </w:tcPr>
          <w:p w14:paraId="7906C7DE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7 800 </w:t>
            </w:r>
          </w:p>
        </w:tc>
      </w:tr>
      <w:tr w:rsidR="00ED2B2A" w:rsidRPr="00ED2B2A" w14:paraId="7F30FB49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57EFDFC6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8.43 </w:t>
            </w:r>
          </w:p>
        </w:tc>
        <w:tc>
          <w:tcPr>
            <w:tcW w:w="6804" w:type="dxa"/>
            <w:gridSpan w:val="2"/>
          </w:tcPr>
          <w:p w14:paraId="2868907D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Механизм МЭО-16/25-0,25Р-90 220В </w:t>
            </w:r>
          </w:p>
        </w:tc>
        <w:tc>
          <w:tcPr>
            <w:tcW w:w="1984" w:type="dxa"/>
          </w:tcPr>
          <w:p w14:paraId="4E7BD1EB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2 300 </w:t>
            </w:r>
          </w:p>
        </w:tc>
      </w:tr>
      <w:tr w:rsidR="00ED2B2A" w:rsidRPr="00ED2B2A" w14:paraId="0B212D4A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15251456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8.44 </w:t>
            </w:r>
          </w:p>
        </w:tc>
        <w:tc>
          <w:tcPr>
            <w:tcW w:w="6804" w:type="dxa"/>
            <w:gridSpan w:val="2"/>
          </w:tcPr>
          <w:p w14:paraId="4A89E19C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Механизм МЭО-250/63-0,25Р-99 </w:t>
            </w:r>
          </w:p>
        </w:tc>
        <w:tc>
          <w:tcPr>
            <w:tcW w:w="1984" w:type="dxa"/>
          </w:tcPr>
          <w:p w14:paraId="26A10A9F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8 600 </w:t>
            </w:r>
          </w:p>
        </w:tc>
      </w:tr>
      <w:tr w:rsidR="00ED2B2A" w:rsidRPr="00ED2B2A" w14:paraId="720BF26C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12D313DA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8.45 </w:t>
            </w:r>
          </w:p>
        </w:tc>
        <w:tc>
          <w:tcPr>
            <w:tcW w:w="6804" w:type="dxa"/>
            <w:gridSpan w:val="2"/>
          </w:tcPr>
          <w:p w14:paraId="46AD4CDD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Механизм МЭО-250/63-0,25Р-99 220В </w:t>
            </w:r>
          </w:p>
        </w:tc>
        <w:tc>
          <w:tcPr>
            <w:tcW w:w="1984" w:type="dxa"/>
          </w:tcPr>
          <w:p w14:paraId="016A9CBF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8 600 </w:t>
            </w:r>
          </w:p>
        </w:tc>
      </w:tr>
      <w:tr w:rsidR="00ED2B2A" w:rsidRPr="00ED2B2A" w14:paraId="1BDA5809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4F600B6D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8.46 </w:t>
            </w:r>
          </w:p>
        </w:tc>
        <w:tc>
          <w:tcPr>
            <w:tcW w:w="6804" w:type="dxa"/>
            <w:gridSpan w:val="2"/>
          </w:tcPr>
          <w:p w14:paraId="32A33315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И-НКЭ-5 с </w:t>
            </w:r>
            <w:proofErr w:type="gramStart"/>
            <w:r w:rsidRPr="00ED2B2A">
              <w:rPr>
                <w:i/>
                <w:iCs/>
              </w:rPr>
              <w:t>эл./</w:t>
            </w:r>
            <w:proofErr w:type="spellStart"/>
            <w:proofErr w:type="gramEnd"/>
            <w:r w:rsidRPr="00ED2B2A">
              <w:rPr>
                <w:i/>
                <w:iCs/>
              </w:rPr>
              <w:t>дв</w:t>
            </w:r>
            <w:proofErr w:type="spellEnd"/>
            <w:r w:rsidRPr="00ED2B2A">
              <w:rPr>
                <w:i/>
                <w:iCs/>
              </w:rPr>
              <w:t xml:space="preserve">. 17 кВт </w:t>
            </w:r>
          </w:p>
        </w:tc>
        <w:tc>
          <w:tcPr>
            <w:tcW w:w="1984" w:type="dxa"/>
          </w:tcPr>
          <w:p w14:paraId="39EB8858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37 300 </w:t>
            </w:r>
          </w:p>
        </w:tc>
      </w:tr>
      <w:tr w:rsidR="00ED2B2A" w:rsidRPr="00ED2B2A" w14:paraId="62B41AC2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270105C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8.47 </w:t>
            </w:r>
          </w:p>
        </w:tc>
        <w:tc>
          <w:tcPr>
            <w:tcW w:w="6804" w:type="dxa"/>
            <w:gridSpan w:val="2"/>
          </w:tcPr>
          <w:p w14:paraId="40307103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И-НКЭ-5с </w:t>
            </w:r>
            <w:proofErr w:type="gramStart"/>
            <w:r w:rsidRPr="00ED2B2A">
              <w:rPr>
                <w:i/>
                <w:iCs/>
              </w:rPr>
              <w:t>эл./</w:t>
            </w:r>
            <w:proofErr w:type="spellStart"/>
            <w:proofErr w:type="gramEnd"/>
            <w:r w:rsidRPr="00ED2B2A">
              <w:rPr>
                <w:i/>
                <w:iCs/>
              </w:rPr>
              <w:t>дв</w:t>
            </w:r>
            <w:proofErr w:type="spellEnd"/>
            <w:r w:rsidRPr="00ED2B2A">
              <w:rPr>
                <w:i/>
                <w:iCs/>
              </w:rPr>
              <w:t xml:space="preserve">. 17 кВт </w:t>
            </w:r>
          </w:p>
        </w:tc>
        <w:tc>
          <w:tcPr>
            <w:tcW w:w="1984" w:type="dxa"/>
          </w:tcPr>
          <w:p w14:paraId="1D6C66E5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37 300 </w:t>
            </w:r>
          </w:p>
        </w:tc>
      </w:tr>
      <w:tr w:rsidR="00ED2B2A" w:rsidRPr="00ED2B2A" w14:paraId="27953528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2736DD4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8.48 </w:t>
            </w:r>
          </w:p>
        </w:tc>
        <w:tc>
          <w:tcPr>
            <w:tcW w:w="6804" w:type="dxa"/>
            <w:gridSpan w:val="2"/>
          </w:tcPr>
          <w:p w14:paraId="11492055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НД-25-100/10 с </w:t>
            </w:r>
            <w:proofErr w:type="gramStart"/>
            <w:r w:rsidRPr="00ED2B2A">
              <w:rPr>
                <w:i/>
                <w:iCs/>
              </w:rPr>
              <w:t>эл./</w:t>
            </w:r>
            <w:proofErr w:type="spellStart"/>
            <w:proofErr w:type="gramEnd"/>
            <w:r w:rsidRPr="00ED2B2A">
              <w:rPr>
                <w:i/>
                <w:iCs/>
              </w:rPr>
              <w:t>дв</w:t>
            </w:r>
            <w:proofErr w:type="spellEnd"/>
            <w:r w:rsidRPr="00ED2B2A">
              <w:rPr>
                <w:i/>
                <w:iCs/>
              </w:rPr>
              <w:t xml:space="preserve">. </w:t>
            </w:r>
          </w:p>
        </w:tc>
        <w:tc>
          <w:tcPr>
            <w:tcW w:w="1984" w:type="dxa"/>
          </w:tcPr>
          <w:p w14:paraId="3D6A06D7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25 000 </w:t>
            </w:r>
          </w:p>
        </w:tc>
      </w:tr>
      <w:tr w:rsidR="00ED2B2A" w:rsidRPr="00ED2B2A" w14:paraId="6AAEBC22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2250B36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8.49 </w:t>
            </w:r>
          </w:p>
        </w:tc>
        <w:tc>
          <w:tcPr>
            <w:tcW w:w="6804" w:type="dxa"/>
            <w:gridSpan w:val="2"/>
          </w:tcPr>
          <w:p w14:paraId="022BDBA1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повышающий К-20-30/2 </w:t>
            </w:r>
          </w:p>
        </w:tc>
        <w:tc>
          <w:tcPr>
            <w:tcW w:w="1984" w:type="dxa"/>
          </w:tcPr>
          <w:p w14:paraId="67956E20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7 000 </w:t>
            </w:r>
          </w:p>
        </w:tc>
      </w:tr>
      <w:tr w:rsidR="00ED2B2A" w:rsidRPr="00ED2B2A" w14:paraId="0A4116FC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4C745485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8.50 </w:t>
            </w:r>
          </w:p>
        </w:tc>
        <w:tc>
          <w:tcPr>
            <w:tcW w:w="6804" w:type="dxa"/>
            <w:gridSpan w:val="2"/>
          </w:tcPr>
          <w:p w14:paraId="25DB48EF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подающий НШ 32-50 с </w:t>
            </w:r>
            <w:proofErr w:type="gramStart"/>
            <w:r w:rsidRPr="00ED2B2A">
              <w:rPr>
                <w:i/>
                <w:iCs/>
              </w:rPr>
              <w:t>эл./</w:t>
            </w:r>
            <w:proofErr w:type="gramEnd"/>
            <w:r w:rsidRPr="00ED2B2A">
              <w:rPr>
                <w:i/>
                <w:iCs/>
              </w:rPr>
              <w:t xml:space="preserve">дв.№4,5 кВт </w:t>
            </w:r>
          </w:p>
        </w:tc>
        <w:tc>
          <w:tcPr>
            <w:tcW w:w="1984" w:type="dxa"/>
          </w:tcPr>
          <w:p w14:paraId="6889D1C3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13 400 </w:t>
            </w:r>
          </w:p>
        </w:tc>
      </w:tr>
      <w:tr w:rsidR="00ED2B2A" w:rsidRPr="00ED2B2A" w14:paraId="5069B196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E1B7FA9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8.51 </w:t>
            </w:r>
          </w:p>
        </w:tc>
        <w:tc>
          <w:tcPr>
            <w:tcW w:w="6804" w:type="dxa"/>
            <w:gridSpan w:val="2"/>
          </w:tcPr>
          <w:p w14:paraId="7FFD667C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Насос подающий НШ 32-50 с эл/</w:t>
            </w:r>
            <w:proofErr w:type="spellStart"/>
            <w:r w:rsidRPr="00ED2B2A">
              <w:rPr>
                <w:i/>
                <w:iCs/>
              </w:rPr>
              <w:t>дв</w:t>
            </w:r>
            <w:proofErr w:type="spellEnd"/>
            <w:r w:rsidRPr="00ED2B2A">
              <w:rPr>
                <w:i/>
                <w:iCs/>
              </w:rPr>
              <w:t xml:space="preserve">. №4,5 кВт </w:t>
            </w:r>
          </w:p>
        </w:tc>
        <w:tc>
          <w:tcPr>
            <w:tcW w:w="1984" w:type="dxa"/>
          </w:tcPr>
          <w:p w14:paraId="3751990F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13 400 </w:t>
            </w:r>
          </w:p>
        </w:tc>
      </w:tr>
      <w:tr w:rsidR="00ED2B2A" w:rsidRPr="00ED2B2A" w14:paraId="4DA07A6D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01CE98DE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8.52 </w:t>
            </w:r>
          </w:p>
        </w:tc>
        <w:tc>
          <w:tcPr>
            <w:tcW w:w="6804" w:type="dxa"/>
            <w:gridSpan w:val="2"/>
          </w:tcPr>
          <w:p w14:paraId="6DCB3A29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сетевой №1 Д630/90 с </w:t>
            </w:r>
            <w:proofErr w:type="gramStart"/>
            <w:r w:rsidRPr="00ED2B2A">
              <w:rPr>
                <w:i/>
                <w:iCs/>
              </w:rPr>
              <w:t>эл./</w:t>
            </w:r>
            <w:proofErr w:type="spellStart"/>
            <w:proofErr w:type="gramEnd"/>
            <w:r w:rsidRPr="00ED2B2A">
              <w:rPr>
                <w:i/>
                <w:iCs/>
              </w:rPr>
              <w:t>дв</w:t>
            </w:r>
            <w:proofErr w:type="spellEnd"/>
            <w:r w:rsidRPr="00ED2B2A">
              <w:rPr>
                <w:i/>
                <w:iCs/>
              </w:rPr>
              <w:t xml:space="preserve"> 250 кВт </w:t>
            </w:r>
          </w:p>
        </w:tc>
        <w:tc>
          <w:tcPr>
            <w:tcW w:w="1984" w:type="dxa"/>
          </w:tcPr>
          <w:p w14:paraId="28833BF9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167 300 </w:t>
            </w:r>
          </w:p>
        </w:tc>
      </w:tr>
      <w:tr w:rsidR="00ED2B2A" w:rsidRPr="00ED2B2A" w14:paraId="62C46DB7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0857F91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8.53 </w:t>
            </w:r>
          </w:p>
        </w:tc>
        <w:tc>
          <w:tcPr>
            <w:tcW w:w="6804" w:type="dxa"/>
            <w:gridSpan w:val="2"/>
          </w:tcPr>
          <w:p w14:paraId="3C7B9A98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сетевой №1 Д320-50 с </w:t>
            </w:r>
            <w:proofErr w:type="gramStart"/>
            <w:r w:rsidRPr="00ED2B2A">
              <w:rPr>
                <w:i/>
                <w:iCs/>
              </w:rPr>
              <w:t>эл./</w:t>
            </w:r>
            <w:proofErr w:type="spellStart"/>
            <w:proofErr w:type="gramEnd"/>
            <w:r w:rsidRPr="00ED2B2A">
              <w:rPr>
                <w:i/>
                <w:iCs/>
              </w:rPr>
              <w:t>дв</w:t>
            </w:r>
            <w:proofErr w:type="spellEnd"/>
            <w:r w:rsidRPr="00ED2B2A">
              <w:rPr>
                <w:i/>
                <w:iCs/>
              </w:rPr>
              <w:t xml:space="preserve">. №100 кВт </w:t>
            </w:r>
          </w:p>
        </w:tc>
        <w:tc>
          <w:tcPr>
            <w:tcW w:w="1984" w:type="dxa"/>
          </w:tcPr>
          <w:p w14:paraId="6CE6868B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90 900 </w:t>
            </w:r>
          </w:p>
        </w:tc>
      </w:tr>
      <w:tr w:rsidR="00ED2B2A" w:rsidRPr="00ED2B2A" w14:paraId="0E99C8B9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4B202FD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8.54 </w:t>
            </w:r>
          </w:p>
        </w:tc>
        <w:tc>
          <w:tcPr>
            <w:tcW w:w="6804" w:type="dxa"/>
            <w:gridSpan w:val="2"/>
          </w:tcPr>
          <w:p w14:paraId="5C2960E7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Насос сетевой №2 Д320-50 с эл/</w:t>
            </w:r>
            <w:proofErr w:type="spellStart"/>
            <w:r w:rsidRPr="00ED2B2A">
              <w:rPr>
                <w:i/>
                <w:iCs/>
              </w:rPr>
              <w:t>дв</w:t>
            </w:r>
            <w:proofErr w:type="spellEnd"/>
            <w:r w:rsidRPr="00ED2B2A">
              <w:rPr>
                <w:i/>
                <w:iCs/>
              </w:rPr>
              <w:t xml:space="preserve">. 100 кВт </w:t>
            </w:r>
          </w:p>
        </w:tc>
        <w:tc>
          <w:tcPr>
            <w:tcW w:w="1984" w:type="dxa"/>
          </w:tcPr>
          <w:p w14:paraId="3A775237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90 900 </w:t>
            </w:r>
          </w:p>
        </w:tc>
      </w:tr>
      <w:tr w:rsidR="00ED2B2A" w:rsidRPr="00ED2B2A" w14:paraId="1C975488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CB61249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8.55 </w:t>
            </w:r>
          </w:p>
        </w:tc>
        <w:tc>
          <w:tcPr>
            <w:tcW w:w="6804" w:type="dxa"/>
            <w:gridSpan w:val="2"/>
          </w:tcPr>
          <w:p w14:paraId="2FE85363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стальной Д320/90 сетевой 250 кВт </w:t>
            </w:r>
          </w:p>
        </w:tc>
        <w:tc>
          <w:tcPr>
            <w:tcW w:w="1984" w:type="dxa"/>
          </w:tcPr>
          <w:p w14:paraId="7ED3C0C5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273 000 </w:t>
            </w:r>
          </w:p>
        </w:tc>
      </w:tr>
      <w:tr w:rsidR="00ED2B2A" w:rsidRPr="00ED2B2A" w14:paraId="01D202F8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492AEC2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8.56 </w:t>
            </w:r>
          </w:p>
        </w:tc>
        <w:tc>
          <w:tcPr>
            <w:tcW w:w="6804" w:type="dxa"/>
            <w:gridSpan w:val="2"/>
          </w:tcPr>
          <w:p w14:paraId="3A474203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СМ100-65-250/4 с подш.46308 с эл/дв.132 S4 </w:t>
            </w:r>
          </w:p>
        </w:tc>
        <w:tc>
          <w:tcPr>
            <w:tcW w:w="1984" w:type="dxa"/>
          </w:tcPr>
          <w:p w14:paraId="5ABC388B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20 800 </w:t>
            </w:r>
          </w:p>
        </w:tc>
      </w:tr>
      <w:tr w:rsidR="00ED2B2A" w:rsidRPr="00ED2B2A" w14:paraId="7C479178" w14:textId="77777777" w:rsidTr="00265EFD">
        <w:tblPrEx>
          <w:jc w:val="left"/>
        </w:tblPrEx>
        <w:trPr>
          <w:trHeight w:val="208"/>
        </w:trPr>
        <w:tc>
          <w:tcPr>
            <w:tcW w:w="988" w:type="dxa"/>
          </w:tcPr>
          <w:p w14:paraId="70C888BB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8.57 </w:t>
            </w:r>
          </w:p>
        </w:tc>
        <w:tc>
          <w:tcPr>
            <w:tcW w:w="6804" w:type="dxa"/>
            <w:gridSpan w:val="2"/>
          </w:tcPr>
          <w:p w14:paraId="58326752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фекальный СМ100-65-250/4 с </w:t>
            </w:r>
            <w:proofErr w:type="gramStart"/>
            <w:r w:rsidRPr="00ED2B2A">
              <w:rPr>
                <w:i/>
                <w:iCs/>
              </w:rPr>
              <w:t>эл./</w:t>
            </w:r>
            <w:proofErr w:type="gramEnd"/>
            <w:r w:rsidRPr="00ED2B2A">
              <w:rPr>
                <w:i/>
                <w:iCs/>
              </w:rPr>
              <w:t xml:space="preserve">дв.АРИМ132 S4 </w:t>
            </w:r>
          </w:p>
        </w:tc>
        <w:tc>
          <w:tcPr>
            <w:tcW w:w="1984" w:type="dxa"/>
          </w:tcPr>
          <w:p w14:paraId="20B2893C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20 800 </w:t>
            </w:r>
          </w:p>
        </w:tc>
      </w:tr>
      <w:tr w:rsidR="00ED2B2A" w:rsidRPr="00ED2B2A" w14:paraId="2759D4AF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60A49E28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8.58 </w:t>
            </w:r>
          </w:p>
        </w:tc>
        <w:tc>
          <w:tcPr>
            <w:tcW w:w="6804" w:type="dxa"/>
            <w:gridSpan w:val="2"/>
          </w:tcPr>
          <w:p w14:paraId="26543E39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</w:t>
            </w:r>
            <w:proofErr w:type="spellStart"/>
            <w:r w:rsidRPr="00ED2B2A">
              <w:rPr>
                <w:i/>
                <w:iCs/>
              </w:rPr>
              <w:t>центробеж</w:t>
            </w:r>
            <w:proofErr w:type="spellEnd"/>
            <w:r w:rsidRPr="00ED2B2A">
              <w:rPr>
                <w:i/>
                <w:iCs/>
              </w:rPr>
              <w:t xml:space="preserve">. К-45/30 </w:t>
            </w:r>
            <w:proofErr w:type="spellStart"/>
            <w:r w:rsidRPr="00ED2B2A">
              <w:rPr>
                <w:i/>
                <w:iCs/>
              </w:rPr>
              <w:t>повысител</w:t>
            </w:r>
            <w:proofErr w:type="spellEnd"/>
            <w:r w:rsidRPr="00ED2B2A">
              <w:rPr>
                <w:i/>
                <w:iCs/>
              </w:rPr>
              <w:t>. с эл/</w:t>
            </w:r>
            <w:proofErr w:type="spellStart"/>
            <w:r w:rsidRPr="00ED2B2A">
              <w:rPr>
                <w:i/>
                <w:iCs/>
              </w:rPr>
              <w:t>дв</w:t>
            </w:r>
            <w:proofErr w:type="spellEnd"/>
            <w:r w:rsidRPr="00ED2B2A">
              <w:rPr>
                <w:i/>
                <w:iCs/>
              </w:rPr>
              <w:t xml:space="preserve"> </w:t>
            </w:r>
          </w:p>
        </w:tc>
        <w:tc>
          <w:tcPr>
            <w:tcW w:w="1984" w:type="dxa"/>
          </w:tcPr>
          <w:p w14:paraId="08E3D472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10 600 </w:t>
            </w:r>
          </w:p>
        </w:tc>
      </w:tr>
      <w:tr w:rsidR="00ED2B2A" w:rsidRPr="00ED2B2A" w14:paraId="01EBCF38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C410B0D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8.59 </w:t>
            </w:r>
          </w:p>
        </w:tc>
        <w:tc>
          <w:tcPr>
            <w:tcW w:w="6804" w:type="dxa"/>
            <w:gridSpan w:val="2"/>
          </w:tcPr>
          <w:p w14:paraId="2651C485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</w:t>
            </w:r>
            <w:proofErr w:type="spellStart"/>
            <w:r w:rsidRPr="00ED2B2A">
              <w:rPr>
                <w:i/>
                <w:iCs/>
              </w:rPr>
              <w:t>центробеж</w:t>
            </w:r>
            <w:proofErr w:type="spellEnd"/>
            <w:r w:rsidRPr="00ED2B2A">
              <w:rPr>
                <w:i/>
                <w:iCs/>
              </w:rPr>
              <w:t xml:space="preserve">. </w:t>
            </w:r>
            <w:proofErr w:type="spellStart"/>
            <w:r w:rsidRPr="00ED2B2A">
              <w:rPr>
                <w:i/>
                <w:iCs/>
              </w:rPr>
              <w:t>повыс</w:t>
            </w:r>
            <w:proofErr w:type="spellEnd"/>
            <w:r w:rsidRPr="00ED2B2A">
              <w:rPr>
                <w:i/>
                <w:iCs/>
              </w:rPr>
              <w:t xml:space="preserve">. К20/30 с эл/дв.4кВт </w:t>
            </w:r>
          </w:p>
        </w:tc>
        <w:tc>
          <w:tcPr>
            <w:tcW w:w="1984" w:type="dxa"/>
          </w:tcPr>
          <w:p w14:paraId="29ECF125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7 000 </w:t>
            </w:r>
          </w:p>
        </w:tc>
      </w:tr>
      <w:tr w:rsidR="00ED2B2A" w:rsidRPr="00ED2B2A" w14:paraId="32D8D316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4E79425A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8.60 </w:t>
            </w:r>
          </w:p>
        </w:tc>
        <w:tc>
          <w:tcPr>
            <w:tcW w:w="6804" w:type="dxa"/>
            <w:gridSpan w:val="2"/>
          </w:tcPr>
          <w:p w14:paraId="1CF35A94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</w:t>
            </w:r>
            <w:proofErr w:type="spellStart"/>
            <w:r w:rsidRPr="00ED2B2A">
              <w:rPr>
                <w:i/>
                <w:iCs/>
              </w:rPr>
              <w:t>центробеж</w:t>
            </w:r>
            <w:proofErr w:type="spellEnd"/>
            <w:r w:rsidRPr="00ED2B2A">
              <w:rPr>
                <w:i/>
                <w:iCs/>
              </w:rPr>
              <w:t xml:space="preserve">. подпиточный №2 с </w:t>
            </w:r>
            <w:proofErr w:type="gramStart"/>
            <w:r w:rsidRPr="00ED2B2A">
              <w:rPr>
                <w:i/>
                <w:iCs/>
              </w:rPr>
              <w:t>эл./</w:t>
            </w:r>
            <w:proofErr w:type="spellStart"/>
            <w:proofErr w:type="gramEnd"/>
            <w:r w:rsidRPr="00ED2B2A">
              <w:rPr>
                <w:i/>
                <w:iCs/>
              </w:rPr>
              <w:t>дв</w:t>
            </w:r>
            <w:proofErr w:type="spellEnd"/>
            <w:r w:rsidRPr="00ED2B2A">
              <w:rPr>
                <w:i/>
                <w:iCs/>
              </w:rPr>
              <w:t xml:space="preserve"> </w:t>
            </w:r>
          </w:p>
        </w:tc>
        <w:tc>
          <w:tcPr>
            <w:tcW w:w="1984" w:type="dxa"/>
          </w:tcPr>
          <w:p w14:paraId="3EE6AF1D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7 000 </w:t>
            </w:r>
          </w:p>
        </w:tc>
      </w:tr>
      <w:tr w:rsidR="00ED2B2A" w:rsidRPr="00ED2B2A" w14:paraId="73B10699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4326CDE1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8.61 </w:t>
            </w:r>
          </w:p>
        </w:tc>
        <w:tc>
          <w:tcPr>
            <w:tcW w:w="6804" w:type="dxa"/>
            <w:gridSpan w:val="2"/>
          </w:tcPr>
          <w:p w14:paraId="42B5173E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</w:t>
            </w:r>
            <w:proofErr w:type="spellStart"/>
            <w:r w:rsidRPr="00ED2B2A">
              <w:rPr>
                <w:i/>
                <w:iCs/>
              </w:rPr>
              <w:t>центробеж</w:t>
            </w:r>
            <w:proofErr w:type="spellEnd"/>
            <w:r w:rsidRPr="00ED2B2A">
              <w:rPr>
                <w:i/>
                <w:iCs/>
              </w:rPr>
              <w:t xml:space="preserve">. пожар. К45/30 с </w:t>
            </w:r>
            <w:proofErr w:type="gramStart"/>
            <w:r w:rsidRPr="00ED2B2A">
              <w:rPr>
                <w:i/>
                <w:iCs/>
              </w:rPr>
              <w:t>эл./</w:t>
            </w:r>
            <w:proofErr w:type="gramEnd"/>
            <w:r w:rsidRPr="00ED2B2A">
              <w:rPr>
                <w:i/>
                <w:iCs/>
              </w:rPr>
              <w:t xml:space="preserve">дв.7,5кВт </w:t>
            </w:r>
          </w:p>
        </w:tc>
        <w:tc>
          <w:tcPr>
            <w:tcW w:w="1984" w:type="dxa"/>
          </w:tcPr>
          <w:p w14:paraId="38496B95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10 600 </w:t>
            </w:r>
          </w:p>
        </w:tc>
      </w:tr>
      <w:tr w:rsidR="00ED2B2A" w:rsidRPr="00ED2B2A" w14:paraId="65F694B1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695702C2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8.62 </w:t>
            </w:r>
          </w:p>
        </w:tc>
        <w:tc>
          <w:tcPr>
            <w:tcW w:w="6804" w:type="dxa"/>
            <w:gridSpan w:val="2"/>
          </w:tcPr>
          <w:p w14:paraId="4A11AAF6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</w:t>
            </w:r>
            <w:proofErr w:type="spellStart"/>
            <w:r w:rsidRPr="00ED2B2A">
              <w:rPr>
                <w:i/>
                <w:iCs/>
              </w:rPr>
              <w:t>центробеж</w:t>
            </w:r>
            <w:proofErr w:type="spellEnd"/>
            <w:r w:rsidRPr="00ED2B2A">
              <w:rPr>
                <w:i/>
                <w:iCs/>
              </w:rPr>
              <w:t xml:space="preserve">. пожар. К45/30 с эл/дв7,5кВт </w:t>
            </w:r>
          </w:p>
        </w:tc>
        <w:tc>
          <w:tcPr>
            <w:tcW w:w="1984" w:type="dxa"/>
          </w:tcPr>
          <w:p w14:paraId="22D87B15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10 600 </w:t>
            </w:r>
          </w:p>
        </w:tc>
      </w:tr>
      <w:tr w:rsidR="00ED2B2A" w:rsidRPr="00ED2B2A" w14:paraId="01C99FBC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FB32FC1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8.63 </w:t>
            </w:r>
          </w:p>
        </w:tc>
        <w:tc>
          <w:tcPr>
            <w:tcW w:w="6804" w:type="dxa"/>
            <w:gridSpan w:val="2"/>
          </w:tcPr>
          <w:p w14:paraId="583BD6B4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ЦНСГ 60-198 </w:t>
            </w:r>
          </w:p>
        </w:tc>
        <w:tc>
          <w:tcPr>
            <w:tcW w:w="1984" w:type="dxa"/>
          </w:tcPr>
          <w:p w14:paraId="0AA89E32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96 500 </w:t>
            </w:r>
          </w:p>
        </w:tc>
      </w:tr>
      <w:tr w:rsidR="00ED2B2A" w:rsidRPr="00ED2B2A" w14:paraId="27B96BD0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F01B249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8.64 </w:t>
            </w:r>
          </w:p>
        </w:tc>
        <w:tc>
          <w:tcPr>
            <w:tcW w:w="6804" w:type="dxa"/>
            <w:gridSpan w:val="2"/>
          </w:tcPr>
          <w:p w14:paraId="6F215CD5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Ш-40-4-18 </w:t>
            </w:r>
            <w:proofErr w:type="spellStart"/>
            <w:r w:rsidRPr="00ED2B2A">
              <w:rPr>
                <w:i/>
                <w:iCs/>
              </w:rPr>
              <w:t>рециркул</w:t>
            </w:r>
            <w:proofErr w:type="spellEnd"/>
            <w:r w:rsidRPr="00ED2B2A">
              <w:rPr>
                <w:i/>
                <w:iCs/>
              </w:rPr>
              <w:t>. с эл/</w:t>
            </w:r>
            <w:proofErr w:type="spellStart"/>
            <w:r w:rsidRPr="00ED2B2A">
              <w:rPr>
                <w:i/>
                <w:iCs/>
              </w:rPr>
              <w:t>дв</w:t>
            </w:r>
            <w:proofErr w:type="spellEnd"/>
            <w:r w:rsidRPr="00ED2B2A">
              <w:rPr>
                <w:i/>
                <w:iCs/>
              </w:rPr>
              <w:t xml:space="preserve">. 5,5 кВт </w:t>
            </w:r>
          </w:p>
        </w:tc>
        <w:tc>
          <w:tcPr>
            <w:tcW w:w="1984" w:type="dxa"/>
          </w:tcPr>
          <w:p w14:paraId="6DF33EB4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27 000 </w:t>
            </w:r>
          </w:p>
        </w:tc>
      </w:tr>
      <w:tr w:rsidR="00ED2B2A" w:rsidRPr="00ED2B2A" w14:paraId="5D89D8A7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0F69DE1C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8.65 </w:t>
            </w:r>
          </w:p>
        </w:tc>
        <w:tc>
          <w:tcPr>
            <w:tcW w:w="6804" w:type="dxa"/>
            <w:gridSpan w:val="2"/>
          </w:tcPr>
          <w:p w14:paraId="6B7A9FF3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Ш-40-4-18 </w:t>
            </w:r>
            <w:proofErr w:type="spellStart"/>
            <w:r w:rsidRPr="00ED2B2A">
              <w:rPr>
                <w:i/>
                <w:iCs/>
              </w:rPr>
              <w:t>рециркул</w:t>
            </w:r>
            <w:proofErr w:type="spellEnd"/>
            <w:r w:rsidRPr="00ED2B2A">
              <w:rPr>
                <w:i/>
                <w:iCs/>
              </w:rPr>
              <w:t xml:space="preserve">. с эл/дв.5,5 кВт </w:t>
            </w:r>
          </w:p>
        </w:tc>
        <w:tc>
          <w:tcPr>
            <w:tcW w:w="1984" w:type="dxa"/>
          </w:tcPr>
          <w:p w14:paraId="5A572DEE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27 000 </w:t>
            </w:r>
          </w:p>
        </w:tc>
      </w:tr>
      <w:tr w:rsidR="00ED2B2A" w:rsidRPr="00ED2B2A" w14:paraId="6317CCD5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0C496CAB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8.66 </w:t>
            </w:r>
          </w:p>
        </w:tc>
        <w:tc>
          <w:tcPr>
            <w:tcW w:w="6804" w:type="dxa"/>
            <w:gridSpan w:val="2"/>
          </w:tcPr>
          <w:p w14:paraId="77DA821B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Насос Ш-8-22,5-5,8/2,5 с эл/</w:t>
            </w:r>
            <w:proofErr w:type="spellStart"/>
            <w:r w:rsidRPr="00ED2B2A">
              <w:rPr>
                <w:i/>
                <w:iCs/>
              </w:rPr>
              <w:t>дв</w:t>
            </w:r>
            <w:proofErr w:type="spellEnd"/>
            <w:r w:rsidRPr="00ED2B2A">
              <w:rPr>
                <w:i/>
                <w:iCs/>
              </w:rPr>
              <w:t xml:space="preserve">. </w:t>
            </w:r>
          </w:p>
        </w:tc>
        <w:tc>
          <w:tcPr>
            <w:tcW w:w="1984" w:type="dxa"/>
          </w:tcPr>
          <w:p w14:paraId="14BE4989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8 400 </w:t>
            </w:r>
          </w:p>
        </w:tc>
      </w:tr>
      <w:tr w:rsidR="00ED2B2A" w:rsidRPr="00ED2B2A" w14:paraId="7DFEF11F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319ECD5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8.67 </w:t>
            </w:r>
          </w:p>
        </w:tc>
        <w:tc>
          <w:tcPr>
            <w:tcW w:w="6804" w:type="dxa"/>
            <w:gridSpan w:val="2"/>
          </w:tcPr>
          <w:p w14:paraId="349F7EF9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Охладитель выпора теплообменника </w:t>
            </w:r>
          </w:p>
        </w:tc>
        <w:tc>
          <w:tcPr>
            <w:tcW w:w="1984" w:type="dxa"/>
          </w:tcPr>
          <w:p w14:paraId="65D6D6E5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33 200 </w:t>
            </w:r>
          </w:p>
        </w:tc>
      </w:tr>
      <w:tr w:rsidR="00ED2B2A" w:rsidRPr="00ED2B2A" w14:paraId="1A9A7604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8751B9D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8.68 </w:t>
            </w:r>
          </w:p>
        </w:tc>
        <w:tc>
          <w:tcPr>
            <w:tcW w:w="6804" w:type="dxa"/>
            <w:gridSpan w:val="2"/>
          </w:tcPr>
          <w:p w14:paraId="7FB1187E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Очистные сооружения для мазута </w:t>
            </w:r>
          </w:p>
        </w:tc>
        <w:tc>
          <w:tcPr>
            <w:tcW w:w="1984" w:type="dxa"/>
          </w:tcPr>
          <w:p w14:paraId="48059E65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26 700 </w:t>
            </w:r>
          </w:p>
        </w:tc>
      </w:tr>
      <w:tr w:rsidR="00ED2B2A" w:rsidRPr="00ED2B2A" w14:paraId="065E33AC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2AE2B74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lastRenderedPageBreak/>
              <w:t xml:space="preserve">8.69 </w:t>
            </w:r>
          </w:p>
        </w:tc>
        <w:tc>
          <w:tcPr>
            <w:tcW w:w="6804" w:type="dxa"/>
            <w:gridSpan w:val="2"/>
          </w:tcPr>
          <w:p w14:paraId="5EC5DD3A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proofErr w:type="spellStart"/>
            <w:r w:rsidRPr="00ED2B2A">
              <w:rPr>
                <w:i/>
                <w:iCs/>
              </w:rPr>
              <w:t>Пароводоподогреватель</w:t>
            </w:r>
            <w:proofErr w:type="spellEnd"/>
            <w:r w:rsidRPr="00ED2B2A">
              <w:rPr>
                <w:i/>
                <w:iCs/>
              </w:rPr>
              <w:t xml:space="preserve"> №1 Н-53,9м2 </w:t>
            </w:r>
          </w:p>
        </w:tc>
        <w:tc>
          <w:tcPr>
            <w:tcW w:w="1984" w:type="dxa"/>
          </w:tcPr>
          <w:p w14:paraId="67C4DCF9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61 000 </w:t>
            </w:r>
          </w:p>
        </w:tc>
      </w:tr>
      <w:tr w:rsidR="00ED2B2A" w:rsidRPr="00ED2B2A" w14:paraId="63E6DF64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66F10095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8.70 </w:t>
            </w:r>
          </w:p>
        </w:tc>
        <w:tc>
          <w:tcPr>
            <w:tcW w:w="6804" w:type="dxa"/>
            <w:gridSpan w:val="2"/>
          </w:tcPr>
          <w:p w14:paraId="46B04FB0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proofErr w:type="spellStart"/>
            <w:r w:rsidRPr="00ED2B2A">
              <w:rPr>
                <w:i/>
                <w:iCs/>
              </w:rPr>
              <w:t>Пароводоподогреватель</w:t>
            </w:r>
            <w:proofErr w:type="spellEnd"/>
            <w:r w:rsidRPr="00ED2B2A">
              <w:rPr>
                <w:i/>
                <w:iCs/>
              </w:rPr>
              <w:t xml:space="preserve"> №2 Н53,9м2 </w:t>
            </w:r>
          </w:p>
        </w:tc>
        <w:tc>
          <w:tcPr>
            <w:tcW w:w="1984" w:type="dxa"/>
          </w:tcPr>
          <w:p w14:paraId="74EDDA91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61 000 </w:t>
            </w:r>
          </w:p>
        </w:tc>
      </w:tr>
      <w:tr w:rsidR="00ED2B2A" w:rsidRPr="00ED2B2A" w14:paraId="17FF1B2D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B14DCC4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8.71 </w:t>
            </w:r>
          </w:p>
        </w:tc>
        <w:tc>
          <w:tcPr>
            <w:tcW w:w="6804" w:type="dxa"/>
            <w:gridSpan w:val="2"/>
          </w:tcPr>
          <w:p w14:paraId="5A661216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proofErr w:type="spellStart"/>
            <w:r w:rsidRPr="00ED2B2A">
              <w:rPr>
                <w:i/>
                <w:iCs/>
              </w:rPr>
              <w:t>Пароводоподогреватель</w:t>
            </w:r>
            <w:proofErr w:type="spellEnd"/>
            <w:r w:rsidRPr="00ED2B2A">
              <w:rPr>
                <w:i/>
                <w:iCs/>
              </w:rPr>
              <w:t xml:space="preserve"> №3 Н53,9м2 </w:t>
            </w:r>
          </w:p>
        </w:tc>
        <w:tc>
          <w:tcPr>
            <w:tcW w:w="1984" w:type="dxa"/>
          </w:tcPr>
          <w:p w14:paraId="18D0A964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61 000 </w:t>
            </w:r>
          </w:p>
        </w:tc>
      </w:tr>
      <w:tr w:rsidR="00ED2B2A" w:rsidRPr="00ED2B2A" w14:paraId="5D1AAF3E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0C24984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8.72 </w:t>
            </w:r>
          </w:p>
        </w:tc>
        <w:tc>
          <w:tcPr>
            <w:tcW w:w="6804" w:type="dxa"/>
            <w:gridSpan w:val="2"/>
          </w:tcPr>
          <w:p w14:paraId="288B2153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proofErr w:type="spellStart"/>
            <w:r w:rsidRPr="00ED2B2A">
              <w:rPr>
                <w:i/>
                <w:iCs/>
              </w:rPr>
              <w:t>Пароводоподогреватель</w:t>
            </w:r>
            <w:proofErr w:type="spellEnd"/>
            <w:r w:rsidRPr="00ED2B2A">
              <w:rPr>
                <w:i/>
                <w:iCs/>
              </w:rPr>
              <w:t xml:space="preserve"> №4 Н53,9м2 </w:t>
            </w:r>
          </w:p>
        </w:tc>
        <w:tc>
          <w:tcPr>
            <w:tcW w:w="1984" w:type="dxa"/>
          </w:tcPr>
          <w:p w14:paraId="7C8A34DB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61 000 </w:t>
            </w:r>
          </w:p>
        </w:tc>
      </w:tr>
      <w:tr w:rsidR="00ED2B2A" w:rsidRPr="00ED2B2A" w14:paraId="037AF6CC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63C1B6C3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8.73 </w:t>
            </w:r>
          </w:p>
        </w:tc>
        <w:tc>
          <w:tcPr>
            <w:tcW w:w="6804" w:type="dxa"/>
            <w:gridSpan w:val="2"/>
          </w:tcPr>
          <w:p w14:paraId="198D3D7F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proofErr w:type="spellStart"/>
            <w:r w:rsidRPr="00ED2B2A">
              <w:rPr>
                <w:i/>
                <w:iCs/>
              </w:rPr>
              <w:t>Пароводоподогреватель</w:t>
            </w:r>
            <w:proofErr w:type="spellEnd"/>
            <w:r w:rsidRPr="00ED2B2A">
              <w:rPr>
                <w:i/>
                <w:iCs/>
              </w:rPr>
              <w:t xml:space="preserve"> №5 Н53,9м2 </w:t>
            </w:r>
          </w:p>
        </w:tc>
        <w:tc>
          <w:tcPr>
            <w:tcW w:w="1984" w:type="dxa"/>
          </w:tcPr>
          <w:p w14:paraId="5A7CDEC4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61 000 </w:t>
            </w:r>
          </w:p>
        </w:tc>
      </w:tr>
      <w:tr w:rsidR="00ED2B2A" w:rsidRPr="00ED2B2A" w14:paraId="0B6C83BA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1F5AB1AD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8.74 </w:t>
            </w:r>
          </w:p>
        </w:tc>
        <w:tc>
          <w:tcPr>
            <w:tcW w:w="6804" w:type="dxa"/>
            <w:gridSpan w:val="2"/>
          </w:tcPr>
          <w:p w14:paraId="755EEAD9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proofErr w:type="spellStart"/>
            <w:r w:rsidRPr="00ED2B2A">
              <w:rPr>
                <w:i/>
                <w:iCs/>
              </w:rPr>
              <w:t>Пароводоподогреватель</w:t>
            </w:r>
            <w:proofErr w:type="spellEnd"/>
            <w:r w:rsidRPr="00ED2B2A">
              <w:rPr>
                <w:i/>
                <w:iCs/>
              </w:rPr>
              <w:t xml:space="preserve"> №6 Н53,9м2 </w:t>
            </w:r>
          </w:p>
        </w:tc>
        <w:tc>
          <w:tcPr>
            <w:tcW w:w="1984" w:type="dxa"/>
          </w:tcPr>
          <w:p w14:paraId="55647F17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61 000 </w:t>
            </w:r>
          </w:p>
        </w:tc>
      </w:tr>
      <w:tr w:rsidR="00ED2B2A" w:rsidRPr="00ED2B2A" w14:paraId="5BFEB79F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5D063F66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8.75 </w:t>
            </w:r>
          </w:p>
        </w:tc>
        <w:tc>
          <w:tcPr>
            <w:tcW w:w="6804" w:type="dxa"/>
            <w:gridSpan w:val="2"/>
          </w:tcPr>
          <w:p w14:paraId="53BB1B2C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Подогреватель присадок </w:t>
            </w:r>
          </w:p>
        </w:tc>
        <w:tc>
          <w:tcPr>
            <w:tcW w:w="1984" w:type="dxa"/>
          </w:tcPr>
          <w:p w14:paraId="4C0E4F22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24 100 </w:t>
            </w:r>
          </w:p>
        </w:tc>
      </w:tr>
      <w:tr w:rsidR="00ED2B2A" w:rsidRPr="00ED2B2A" w14:paraId="64DED779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55D73AA8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8.76 </w:t>
            </w:r>
          </w:p>
        </w:tc>
        <w:tc>
          <w:tcPr>
            <w:tcW w:w="6804" w:type="dxa"/>
            <w:gridSpan w:val="2"/>
          </w:tcPr>
          <w:p w14:paraId="3CF22E73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Подогреватель мазута ПМ-25-6 </w:t>
            </w:r>
          </w:p>
        </w:tc>
        <w:tc>
          <w:tcPr>
            <w:tcW w:w="1984" w:type="dxa"/>
          </w:tcPr>
          <w:p w14:paraId="31ECCF70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57 600 </w:t>
            </w:r>
          </w:p>
        </w:tc>
      </w:tr>
      <w:tr w:rsidR="00ED2B2A" w:rsidRPr="00ED2B2A" w14:paraId="6ADFD281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53FD2A5A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8.77 </w:t>
            </w:r>
          </w:p>
        </w:tc>
        <w:tc>
          <w:tcPr>
            <w:tcW w:w="6804" w:type="dxa"/>
            <w:gridSpan w:val="2"/>
          </w:tcPr>
          <w:p w14:paraId="324EA007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Подогреватель мазута ПМ-25-6 </w:t>
            </w:r>
          </w:p>
        </w:tc>
        <w:tc>
          <w:tcPr>
            <w:tcW w:w="1984" w:type="dxa"/>
          </w:tcPr>
          <w:p w14:paraId="0D5E0483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57 600 </w:t>
            </w:r>
          </w:p>
        </w:tc>
      </w:tr>
      <w:tr w:rsidR="00ED2B2A" w:rsidRPr="00ED2B2A" w14:paraId="70B74D11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79B928E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8.78 </w:t>
            </w:r>
          </w:p>
        </w:tc>
        <w:tc>
          <w:tcPr>
            <w:tcW w:w="6804" w:type="dxa"/>
            <w:gridSpan w:val="2"/>
          </w:tcPr>
          <w:p w14:paraId="16521673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Подогреватель мазута ПМ-25-6 </w:t>
            </w:r>
          </w:p>
        </w:tc>
        <w:tc>
          <w:tcPr>
            <w:tcW w:w="1984" w:type="dxa"/>
          </w:tcPr>
          <w:p w14:paraId="6633EA7B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57 600 </w:t>
            </w:r>
          </w:p>
        </w:tc>
      </w:tr>
      <w:tr w:rsidR="00ED2B2A" w:rsidRPr="00ED2B2A" w14:paraId="6A10AAA4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431483F4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8.79 </w:t>
            </w:r>
          </w:p>
        </w:tc>
        <w:tc>
          <w:tcPr>
            <w:tcW w:w="6804" w:type="dxa"/>
            <w:gridSpan w:val="2"/>
          </w:tcPr>
          <w:p w14:paraId="05170E5F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Подогреватель мазута ПМ-25-6 </w:t>
            </w:r>
          </w:p>
        </w:tc>
        <w:tc>
          <w:tcPr>
            <w:tcW w:w="1984" w:type="dxa"/>
          </w:tcPr>
          <w:p w14:paraId="608F071C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57 600 </w:t>
            </w:r>
          </w:p>
        </w:tc>
      </w:tr>
      <w:tr w:rsidR="00ED2B2A" w:rsidRPr="00ED2B2A" w14:paraId="571E37F9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1C6F3DE1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8.80 </w:t>
            </w:r>
          </w:p>
        </w:tc>
        <w:tc>
          <w:tcPr>
            <w:tcW w:w="6804" w:type="dxa"/>
            <w:gridSpan w:val="2"/>
          </w:tcPr>
          <w:p w14:paraId="72A5B495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Резервуар для мазута </w:t>
            </w:r>
            <w:proofErr w:type="spellStart"/>
            <w:r w:rsidRPr="00ED2B2A">
              <w:rPr>
                <w:i/>
                <w:iCs/>
              </w:rPr>
              <w:t>металлич</w:t>
            </w:r>
            <w:proofErr w:type="spellEnd"/>
            <w:r w:rsidRPr="00ED2B2A">
              <w:rPr>
                <w:i/>
                <w:iCs/>
              </w:rPr>
              <w:t xml:space="preserve">. V-400м3 </w:t>
            </w:r>
          </w:p>
        </w:tc>
        <w:tc>
          <w:tcPr>
            <w:tcW w:w="1984" w:type="dxa"/>
          </w:tcPr>
          <w:p w14:paraId="5A0D9BC8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281 500 </w:t>
            </w:r>
          </w:p>
        </w:tc>
      </w:tr>
      <w:tr w:rsidR="00ED2B2A" w:rsidRPr="00ED2B2A" w14:paraId="7B442314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D563003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8.81 </w:t>
            </w:r>
          </w:p>
        </w:tc>
        <w:tc>
          <w:tcPr>
            <w:tcW w:w="6804" w:type="dxa"/>
            <w:gridSpan w:val="2"/>
          </w:tcPr>
          <w:p w14:paraId="2E7CB3CA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Резервуар для мазута </w:t>
            </w:r>
            <w:proofErr w:type="spellStart"/>
            <w:r w:rsidRPr="00ED2B2A">
              <w:rPr>
                <w:i/>
                <w:iCs/>
              </w:rPr>
              <w:t>металлич</w:t>
            </w:r>
            <w:proofErr w:type="spellEnd"/>
            <w:r w:rsidRPr="00ED2B2A">
              <w:rPr>
                <w:i/>
                <w:iCs/>
              </w:rPr>
              <w:t xml:space="preserve">. V-400м3 </w:t>
            </w:r>
          </w:p>
        </w:tc>
        <w:tc>
          <w:tcPr>
            <w:tcW w:w="1984" w:type="dxa"/>
          </w:tcPr>
          <w:p w14:paraId="010A17EA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281 500 </w:t>
            </w:r>
          </w:p>
        </w:tc>
      </w:tr>
      <w:tr w:rsidR="00ED2B2A" w:rsidRPr="00ED2B2A" w14:paraId="0DA109A5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0002A384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8.82 </w:t>
            </w:r>
          </w:p>
        </w:tc>
        <w:tc>
          <w:tcPr>
            <w:tcW w:w="6804" w:type="dxa"/>
            <w:gridSpan w:val="2"/>
          </w:tcPr>
          <w:p w14:paraId="0047B787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Сепаратор </w:t>
            </w:r>
            <w:proofErr w:type="spellStart"/>
            <w:r w:rsidRPr="00ED2B2A">
              <w:rPr>
                <w:i/>
                <w:iCs/>
              </w:rPr>
              <w:t>нерерывной</w:t>
            </w:r>
            <w:proofErr w:type="spellEnd"/>
            <w:r w:rsidRPr="00ED2B2A">
              <w:rPr>
                <w:i/>
                <w:iCs/>
              </w:rPr>
              <w:t xml:space="preserve"> продувки </w:t>
            </w:r>
          </w:p>
        </w:tc>
        <w:tc>
          <w:tcPr>
            <w:tcW w:w="1984" w:type="dxa"/>
          </w:tcPr>
          <w:p w14:paraId="5A586ED7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7 400 </w:t>
            </w:r>
          </w:p>
        </w:tc>
      </w:tr>
      <w:tr w:rsidR="00ED2B2A" w:rsidRPr="00ED2B2A" w14:paraId="510AAEC4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5FBB809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8.83 </w:t>
            </w:r>
          </w:p>
        </w:tc>
        <w:tc>
          <w:tcPr>
            <w:tcW w:w="6804" w:type="dxa"/>
            <w:gridSpan w:val="2"/>
          </w:tcPr>
          <w:p w14:paraId="54D01AD8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Сетевые насосы Д200-90 с </w:t>
            </w:r>
            <w:proofErr w:type="gramStart"/>
            <w:r w:rsidRPr="00ED2B2A">
              <w:rPr>
                <w:i/>
                <w:iCs/>
              </w:rPr>
              <w:t>эл./</w:t>
            </w:r>
            <w:proofErr w:type="spellStart"/>
            <w:proofErr w:type="gramEnd"/>
            <w:r w:rsidRPr="00ED2B2A">
              <w:rPr>
                <w:i/>
                <w:iCs/>
              </w:rPr>
              <w:t>дв</w:t>
            </w:r>
            <w:proofErr w:type="spellEnd"/>
            <w:r w:rsidRPr="00ED2B2A">
              <w:rPr>
                <w:i/>
                <w:iCs/>
              </w:rPr>
              <w:t xml:space="preserve">. 160кВт </w:t>
            </w:r>
          </w:p>
        </w:tc>
        <w:tc>
          <w:tcPr>
            <w:tcW w:w="1984" w:type="dxa"/>
          </w:tcPr>
          <w:p w14:paraId="4EA2A7C2" w14:textId="77777777" w:rsidR="000356F9" w:rsidRPr="00ED2B2A" w:rsidRDefault="000356F9" w:rsidP="000356F9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44 700 </w:t>
            </w:r>
          </w:p>
        </w:tc>
      </w:tr>
      <w:tr w:rsidR="00ED2B2A" w:rsidRPr="00ED2B2A" w14:paraId="21379E52" w14:textId="77777777" w:rsidTr="00265EFD">
        <w:tblPrEx>
          <w:jc w:val="left"/>
        </w:tblPrEx>
        <w:trPr>
          <w:trHeight w:val="243"/>
        </w:trPr>
        <w:tc>
          <w:tcPr>
            <w:tcW w:w="988" w:type="dxa"/>
          </w:tcPr>
          <w:p w14:paraId="6CB6F064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8.84 </w:t>
            </w:r>
          </w:p>
        </w:tc>
        <w:tc>
          <w:tcPr>
            <w:tcW w:w="6804" w:type="dxa"/>
            <w:gridSpan w:val="2"/>
          </w:tcPr>
          <w:p w14:paraId="3526EABD" w14:textId="25E6917A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Солерастворитель D-1000мм </w:t>
            </w:r>
          </w:p>
        </w:tc>
        <w:tc>
          <w:tcPr>
            <w:tcW w:w="1984" w:type="dxa"/>
          </w:tcPr>
          <w:p w14:paraId="310829C8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24 400 </w:t>
            </w:r>
          </w:p>
        </w:tc>
      </w:tr>
      <w:tr w:rsidR="00ED2B2A" w:rsidRPr="00ED2B2A" w14:paraId="0DED6A46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6DC18042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8.85 </w:t>
            </w:r>
          </w:p>
        </w:tc>
        <w:tc>
          <w:tcPr>
            <w:tcW w:w="6804" w:type="dxa"/>
            <w:gridSpan w:val="2"/>
          </w:tcPr>
          <w:p w14:paraId="33626754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Тельфер </w:t>
            </w:r>
            <w:proofErr w:type="spellStart"/>
            <w:r w:rsidRPr="00ED2B2A">
              <w:rPr>
                <w:i/>
                <w:iCs/>
              </w:rPr>
              <w:t>грузопод</w:t>
            </w:r>
            <w:proofErr w:type="spellEnd"/>
            <w:r w:rsidRPr="00ED2B2A">
              <w:rPr>
                <w:i/>
                <w:iCs/>
              </w:rPr>
              <w:t xml:space="preserve">. 2т </w:t>
            </w:r>
          </w:p>
        </w:tc>
        <w:tc>
          <w:tcPr>
            <w:tcW w:w="1984" w:type="dxa"/>
          </w:tcPr>
          <w:p w14:paraId="6122C506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101 200 </w:t>
            </w:r>
          </w:p>
        </w:tc>
      </w:tr>
      <w:tr w:rsidR="00ED2B2A" w:rsidRPr="00ED2B2A" w14:paraId="4F87FA21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6812B2E7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8.86 </w:t>
            </w:r>
          </w:p>
        </w:tc>
        <w:tc>
          <w:tcPr>
            <w:tcW w:w="6804" w:type="dxa"/>
            <w:gridSpan w:val="2"/>
          </w:tcPr>
          <w:p w14:paraId="30663FF4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Тельфер </w:t>
            </w:r>
            <w:proofErr w:type="spellStart"/>
            <w:r w:rsidRPr="00ED2B2A">
              <w:rPr>
                <w:i/>
                <w:iCs/>
              </w:rPr>
              <w:t>грузопод</w:t>
            </w:r>
            <w:proofErr w:type="spellEnd"/>
            <w:r w:rsidRPr="00ED2B2A">
              <w:rPr>
                <w:i/>
                <w:iCs/>
              </w:rPr>
              <w:t xml:space="preserve">. 2т. </w:t>
            </w:r>
          </w:p>
        </w:tc>
        <w:tc>
          <w:tcPr>
            <w:tcW w:w="1984" w:type="dxa"/>
          </w:tcPr>
          <w:p w14:paraId="5DB04D07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101 200 </w:t>
            </w:r>
          </w:p>
        </w:tc>
      </w:tr>
      <w:tr w:rsidR="00ED2B2A" w:rsidRPr="00ED2B2A" w14:paraId="44AE7283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E93B61B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8.87 </w:t>
            </w:r>
          </w:p>
        </w:tc>
        <w:tc>
          <w:tcPr>
            <w:tcW w:w="6804" w:type="dxa"/>
            <w:gridSpan w:val="2"/>
          </w:tcPr>
          <w:p w14:paraId="73BDF5C8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Тревожная кнопка </w:t>
            </w:r>
          </w:p>
        </w:tc>
        <w:tc>
          <w:tcPr>
            <w:tcW w:w="1984" w:type="dxa"/>
          </w:tcPr>
          <w:p w14:paraId="598B00E7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5 400 </w:t>
            </w:r>
          </w:p>
        </w:tc>
      </w:tr>
      <w:tr w:rsidR="00ED2B2A" w:rsidRPr="00ED2B2A" w14:paraId="1E3B1E20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36BE833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8.88 </w:t>
            </w:r>
          </w:p>
        </w:tc>
        <w:tc>
          <w:tcPr>
            <w:tcW w:w="6804" w:type="dxa"/>
            <w:gridSpan w:val="2"/>
          </w:tcPr>
          <w:p w14:paraId="0DB7D9DA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Фильтр Na - </w:t>
            </w:r>
            <w:proofErr w:type="spellStart"/>
            <w:r w:rsidRPr="00ED2B2A">
              <w:rPr>
                <w:i/>
                <w:iCs/>
              </w:rPr>
              <w:t>катионитовый</w:t>
            </w:r>
            <w:proofErr w:type="spellEnd"/>
            <w:r w:rsidRPr="00ED2B2A">
              <w:rPr>
                <w:i/>
                <w:iCs/>
              </w:rPr>
              <w:t xml:space="preserve"> D-1.5м. 1ступень 1 </w:t>
            </w:r>
          </w:p>
        </w:tc>
        <w:tc>
          <w:tcPr>
            <w:tcW w:w="1984" w:type="dxa"/>
          </w:tcPr>
          <w:p w14:paraId="612D3445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57 700 </w:t>
            </w:r>
          </w:p>
        </w:tc>
      </w:tr>
      <w:tr w:rsidR="00ED2B2A" w:rsidRPr="00ED2B2A" w14:paraId="1441327E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5CFF6A0B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8.89 </w:t>
            </w:r>
          </w:p>
        </w:tc>
        <w:tc>
          <w:tcPr>
            <w:tcW w:w="6804" w:type="dxa"/>
            <w:gridSpan w:val="2"/>
          </w:tcPr>
          <w:p w14:paraId="4D941F95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Фильтр Na-</w:t>
            </w:r>
            <w:proofErr w:type="spellStart"/>
            <w:r w:rsidRPr="00ED2B2A">
              <w:rPr>
                <w:i/>
                <w:iCs/>
              </w:rPr>
              <w:t>атионитовый</w:t>
            </w:r>
            <w:proofErr w:type="spellEnd"/>
            <w:r w:rsidRPr="00ED2B2A">
              <w:rPr>
                <w:i/>
                <w:iCs/>
              </w:rPr>
              <w:t xml:space="preserve"> D-1.5м. 1ступень №3 </w:t>
            </w:r>
          </w:p>
        </w:tc>
        <w:tc>
          <w:tcPr>
            <w:tcW w:w="1984" w:type="dxa"/>
          </w:tcPr>
          <w:p w14:paraId="468C6D12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57 700 </w:t>
            </w:r>
          </w:p>
        </w:tc>
      </w:tr>
      <w:tr w:rsidR="00ED2B2A" w:rsidRPr="00ED2B2A" w14:paraId="5C211377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43AD548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8.90 </w:t>
            </w:r>
          </w:p>
        </w:tc>
        <w:tc>
          <w:tcPr>
            <w:tcW w:w="6804" w:type="dxa"/>
            <w:gridSpan w:val="2"/>
          </w:tcPr>
          <w:p w14:paraId="0014E5E7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Фильтр Na-</w:t>
            </w:r>
            <w:proofErr w:type="spellStart"/>
            <w:r w:rsidRPr="00ED2B2A">
              <w:rPr>
                <w:i/>
                <w:iCs/>
              </w:rPr>
              <w:t>катионитовый</w:t>
            </w:r>
            <w:proofErr w:type="spellEnd"/>
            <w:r w:rsidRPr="00ED2B2A">
              <w:rPr>
                <w:i/>
                <w:iCs/>
              </w:rPr>
              <w:t xml:space="preserve"> D-1.5м 1ступень №2 </w:t>
            </w:r>
          </w:p>
        </w:tc>
        <w:tc>
          <w:tcPr>
            <w:tcW w:w="1984" w:type="dxa"/>
          </w:tcPr>
          <w:p w14:paraId="3CC491FB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57 700 </w:t>
            </w:r>
          </w:p>
        </w:tc>
      </w:tr>
      <w:tr w:rsidR="00ED2B2A" w:rsidRPr="00ED2B2A" w14:paraId="600DF9C4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BF49611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8.91 </w:t>
            </w:r>
          </w:p>
        </w:tc>
        <w:tc>
          <w:tcPr>
            <w:tcW w:w="6804" w:type="dxa"/>
            <w:gridSpan w:val="2"/>
          </w:tcPr>
          <w:p w14:paraId="712E0235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Фильтр Na-</w:t>
            </w:r>
            <w:proofErr w:type="spellStart"/>
            <w:r w:rsidRPr="00ED2B2A">
              <w:rPr>
                <w:i/>
                <w:iCs/>
              </w:rPr>
              <w:t>катионитовый</w:t>
            </w:r>
            <w:proofErr w:type="spellEnd"/>
            <w:r w:rsidRPr="00ED2B2A">
              <w:rPr>
                <w:i/>
                <w:iCs/>
              </w:rPr>
              <w:t xml:space="preserve"> D-1.5м. 2 ступени №1 </w:t>
            </w:r>
          </w:p>
        </w:tc>
        <w:tc>
          <w:tcPr>
            <w:tcW w:w="1984" w:type="dxa"/>
          </w:tcPr>
          <w:p w14:paraId="0D17AB29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57 700 </w:t>
            </w:r>
          </w:p>
        </w:tc>
      </w:tr>
      <w:tr w:rsidR="00ED2B2A" w:rsidRPr="00ED2B2A" w14:paraId="01BD6812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1333C50C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8.92 </w:t>
            </w:r>
          </w:p>
        </w:tc>
        <w:tc>
          <w:tcPr>
            <w:tcW w:w="6804" w:type="dxa"/>
            <w:gridSpan w:val="2"/>
          </w:tcPr>
          <w:p w14:paraId="441B25F7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Фильтр Na-</w:t>
            </w:r>
            <w:proofErr w:type="spellStart"/>
            <w:r w:rsidRPr="00ED2B2A">
              <w:rPr>
                <w:i/>
                <w:iCs/>
              </w:rPr>
              <w:t>катионитовый</w:t>
            </w:r>
            <w:proofErr w:type="spellEnd"/>
            <w:r w:rsidRPr="00ED2B2A">
              <w:rPr>
                <w:i/>
                <w:iCs/>
              </w:rPr>
              <w:t xml:space="preserve"> D-1.5м. 2ступени №2 </w:t>
            </w:r>
          </w:p>
        </w:tc>
        <w:tc>
          <w:tcPr>
            <w:tcW w:w="1984" w:type="dxa"/>
          </w:tcPr>
          <w:p w14:paraId="608C4EF1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57 700 </w:t>
            </w:r>
          </w:p>
        </w:tc>
      </w:tr>
      <w:tr w:rsidR="00ED2B2A" w:rsidRPr="00ED2B2A" w14:paraId="2FA1B100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5A4E18F5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8.93 </w:t>
            </w:r>
          </w:p>
        </w:tc>
        <w:tc>
          <w:tcPr>
            <w:tcW w:w="6804" w:type="dxa"/>
            <w:gridSpan w:val="2"/>
          </w:tcPr>
          <w:p w14:paraId="01206579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Фильтр Na-</w:t>
            </w:r>
            <w:proofErr w:type="spellStart"/>
            <w:r w:rsidRPr="00ED2B2A">
              <w:rPr>
                <w:i/>
                <w:iCs/>
              </w:rPr>
              <w:t>катионовый</w:t>
            </w:r>
            <w:proofErr w:type="spellEnd"/>
            <w:r w:rsidRPr="00ED2B2A">
              <w:rPr>
                <w:i/>
                <w:iCs/>
              </w:rPr>
              <w:t xml:space="preserve"> D- 1,5v/ 2cтупени №3 </w:t>
            </w:r>
          </w:p>
        </w:tc>
        <w:tc>
          <w:tcPr>
            <w:tcW w:w="1984" w:type="dxa"/>
          </w:tcPr>
          <w:p w14:paraId="52E17DBE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57 700 </w:t>
            </w:r>
          </w:p>
        </w:tc>
      </w:tr>
      <w:tr w:rsidR="00ED2B2A" w:rsidRPr="00ED2B2A" w14:paraId="6F968BA4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69101D2C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8.94 </w:t>
            </w:r>
          </w:p>
        </w:tc>
        <w:tc>
          <w:tcPr>
            <w:tcW w:w="6804" w:type="dxa"/>
            <w:gridSpan w:val="2"/>
          </w:tcPr>
          <w:p w14:paraId="2A3C0876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Фильтр грубой очистки </w:t>
            </w:r>
          </w:p>
        </w:tc>
        <w:tc>
          <w:tcPr>
            <w:tcW w:w="1984" w:type="dxa"/>
          </w:tcPr>
          <w:p w14:paraId="5C1D6AC9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11 600 </w:t>
            </w:r>
          </w:p>
        </w:tc>
      </w:tr>
      <w:tr w:rsidR="00ED2B2A" w:rsidRPr="00ED2B2A" w14:paraId="586946B0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D77FE9F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8.95 </w:t>
            </w:r>
          </w:p>
        </w:tc>
        <w:tc>
          <w:tcPr>
            <w:tcW w:w="6804" w:type="dxa"/>
            <w:gridSpan w:val="2"/>
          </w:tcPr>
          <w:p w14:paraId="7F701743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Фильтр грубой очистки </w:t>
            </w:r>
          </w:p>
        </w:tc>
        <w:tc>
          <w:tcPr>
            <w:tcW w:w="1984" w:type="dxa"/>
          </w:tcPr>
          <w:p w14:paraId="0A396F23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11 600 </w:t>
            </w:r>
          </w:p>
        </w:tc>
      </w:tr>
      <w:tr w:rsidR="00ED2B2A" w:rsidRPr="00ED2B2A" w14:paraId="044D5616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59C9B7E3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8.96 </w:t>
            </w:r>
          </w:p>
        </w:tc>
        <w:tc>
          <w:tcPr>
            <w:tcW w:w="6804" w:type="dxa"/>
            <w:gridSpan w:val="2"/>
          </w:tcPr>
          <w:p w14:paraId="2AA05329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Фильтр тонкой очистки </w:t>
            </w:r>
          </w:p>
        </w:tc>
        <w:tc>
          <w:tcPr>
            <w:tcW w:w="1984" w:type="dxa"/>
          </w:tcPr>
          <w:p w14:paraId="63A3219C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15 400 </w:t>
            </w:r>
          </w:p>
        </w:tc>
      </w:tr>
      <w:tr w:rsidR="00ED2B2A" w:rsidRPr="00ED2B2A" w14:paraId="3EEB9433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5EC3980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8.97 </w:t>
            </w:r>
          </w:p>
        </w:tc>
        <w:tc>
          <w:tcPr>
            <w:tcW w:w="6804" w:type="dxa"/>
            <w:gridSpan w:val="2"/>
          </w:tcPr>
          <w:p w14:paraId="72669D1E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Фильтр тонкой очистки мазута ФМ 25-30-40 </w:t>
            </w:r>
          </w:p>
        </w:tc>
        <w:tc>
          <w:tcPr>
            <w:tcW w:w="1984" w:type="dxa"/>
          </w:tcPr>
          <w:p w14:paraId="65A67BE3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15 400 </w:t>
            </w:r>
          </w:p>
        </w:tc>
      </w:tr>
      <w:tr w:rsidR="00ED2B2A" w:rsidRPr="00ED2B2A" w14:paraId="470D5332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6EA12F1B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8.98 </w:t>
            </w:r>
          </w:p>
        </w:tc>
        <w:tc>
          <w:tcPr>
            <w:tcW w:w="6804" w:type="dxa"/>
            <w:gridSpan w:val="2"/>
          </w:tcPr>
          <w:p w14:paraId="3899230F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Щит автоматизации типа Щ-К2 №1с прибор. ЗЗУ-7 </w:t>
            </w:r>
          </w:p>
        </w:tc>
        <w:tc>
          <w:tcPr>
            <w:tcW w:w="1984" w:type="dxa"/>
          </w:tcPr>
          <w:p w14:paraId="65E2C0DA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27 200 </w:t>
            </w:r>
          </w:p>
        </w:tc>
      </w:tr>
      <w:tr w:rsidR="00ED2B2A" w:rsidRPr="00ED2B2A" w14:paraId="5B4F4AC9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653D837F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8.99 </w:t>
            </w:r>
          </w:p>
        </w:tc>
        <w:tc>
          <w:tcPr>
            <w:tcW w:w="6804" w:type="dxa"/>
            <w:gridSpan w:val="2"/>
          </w:tcPr>
          <w:p w14:paraId="03EA9348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Щит </w:t>
            </w:r>
            <w:proofErr w:type="spellStart"/>
            <w:r w:rsidRPr="00ED2B2A">
              <w:rPr>
                <w:i/>
                <w:iCs/>
              </w:rPr>
              <w:t>автомотизации</w:t>
            </w:r>
            <w:proofErr w:type="spellEnd"/>
            <w:r w:rsidRPr="00ED2B2A">
              <w:rPr>
                <w:i/>
                <w:iCs/>
              </w:rPr>
              <w:t xml:space="preserve"> типа Щ-К2 с прибор. ЗЗУ-1 </w:t>
            </w:r>
          </w:p>
        </w:tc>
        <w:tc>
          <w:tcPr>
            <w:tcW w:w="1984" w:type="dxa"/>
          </w:tcPr>
          <w:p w14:paraId="5920D319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27 200 </w:t>
            </w:r>
          </w:p>
        </w:tc>
      </w:tr>
      <w:tr w:rsidR="00ED2B2A" w:rsidRPr="00ED2B2A" w14:paraId="63596EDF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0BF4DFA8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8.100 </w:t>
            </w:r>
          </w:p>
        </w:tc>
        <w:tc>
          <w:tcPr>
            <w:tcW w:w="6804" w:type="dxa"/>
            <w:gridSpan w:val="2"/>
          </w:tcPr>
          <w:p w14:paraId="4C34F351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Щит </w:t>
            </w:r>
            <w:proofErr w:type="spellStart"/>
            <w:r w:rsidRPr="00ED2B2A">
              <w:rPr>
                <w:i/>
                <w:iCs/>
              </w:rPr>
              <w:t>атоматизации</w:t>
            </w:r>
            <w:proofErr w:type="spellEnd"/>
            <w:r w:rsidRPr="00ED2B2A">
              <w:rPr>
                <w:i/>
                <w:iCs/>
              </w:rPr>
              <w:t xml:space="preserve"> типа Щ-К2 №2 с прибор. ЗЗУ-7 </w:t>
            </w:r>
          </w:p>
        </w:tc>
        <w:tc>
          <w:tcPr>
            <w:tcW w:w="1984" w:type="dxa"/>
          </w:tcPr>
          <w:p w14:paraId="2667489D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27 200 </w:t>
            </w:r>
          </w:p>
        </w:tc>
      </w:tr>
      <w:tr w:rsidR="00ED2B2A" w:rsidRPr="00ED2B2A" w14:paraId="52810059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8FF57EB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8.101 </w:t>
            </w:r>
          </w:p>
        </w:tc>
        <w:tc>
          <w:tcPr>
            <w:tcW w:w="6804" w:type="dxa"/>
            <w:gridSpan w:val="2"/>
          </w:tcPr>
          <w:p w14:paraId="76DCDCB0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Щит вспомогательного оборудования ЩШ-3Д №3 </w:t>
            </w:r>
          </w:p>
        </w:tc>
        <w:tc>
          <w:tcPr>
            <w:tcW w:w="1984" w:type="dxa"/>
          </w:tcPr>
          <w:p w14:paraId="120B31C5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12 800 </w:t>
            </w:r>
          </w:p>
        </w:tc>
      </w:tr>
      <w:tr w:rsidR="00ED2B2A" w:rsidRPr="00ED2B2A" w14:paraId="3C38BAA3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9F72F7F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8.102 </w:t>
            </w:r>
          </w:p>
        </w:tc>
        <w:tc>
          <w:tcPr>
            <w:tcW w:w="6804" w:type="dxa"/>
            <w:gridSpan w:val="2"/>
          </w:tcPr>
          <w:p w14:paraId="5AE5FAD2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Щит вспомогательного оборудования ЩШ-3Д №1 </w:t>
            </w:r>
          </w:p>
        </w:tc>
        <w:tc>
          <w:tcPr>
            <w:tcW w:w="1984" w:type="dxa"/>
          </w:tcPr>
          <w:p w14:paraId="43D42268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12 800 </w:t>
            </w:r>
          </w:p>
        </w:tc>
      </w:tr>
      <w:tr w:rsidR="00ED2B2A" w:rsidRPr="00ED2B2A" w14:paraId="6187A0B5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675CC44C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8.103 </w:t>
            </w:r>
          </w:p>
        </w:tc>
        <w:tc>
          <w:tcPr>
            <w:tcW w:w="6804" w:type="dxa"/>
            <w:gridSpan w:val="2"/>
          </w:tcPr>
          <w:p w14:paraId="6CE38394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Щит вспомогательного </w:t>
            </w:r>
            <w:proofErr w:type="spellStart"/>
            <w:r w:rsidRPr="00ED2B2A">
              <w:rPr>
                <w:i/>
                <w:iCs/>
              </w:rPr>
              <w:t>оборудов</w:t>
            </w:r>
            <w:proofErr w:type="spellEnd"/>
            <w:r w:rsidRPr="00ED2B2A">
              <w:rPr>
                <w:i/>
                <w:iCs/>
              </w:rPr>
              <w:t xml:space="preserve">. ЩШ-3Д №2 </w:t>
            </w:r>
          </w:p>
        </w:tc>
        <w:tc>
          <w:tcPr>
            <w:tcW w:w="1984" w:type="dxa"/>
          </w:tcPr>
          <w:p w14:paraId="6F3BBB26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12 800 </w:t>
            </w:r>
          </w:p>
        </w:tc>
      </w:tr>
      <w:tr w:rsidR="00ED2B2A" w:rsidRPr="00ED2B2A" w14:paraId="0BDF8223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B2D1BFE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8.104 </w:t>
            </w:r>
          </w:p>
        </w:tc>
        <w:tc>
          <w:tcPr>
            <w:tcW w:w="6804" w:type="dxa"/>
            <w:gridSpan w:val="2"/>
          </w:tcPr>
          <w:p w14:paraId="7C97A9C0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Щит вспомогательного </w:t>
            </w:r>
            <w:proofErr w:type="gramStart"/>
            <w:r w:rsidRPr="00ED2B2A">
              <w:rPr>
                <w:i/>
                <w:iCs/>
              </w:rPr>
              <w:t>оборудова.ЩШ</w:t>
            </w:r>
            <w:proofErr w:type="gramEnd"/>
            <w:r w:rsidRPr="00ED2B2A">
              <w:rPr>
                <w:i/>
                <w:iCs/>
              </w:rPr>
              <w:t xml:space="preserve">-3Д №4 </w:t>
            </w:r>
          </w:p>
        </w:tc>
        <w:tc>
          <w:tcPr>
            <w:tcW w:w="1984" w:type="dxa"/>
          </w:tcPr>
          <w:p w14:paraId="615819B8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12 800 </w:t>
            </w:r>
          </w:p>
        </w:tc>
      </w:tr>
      <w:tr w:rsidR="00ED2B2A" w:rsidRPr="00ED2B2A" w14:paraId="5C1FA3EE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18902779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8.105 </w:t>
            </w:r>
          </w:p>
        </w:tc>
        <w:tc>
          <w:tcPr>
            <w:tcW w:w="6804" w:type="dxa"/>
            <w:gridSpan w:val="2"/>
          </w:tcPr>
          <w:p w14:paraId="6D470D9E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Щит </w:t>
            </w:r>
            <w:proofErr w:type="gramStart"/>
            <w:r w:rsidRPr="00ED2B2A">
              <w:rPr>
                <w:i/>
                <w:iCs/>
              </w:rPr>
              <w:t>эл./</w:t>
            </w:r>
            <w:proofErr w:type="spellStart"/>
            <w:proofErr w:type="gramEnd"/>
            <w:r w:rsidRPr="00ED2B2A">
              <w:rPr>
                <w:i/>
                <w:iCs/>
              </w:rPr>
              <w:t>рапределительный</w:t>
            </w:r>
            <w:proofErr w:type="spellEnd"/>
            <w:r w:rsidRPr="00ED2B2A">
              <w:rPr>
                <w:i/>
                <w:iCs/>
              </w:rPr>
              <w:t xml:space="preserve"> КТП 6-0,4 630 кВт </w:t>
            </w:r>
          </w:p>
        </w:tc>
        <w:tc>
          <w:tcPr>
            <w:tcW w:w="1984" w:type="dxa"/>
          </w:tcPr>
          <w:p w14:paraId="59E25D3C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9 800 </w:t>
            </w:r>
          </w:p>
        </w:tc>
      </w:tr>
      <w:tr w:rsidR="00ED2B2A" w:rsidRPr="00ED2B2A" w14:paraId="614D0D02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44E0D932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8.106 </w:t>
            </w:r>
          </w:p>
        </w:tc>
        <w:tc>
          <w:tcPr>
            <w:tcW w:w="6804" w:type="dxa"/>
            <w:gridSpan w:val="2"/>
          </w:tcPr>
          <w:p w14:paraId="00F9370C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Щит </w:t>
            </w:r>
            <w:proofErr w:type="gramStart"/>
            <w:r w:rsidRPr="00ED2B2A">
              <w:rPr>
                <w:i/>
                <w:iCs/>
              </w:rPr>
              <w:t>эл./</w:t>
            </w:r>
            <w:proofErr w:type="spellStart"/>
            <w:proofErr w:type="gramEnd"/>
            <w:r w:rsidRPr="00ED2B2A">
              <w:rPr>
                <w:i/>
                <w:iCs/>
              </w:rPr>
              <w:t>распрелитель</w:t>
            </w:r>
            <w:proofErr w:type="spellEnd"/>
            <w:r w:rsidRPr="00ED2B2A">
              <w:rPr>
                <w:i/>
                <w:iCs/>
              </w:rPr>
              <w:t xml:space="preserve">. в мазутном хозяйстве </w:t>
            </w:r>
          </w:p>
        </w:tc>
        <w:tc>
          <w:tcPr>
            <w:tcW w:w="1984" w:type="dxa"/>
          </w:tcPr>
          <w:p w14:paraId="73C17FB4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9 800 </w:t>
            </w:r>
          </w:p>
        </w:tc>
      </w:tr>
      <w:tr w:rsidR="00ED2B2A" w:rsidRPr="00ED2B2A" w14:paraId="524F6178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63F8EB67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8.107 </w:t>
            </w:r>
          </w:p>
        </w:tc>
        <w:tc>
          <w:tcPr>
            <w:tcW w:w="6804" w:type="dxa"/>
            <w:gridSpan w:val="2"/>
          </w:tcPr>
          <w:p w14:paraId="5F6BBAEA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Экономайзер чугунный блочный ЭП1-808 </w:t>
            </w:r>
          </w:p>
        </w:tc>
        <w:tc>
          <w:tcPr>
            <w:tcW w:w="1984" w:type="dxa"/>
          </w:tcPr>
          <w:p w14:paraId="42EE7D72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1 251 800 </w:t>
            </w:r>
          </w:p>
        </w:tc>
      </w:tr>
      <w:tr w:rsidR="00ED2B2A" w:rsidRPr="00ED2B2A" w14:paraId="2F84FD27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4A5B1761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8.108 </w:t>
            </w:r>
          </w:p>
        </w:tc>
        <w:tc>
          <w:tcPr>
            <w:tcW w:w="6804" w:type="dxa"/>
            <w:gridSpan w:val="2"/>
          </w:tcPr>
          <w:p w14:paraId="239CB576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Экономайзер чугунный блочный ЭП1-808 </w:t>
            </w:r>
          </w:p>
        </w:tc>
        <w:tc>
          <w:tcPr>
            <w:tcW w:w="1984" w:type="dxa"/>
          </w:tcPr>
          <w:p w14:paraId="4DEA45CF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1 251 800 </w:t>
            </w:r>
          </w:p>
        </w:tc>
      </w:tr>
      <w:tr w:rsidR="00ED2B2A" w:rsidRPr="00ED2B2A" w14:paraId="66A38682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1BF08AAD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8.109 </w:t>
            </w:r>
          </w:p>
        </w:tc>
        <w:tc>
          <w:tcPr>
            <w:tcW w:w="6804" w:type="dxa"/>
            <w:gridSpan w:val="2"/>
          </w:tcPr>
          <w:p w14:paraId="7604C997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Экономайзер чугунный блочный ЭП1-808 </w:t>
            </w:r>
          </w:p>
        </w:tc>
        <w:tc>
          <w:tcPr>
            <w:tcW w:w="1984" w:type="dxa"/>
          </w:tcPr>
          <w:p w14:paraId="30B68F48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1 251 800 </w:t>
            </w:r>
          </w:p>
        </w:tc>
      </w:tr>
      <w:tr w:rsidR="00ED2B2A" w:rsidRPr="00ED2B2A" w14:paraId="52CA18B4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A6C22C3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8.110 </w:t>
            </w:r>
          </w:p>
        </w:tc>
        <w:tc>
          <w:tcPr>
            <w:tcW w:w="6804" w:type="dxa"/>
            <w:gridSpan w:val="2"/>
          </w:tcPr>
          <w:p w14:paraId="117E5E25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proofErr w:type="gramStart"/>
            <w:r w:rsidRPr="00ED2B2A">
              <w:rPr>
                <w:i/>
                <w:iCs/>
              </w:rPr>
              <w:t>Эл./</w:t>
            </w:r>
            <w:proofErr w:type="gramEnd"/>
            <w:r w:rsidRPr="00ED2B2A">
              <w:rPr>
                <w:i/>
                <w:iCs/>
              </w:rPr>
              <w:t xml:space="preserve">двигатель 4 квт. подпиточного насоса №1 </w:t>
            </w:r>
          </w:p>
        </w:tc>
        <w:tc>
          <w:tcPr>
            <w:tcW w:w="1984" w:type="dxa"/>
          </w:tcPr>
          <w:p w14:paraId="37EE79F9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3 400 </w:t>
            </w:r>
          </w:p>
        </w:tc>
      </w:tr>
      <w:tr w:rsidR="00ED2B2A" w:rsidRPr="00ED2B2A" w14:paraId="72256745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E2283AA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8.111 </w:t>
            </w:r>
          </w:p>
        </w:tc>
        <w:tc>
          <w:tcPr>
            <w:tcW w:w="6804" w:type="dxa"/>
            <w:gridSpan w:val="2"/>
          </w:tcPr>
          <w:p w14:paraId="7D21D52A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proofErr w:type="gramStart"/>
            <w:r w:rsidRPr="00ED2B2A">
              <w:rPr>
                <w:i/>
                <w:iCs/>
              </w:rPr>
              <w:t>Эл./</w:t>
            </w:r>
            <w:proofErr w:type="gramEnd"/>
            <w:r w:rsidRPr="00ED2B2A">
              <w:rPr>
                <w:i/>
                <w:iCs/>
              </w:rPr>
              <w:t xml:space="preserve">двигатель 4А 225 М4УЗ 55кВт; п=1470об/мин </w:t>
            </w:r>
          </w:p>
        </w:tc>
        <w:tc>
          <w:tcPr>
            <w:tcW w:w="1984" w:type="dxa"/>
          </w:tcPr>
          <w:p w14:paraId="15FBA63E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25 700 </w:t>
            </w:r>
          </w:p>
        </w:tc>
      </w:tr>
      <w:tr w:rsidR="00ED2B2A" w:rsidRPr="00ED2B2A" w14:paraId="1B9A68F2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1FF7BE99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8.112 </w:t>
            </w:r>
          </w:p>
        </w:tc>
        <w:tc>
          <w:tcPr>
            <w:tcW w:w="6804" w:type="dxa"/>
            <w:gridSpan w:val="2"/>
          </w:tcPr>
          <w:p w14:paraId="7E57C939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proofErr w:type="gramStart"/>
            <w:r w:rsidRPr="00ED2B2A">
              <w:rPr>
                <w:i/>
                <w:iCs/>
              </w:rPr>
              <w:t>Эл./</w:t>
            </w:r>
            <w:proofErr w:type="spellStart"/>
            <w:proofErr w:type="gramEnd"/>
            <w:r w:rsidRPr="00ED2B2A">
              <w:rPr>
                <w:i/>
                <w:iCs/>
              </w:rPr>
              <w:t>двиг</w:t>
            </w:r>
            <w:proofErr w:type="spellEnd"/>
            <w:r w:rsidRPr="00ED2B2A">
              <w:rPr>
                <w:i/>
                <w:iCs/>
              </w:rPr>
              <w:t xml:space="preserve">. 5АМ -250 М4У 90квт </w:t>
            </w:r>
            <w:proofErr w:type="spellStart"/>
            <w:proofErr w:type="gramStart"/>
            <w:r w:rsidRPr="00ED2B2A">
              <w:rPr>
                <w:i/>
                <w:iCs/>
              </w:rPr>
              <w:t>сетев.насоса</w:t>
            </w:r>
            <w:proofErr w:type="spellEnd"/>
            <w:proofErr w:type="gramEnd"/>
            <w:r w:rsidRPr="00ED2B2A">
              <w:rPr>
                <w:i/>
                <w:iCs/>
              </w:rPr>
              <w:t xml:space="preserve"> №3 </w:t>
            </w:r>
          </w:p>
        </w:tc>
        <w:tc>
          <w:tcPr>
            <w:tcW w:w="1984" w:type="dxa"/>
          </w:tcPr>
          <w:p w14:paraId="08CF8127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84 900 </w:t>
            </w:r>
          </w:p>
        </w:tc>
      </w:tr>
      <w:tr w:rsidR="00ED2B2A" w:rsidRPr="00ED2B2A" w14:paraId="43217DE2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0DB8D319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8.113 </w:t>
            </w:r>
          </w:p>
        </w:tc>
        <w:tc>
          <w:tcPr>
            <w:tcW w:w="6804" w:type="dxa"/>
            <w:gridSpan w:val="2"/>
          </w:tcPr>
          <w:p w14:paraId="06872EFE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proofErr w:type="gramStart"/>
            <w:r w:rsidRPr="00ED2B2A">
              <w:rPr>
                <w:i/>
                <w:iCs/>
              </w:rPr>
              <w:t>Эл./</w:t>
            </w:r>
            <w:proofErr w:type="gramEnd"/>
            <w:r w:rsidRPr="00ED2B2A">
              <w:rPr>
                <w:i/>
                <w:iCs/>
              </w:rPr>
              <w:t xml:space="preserve">двигатель 55квт. Питательного насоса №2 </w:t>
            </w:r>
          </w:p>
        </w:tc>
        <w:tc>
          <w:tcPr>
            <w:tcW w:w="1984" w:type="dxa"/>
          </w:tcPr>
          <w:p w14:paraId="0B226FA3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25 700 </w:t>
            </w:r>
          </w:p>
        </w:tc>
      </w:tr>
      <w:tr w:rsidR="00ED2B2A" w:rsidRPr="00ED2B2A" w14:paraId="50454341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6E70D62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8.114 </w:t>
            </w:r>
          </w:p>
        </w:tc>
        <w:tc>
          <w:tcPr>
            <w:tcW w:w="6804" w:type="dxa"/>
            <w:gridSpan w:val="2"/>
          </w:tcPr>
          <w:p w14:paraId="18F950FB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proofErr w:type="gramStart"/>
            <w:r w:rsidRPr="00ED2B2A">
              <w:rPr>
                <w:i/>
                <w:iCs/>
              </w:rPr>
              <w:t>Эл./</w:t>
            </w:r>
            <w:proofErr w:type="gramEnd"/>
            <w:r w:rsidRPr="00ED2B2A">
              <w:rPr>
                <w:i/>
                <w:iCs/>
              </w:rPr>
              <w:t xml:space="preserve">двигатель АИР225М2У2 55/3000 </w:t>
            </w:r>
          </w:p>
        </w:tc>
        <w:tc>
          <w:tcPr>
            <w:tcW w:w="1984" w:type="dxa"/>
          </w:tcPr>
          <w:p w14:paraId="2FA461B6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68 500 </w:t>
            </w:r>
          </w:p>
        </w:tc>
      </w:tr>
      <w:tr w:rsidR="00ED2B2A" w:rsidRPr="00ED2B2A" w14:paraId="40FB363A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0C32010A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8.115 </w:t>
            </w:r>
          </w:p>
        </w:tc>
        <w:tc>
          <w:tcPr>
            <w:tcW w:w="6804" w:type="dxa"/>
            <w:gridSpan w:val="2"/>
          </w:tcPr>
          <w:p w14:paraId="755E89BD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proofErr w:type="gramStart"/>
            <w:r w:rsidRPr="00ED2B2A">
              <w:rPr>
                <w:i/>
                <w:iCs/>
              </w:rPr>
              <w:t>Эл./</w:t>
            </w:r>
            <w:proofErr w:type="gramEnd"/>
            <w:r w:rsidRPr="00ED2B2A">
              <w:rPr>
                <w:i/>
                <w:iCs/>
              </w:rPr>
              <w:t xml:space="preserve">двигатель МО 250 5-4 75кВт; п=1470об/мин </w:t>
            </w:r>
          </w:p>
        </w:tc>
        <w:tc>
          <w:tcPr>
            <w:tcW w:w="1984" w:type="dxa"/>
          </w:tcPr>
          <w:p w14:paraId="46D6FED6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25 800 </w:t>
            </w:r>
          </w:p>
        </w:tc>
      </w:tr>
      <w:tr w:rsidR="00ED2B2A" w:rsidRPr="00ED2B2A" w14:paraId="4E6EF39B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005C2AC9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8.116 </w:t>
            </w:r>
          </w:p>
        </w:tc>
        <w:tc>
          <w:tcPr>
            <w:tcW w:w="6804" w:type="dxa"/>
            <w:gridSpan w:val="2"/>
          </w:tcPr>
          <w:p w14:paraId="6AE22115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Сплит система кондиционер </w:t>
            </w:r>
          </w:p>
        </w:tc>
        <w:tc>
          <w:tcPr>
            <w:tcW w:w="1984" w:type="dxa"/>
          </w:tcPr>
          <w:p w14:paraId="001C0816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8 300 </w:t>
            </w:r>
          </w:p>
        </w:tc>
      </w:tr>
      <w:tr w:rsidR="00ED2B2A" w:rsidRPr="00ED2B2A" w14:paraId="19984474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11846352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8.117 </w:t>
            </w:r>
          </w:p>
        </w:tc>
        <w:tc>
          <w:tcPr>
            <w:tcW w:w="6804" w:type="dxa"/>
            <w:gridSpan w:val="2"/>
          </w:tcPr>
          <w:p w14:paraId="1EE2F2C5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Асфальтобетонное замощение </w:t>
            </w:r>
          </w:p>
        </w:tc>
        <w:tc>
          <w:tcPr>
            <w:tcW w:w="1984" w:type="dxa"/>
          </w:tcPr>
          <w:p w14:paraId="038828F7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1 490 600 </w:t>
            </w:r>
          </w:p>
        </w:tc>
      </w:tr>
      <w:tr w:rsidR="00ED2B2A" w:rsidRPr="00ED2B2A" w14:paraId="10292B4D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0186DCE1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8.118 </w:t>
            </w:r>
          </w:p>
        </w:tc>
        <w:tc>
          <w:tcPr>
            <w:tcW w:w="6804" w:type="dxa"/>
            <w:gridSpan w:val="2"/>
          </w:tcPr>
          <w:p w14:paraId="2DD442D6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proofErr w:type="spellStart"/>
            <w:r w:rsidRPr="00ED2B2A">
              <w:rPr>
                <w:i/>
                <w:iCs/>
              </w:rPr>
              <w:t>Внутрение</w:t>
            </w:r>
            <w:proofErr w:type="spellEnd"/>
            <w:r w:rsidRPr="00ED2B2A">
              <w:rPr>
                <w:i/>
                <w:iCs/>
              </w:rPr>
              <w:t xml:space="preserve"> сети водопровода </w:t>
            </w:r>
          </w:p>
        </w:tc>
        <w:tc>
          <w:tcPr>
            <w:tcW w:w="1984" w:type="dxa"/>
          </w:tcPr>
          <w:p w14:paraId="4314CDD5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2 350 300 </w:t>
            </w:r>
          </w:p>
        </w:tc>
      </w:tr>
      <w:tr w:rsidR="00ED2B2A" w:rsidRPr="00ED2B2A" w14:paraId="450A5DD9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166EECB6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8.119 </w:t>
            </w:r>
          </w:p>
        </w:tc>
        <w:tc>
          <w:tcPr>
            <w:tcW w:w="6804" w:type="dxa"/>
            <w:gridSpan w:val="2"/>
          </w:tcPr>
          <w:p w14:paraId="387BBD63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Внутренние сети водохранилища </w:t>
            </w:r>
          </w:p>
        </w:tc>
        <w:tc>
          <w:tcPr>
            <w:tcW w:w="1984" w:type="dxa"/>
          </w:tcPr>
          <w:p w14:paraId="7E1D4C70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625 400 </w:t>
            </w:r>
          </w:p>
        </w:tc>
      </w:tr>
      <w:tr w:rsidR="00ED2B2A" w:rsidRPr="00ED2B2A" w14:paraId="2F25A46F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9BF1CBB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8.120 </w:t>
            </w:r>
          </w:p>
        </w:tc>
        <w:tc>
          <w:tcPr>
            <w:tcW w:w="6804" w:type="dxa"/>
            <w:gridSpan w:val="2"/>
          </w:tcPr>
          <w:p w14:paraId="73BE1609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Внутренние сети газопровода </w:t>
            </w:r>
          </w:p>
        </w:tc>
        <w:tc>
          <w:tcPr>
            <w:tcW w:w="1984" w:type="dxa"/>
          </w:tcPr>
          <w:p w14:paraId="5E604AE2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20 900 </w:t>
            </w:r>
          </w:p>
        </w:tc>
      </w:tr>
      <w:tr w:rsidR="00ED2B2A" w:rsidRPr="00ED2B2A" w14:paraId="2D8CBB1D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5221F21E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8.121 </w:t>
            </w:r>
          </w:p>
        </w:tc>
        <w:tc>
          <w:tcPr>
            <w:tcW w:w="6804" w:type="dxa"/>
            <w:gridSpan w:val="2"/>
          </w:tcPr>
          <w:p w14:paraId="7B5240C9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Внутренние сети канализации </w:t>
            </w:r>
          </w:p>
        </w:tc>
        <w:tc>
          <w:tcPr>
            <w:tcW w:w="1984" w:type="dxa"/>
          </w:tcPr>
          <w:p w14:paraId="1D8C61B2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1 651 600 </w:t>
            </w:r>
          </w:p>
        </w:tc>
      </w:tr>
      <w:tr w:rsidR="00ED2B2A" w:rsidRPr="00ED2B2A" w14:paraId="552A98B0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0AF30C06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8.122 </w:t>
            </w:r>
          </w:p>
        </w:tc>
        <w:tc>
          <w:tcPr>
            <w:tcW w:w="6804" w:type="dxa"/>
            <w:gridSpan w:val="2"/>
          </w:tcPr>
          <w:p w14:paraId="2920F668" w14:textId="66166115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Дымовая </w:t>
            </w:r>
            <w:proofErr w:type="gramStart"/>
            <w:r w:rsidRPr="00ED2B2A">
              <w:rPr>
                <w:i/>
                <w:iCs/>
              </w:rPr>
              <w:t xml:space="preserve">труба </w:t>
            </w:r>
            <w:r w:rsidR="002E168E" w:rsidRPr="00ED2B2A">
              <w:rPr>
                <w:i/>
                <w:iCs/>
              </w:rPr>
              <w:t>,</w:t>
            </w:r>
            <w:proofErr w:type="gramEnd"/>
            <w:r w:rsidR="002E168E" w:rsidRPr="00ED2B2A">
              <w:t xml:space="preserve"> </w:t>
            </w:r>
            <w:r w:rsidR="002E168E" w:rsidRPr="00ED2B2A">
              <w:rPr>
                <w:i/>
                <w:iCs/>
              </w:rPr>
              <w:t>материал металл, H32м, D1,0 м., г.в.1988</w:t>
            </w:r>
          </w:p>
        </w:tc>
        <w:tc>
          <w:tcPr>
            <w:tcW w:w="1984" w:type="dxa"/>
          </w:tcPr>
          <w:p w14:paraId="7099BE68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203 000 </w:t>
            </w:r>
          </w:p>
        </w:tc>
      </w:tr>
      <w:tr w:rsidR="00ED2B2A" w:rsidRPr="00ED2B2A" w14:paraId="4A075767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5E3069FC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8.123 </w:t>
            </w:r>
          </w:p>
        </w:tc>
        <w:tc>
          <w:tcPr>
            <w:tcW w:w="6804" w:type="dxa"/>
            <w:gridSpan w:val="2"/>
          </w:tcPr>
          <w:p w14:paraId="025EBE6B" w14:textId="50BA4403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Дымовая труба Н-32 м, Д-1000м</w:t>
            </w:r>
            <w:r w:rsidR="002E168E" w:rsidRPr="00ED2B2A">
              <w:rPr>
                <w:i/>
                <w:iCs/>
              </w:rPr>
              <w:t>,</w:t>
            </w:r>
            <w:r w:rsidRPr="00ED2B2A">
              <w:rPr>
                <w:i/>
                <w:iCs/>
              </w:rPr>
              <w:t xml:space="preserve"> </w:t>
            </w:r>
            <w:r w:rsidR="002E168E" w:rsidRPr="00ED2B2A">
              <w:rPr>
                <w:i/>
                <w:iCs/>
              </w:rPr>
              <w:t>материал металл, H32м, D1,0 м., г.в.1988</w:t>
            </w:r>
          </w:p>
        </w:tc>
        <w:tc>
          <w:tcPr>
            <w:tcW w:w="1984" w:type="dxa"/>
          </w:tcPr>
          <w:p w14:paraId="07BBC87F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203 000 </w:t>
            </w:r>
          </w:p>
        </w:tc>
      </w:tr>
      <w:tr w:rsidR="00ED2B2A" w:rsidRPr="00ED2B2A" w14:paraId="45E7E83E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16B0DBC9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8.124 </w:t>
            </w:r>
          </w:p>
        </w:tc>
        <w:tc>
          <w:tcPr>
            <w:tcW w:w="6804" w:type="dxa"/>
            <w:gridSpan w:val="2"/>
          </w:tcPr>
          <w:p w14:paraId="19EC5C41" w14:textId="771DE3D4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Дымовая труба Н-32м, Д-1000м</w:t>
            </w:r>
            <w:r w:rsidR="002E168E" w:rsidRPr="00ED2B2A">
              <w:rPr>
                <w:i/>
                <w:iCs/>
              </w:rPr>
              <w:t>,</w:t>
            </w:r>
            <w:r w:rsidRPr="00ED2B2A">
              <w:rPr>
                <w:i/>
                <w:iCs/>
              </w:rPr>
              <w:t xml:space="preserve"> </w:t>
            </w:r>
            <w:r w:rsidR="002E168E" w:rsidRPr="00ED2B2A">
              <w:rPr>
                <w:i/>
                <w:iCs/>
              </w:rPr>
              <w:t>материал металл, H32м, D1,0 м., г.в.1988</w:t>
            </w:r>
          </w:p>
        </w:tc>
        <w:tc>
          <w:tcPr>
            <w:tcW w:w="1984" w:type="dxa"/>
          </w:tcPr>
          <w:p w14:paraId="1B9BDFDD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203 000 </w:t>
            </w:r>
          </w:p>
        </w:tc>
      </w:tr>
      <w:tr w:rsidR="00ED2B2A" w:rsidRPr="00ED2B2A" w14:paraId="767112C7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6CC56CE2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8.125 </w:t>
            </w:r>
          </w:p>
        </w:tc>
        <w:tc>
          <w:tcPr>
            <w:tcW w:w="6804" w:type="dxa"/>
            <w:gridSpan w:val="2"/>
          </w:tcPr>
          <w:p w14:paraId="6CEF1C8D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Железобетонная ограда </w:t>
            </w:r>
          </w:p>
        </w:tc>
        <w:tc>
          <w:tcPr>
            <w:tcW w:w="1984" w:type="dxa"/>
          </w:tcPr>
          <w:p w14:paraId="2C273034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527 700 </w:t>
            </w:r>
          </w:p>
        </w:tc>
      </w:tr>
      <w:tr w:rsidR="00ED2B2A" w:rsidRPr="00ED2B2A" w14:paraId="228A78A5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6AEA5EF7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8.126 </w:t>
            </w:r>
          </w:p>
        </w:tc>
        <w:tc>
          <w:tcPr>
            <w:tcW w:w="6804" w:type="dxa"/>
            <w:gridSpan w:val="2"/>
          </w:tcPr>
          <w:p w14:paraId="3C4A218B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Наружные сети тельфера </w:t>
            </w:r>
          </w:p>
        </w:tc>
        <w:tc>
          <w:tcPr>
            <w:tcW w:w="1984" w:type="dxa"/>
          </w:tcPr>
          <w:p w14:paraId="02F5960F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215 500 </w:t>
            </w:r>
          </w:p>
        </w:tc>
      </w:tr>
      <w:tr w:rsidR="00ED2B2A" w:rsidRPr="00ED2B2A" w14:paraId="3C117EA0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5431874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8.127 </w:t>
            </w:r>
          </w:p>
        </w:tc>
        <w:tc>
          <w:tcPr>
            <w:tcW w:w="6804" w:type="dxa"/>
            <w:gridSpan w:val="2"/>
          </w:tcPr>
          <w:p w14:paraId="6A0DE1B2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Сооружение </w:t>
            </w:r>
            <w:proofErr w:type="spellStart"/>
            <w:r w:rsidRPr="00ED2B2A">
              <w:rPr>
                <w:i/>
                <w:iCs/>
              </w:rPr>
              <w:t>очист</w:t>
            </w:r>
            <w:proofErr w:type="spellEnd"/>
            <w:r w:rsidRPr="00ED2B2A">
              <w:rPr>
                <w:i/>
                <w:iCs/>
              </w:rPr>
              <w:t xml:space="preserve">. зам. воды </w:t>
            </w:r>
          </w:p>
        </w:tc>
        <w:tc>
          <w:tcPr>
            <w:tcW w:w="1984" w:type="dxa"/>
          </w:tcPr>
          <w:p w14:paraId="3198556A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1 083 000 </w:t>
            </w:r>
          </w:p>
        </w:tc>
      </w:tr>
      <w:tr w:rsidR="00ED2B2A" w:rsidRPr="00ED2B2A" w14:paraId="530BA612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0633A608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8.128 </w:t>
            </w:r>
          </w:p>
        </w:tc>
        <w:tc>
          <w:tcPr>
            <w:tcW w:w="6804" w:type="dxa"/>
            <w:gridSpan w:val="2"/>
          </w:tcPr>
          <w:p w14:paraId="06753596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Преобразователь расхода ПРЭМ-300 ГФ </w:t>
            </w:r>
          </w:p>
        </w:tc>
        <w:tc>
          <w:tcPr>
            <w:tcW w:w="1984" w:type="dxa"/>
          </w:tcPr>
          <w:p w14:paraId="59956334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202 700 </w:t>
            </w:r>
          </w:p>
        </w:tc>
      </w:tr>
      <w:tr w:rsidR="00ED2B2A" w:rsidRPr="00ED2B2A" w14:paraId="080AD3C1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00EED4C3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8.129 </w:t>
            </w:r>
          </w:p>
        </w:tc>
        <w:tc>
          <w:tcPr>
            <w:tcW w:w="6804" w:type="dxa"/>
            <w:gridSpan w:val="2"/>
          </w:tcPr>
          <w:p w14:paraId="6564F69C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Склад химреактивов </w:t>
            </w:r>
          </w:p>
        </w:tc>
        <w:tc>
          <w:tcPr>
            <w:tcW w:w="1984" w:type="dxa"/>
          </w:tcPr>
          <w:p w14:paraId="6D559A3C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2 727 700 </w:t>
            </w:r>
          </w:p>
        </w:tc>
      </w:tr>
      <w:tr w:rsidR="00ED2B2A" w:rsidRPr="00ED2B2A" w14:paraId="7719B415" w14:textId="77777777" w:rsidTr="00265EFD">
        <w:tblPrEx>
          <w:jc w:val="left"/>
        </w:tblPrEx>
        <w:trPr>
          <w:trHeight w:val="552"/>
        </w:trPr>
        <w:tc>
          <w:tcPr>
            <w:tcW w:w="988" w:type="dxa"/>
          </w:tcPr>
          <w:p w14:paraId="07DBC139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lastRenderedPageBreak/>
              <w:t xml:space="preserve">9 </w:t>
            </w:r>
          </w:p>
        </w:tc>
        <w:tc>
          <w:tcPr>
            <w:tcW w:w="6804" w:type="dxa"/>
            <w:gridSpan w:val="2"/>
          </w:tcPr>
          <w:p w14:paraId="5E682FC9" w14:textId="7DC4FBF2" w:rsidR="0004512E" w:rsidRPr="00ED2B2A" w:rsidRDefault="00844106" w:rsidP="0025459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ED2B2A">
              <w:rPr>
                <w:b/>
                <w:bCs/>
                <w:i/>
                <w:iCs/>
              </w:rPr>
              <w:t xml:space="preserve">Нежилое здание (Мазутное хозяйство котельной № 9) литер </w:t>
            </w:r>
            <w:r w:rsidR="002069E2" w:rsidRPr="00ED2B2A">
              <w:rPr>
                <w:b/>
                <w:bCs/>
                <w:i/>
                <w:iCs/>
              </w:rPr>
              <w:t>В, РСО</w:t>
            </w:r>
            <w:r w:rsidRPr="00ED2B2A">
              <w:rPr>
                <w:b/>
                <w:bCs/>
                <w:i/>
                <w:iCs/>
              </w:rPr>
              <w:t xml:space="preserve">-Алания, Моздокский р-н, г. </w:t>
            </w:r>
            <w:proofErr w:type="spellStart"/>
            <w:proofErr w:type="gramStart"/>
            <w:r w:rsidRPr="00ED2B2A">
              <w:rPr>
                <w:b/>
                <w:bCs/>
                <w:i/>
                <w:iCs/>
              </w:rPr>
              <w:t>Моздок,ул</w:t>
            </w:r>
            <w:proofErr w:type="spellEnd"/>
            <w:r w:rsidRPr="00ED2B2A">
              <w:rPr>
                <w:b/>
                <w:bCs/>
                <w:i/>
                <w:iCs/>
              </w:rPr>
              <w:t>.</w:t>
            </w:r>
            <w:proofErr w:type="gramEnd"/>
            <w:r w:rsidRPr="00ED2B2A">
              <w:rPr>
                <w:b/>
                <w:bCs/>
                <w:i/>
                <w:iCs/>
              </w:rPr>
              <w:t xml:space="preserve"> Первомайская, 37 «е», стр. 2 </w:t>
            </w:r>
            <w:r w:rsidR="0025459C" w:rsidRPr="00ED2B2A">
              <w:rPr>
                <w:b/>
                <w:bCs/>
                <w:i/>
                <w:iCs/>
              </w:rPr>
              <w:t>,</w:t>
            </w:r>
            <w:proofErr w:type="spellStart"/>
            <w:r w:rsidR="0004512E"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="0004512E" w:rsidRPr="00ED2B2A">
              <w:rPr>
                <w:b/>
                <w:bCs/>
                <w:i/>
                <w:iCs/>
              </w:rPr>
              <w:t xml:space="preserve">.№ </w:t>
            </w:r>
            <w:r w:rsidR="0031727B" w:rsidRPr="00ED2B2A">
              <w:rPr>
                <w:b/>
                <w:bCs/>
                <w:i/>
                <w:iCs/>
              </w:rPr>
              <w:t>15:01:0116009:63</w:t>
            </w:r>
            <w:r w:rsidR="0004512E" w:rsidRPr="00ED2B2A">
              <w:rPr>
                <w:b/>
                <w:bCs/>
                <w:i/>
                <w:iCs/>
              </w:rPr>
              <w:t xml:space="preserve">, пл. </w:t>
            </w:r>
            <w:r w:rsidR="0031727B" w:rsidRPr="00ED2B2A">
              <w:rPr>
                <w:b/>
                <w:bCs/>
                <w:i/>
                <w:iCs/>
              </w:rPr>
              <w:t>213,5</w:t>
            </w:r>
            <w:r w:rsidR="0004512E" w:rsidRPr="00ED2B2A">
              <w:rPr>
                <w:b/>
                <w:bCs/>
                <w:i/>
                <w:iCs/>
              </w:rPr>
              <w:t xml:space="preserve">кв. м., </w:t>
            </w:r>
            <w:proofErr w:type="spellStart"/>
            <w:r w:rsidR="0004512E" w:rsidRPr="00ED2B2A">
              <w:rPr>
                <w:b/>
                <w:bCs/>
                <w:i/>
                <w:iCs/>
              </w:rPr>
              <w:t>г.в</w:t>
            </w:r>
            <w:proofErr w:type="spellEnd"/>
            <w:r w:rsidR="0004512E" w:rsidRPr="00ED2B2A">
              <w:rPr>
                <w:b/>
                <w:bCs/>
                <w:i/>
                <w:iCs/>
              </w:rPr>
              <w:t xml:space="preserve">. </w:t>
            </w:r>
            <w:r w:rsidR="002069E2" w:rsidRPr="00ED2B2A">
              <w:rPr>
                <w:b/>
                <w:bCs/>
                <w:i/>
                <w:iCs/>
              </w:rPr>
              <w:t>2010</w:t>
            </w:r>
            <w:r w:rsidR="0004512E" w:rsidRPr="00ED2B2A">
              <w:rPr>
                <w:b/>
                <w:bCs/>
                <w:i/>
                <w:iCs/>
              </w:rPr>
              <w:t xml:space="preserve">, </w:t>
            </w:r>
            <w:r w:rsidR="0031727B" w:rsidRPr="00ED2B2A">
              <w:rPr>
                <w:b/>
                <w:bCs/>
                <w:i/>
                <w:iCs/>
              </w:rPr>
              <w:t>1</w:t>
            </w:r>
            <w:r w:rsidR="0004512E" w:rsidRPr="00ED2B2A">
              <w:rPr>
                <w:b/>
                <w:bCs/>
                <w:i/>
                <w:iCs/>
              </w:rPr>
              <w:t xml:space="preserve"> этаж</w:t>
            </w:r>
          </w:p>
        </w:tc>
        <w:tc>
          <w:tcPr>
            <w:tcW w:w="1984" w:type="dxa"/>
          </w:tcPr>
          <w:p w14:paraId="5DFE1287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1 199 000 </w:t>
            </w:r>
          </w:p>
        </w:tc>
      </w:tr>
      <w:tr w:rsidR="00ED2B2A" w:rsidRPr="00ED2B2A" w14:paraId="58666F65" w14:textId="77777777" w:rsidTr="00265EFD">
        <w:tblPrEx>
          <w:jc w:val="left"/>
        </w:tblPrEx>
        <w:trPr>
          <w:trHeight w:val="552"/>
        </w:trPr>
        <w:tc>
          <w:tcPr>
            <w:tcW w:w="988" w:type="dxa"/>
          </w:tcPr>
          <w:p w14:paraId="301E912D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10 </w:t>
            </w:r>
          </w:p>
        </w:tc>
        <w:tc>
          <w:tcPr>
            <w:tcW w:w="6804" w:type="dxa"/>
            <w:gridSpan w:val="2"/>
          </w:tcPr>
          <w:p w14:paraId="6A807285" w14:textId="3FE8ADCB" w:rsidR="0004512E" w:rsidRPr="00ED2B2A" w:rsidRDefault="00844106" w:rsidP="0025459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ED2B2A">
              <w:rPr>
                <w:b/>
                <w:bCs/>
                <w:i/>
                <w:iCs/>
              </w:rPr>
              <w:t xml:space="preserve">Нежилое здание (Насосная котельной № 9) литер </w:t>
            </w:r>
            <w:proofErr w:type="gramStart"/>
            <w:r w:rsidRPr="00ED2B2A">
              <w:rPr>
                <w:b/>
                <w:bCs/>
                <w:i/>
                <w:iCs/>
              </w:rPr>
              <w:t xml:space="preserve">Г </w:t>
            </w:r>
            <w:r w:rsidR="00580B7C" w:rsidRPr="00ED2B2A">
              <w:rPr>
                <w:b/>
                <w:bCs/>
                <w:i/>
                <w:iCs/>
              </w:rPr>
              <w:t>,</w:t>
            </w:r>
            <w:proofErr w:type="gramEnd"/>
            <w:r w:rsidR="00580B7C" w:rsidRPr="00ED2B2A">
              <w:rPr>
                <w:b/>
                <w:bCs/>
                <w:i/>
                <w:iCs/>
              </w:rPr>
              <w:t xml:space="preserve"> </w:t>
            </w:r>
            <w:r w:rsidRPr="00ED2B2A">
              <w:rPr>
                <w:b/>
                <w:bCs/>
                <w:i/>
                <w:iCs/>
              </w:rPr>
              <w:t xml:space="preserve">РСО-Алания, Моздокский р-н, </w:t>
            </w:r>
            <w:r w:rsidR="00580B7C" w:rsidRPr="00ED2B2A">
              <w:rPr>
                <w:b/>
                <w:bCs/>
                <w:i/>
                <w:iCs/>
              </w:rPr>
              <w:t>,</w:t>
            </w:r>
            <w:r w:rsidRPr="00ED2B2A">
              <w:rPr>
                <w:b/>
                <w:bCs/>
                <w:i/>
                <w:iCs/>
              </w:rPr>
              <w:t xml:space="preserve">г. Моздок, ул. Первомайская, 37 «е», стр. 4 </w:t>
            </w:r>
            <w:r w:rsidR="0025459C" w:rsidRPr="00ED2B2A">
              <w:rPr>
                <w:b/>
                <w:bCs/>
                <w:i/>
                <w:iCs/>
              </w:rPr>
              <w:t>,</w:t>
            </w:r>
            <w:proofErr w:type="spellStart"/>
            <w:r w:rsidR="0004512E"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="0004512E" w:rsidRPr="00ED2B2A">
              <w:rPr>
                <w:b/>
                <w:bCs/>
                <w:i/>
                <w:iCs/>
              </w:rPr>
              <w:t xml:space="preserve">.№ </w:t>
            </w:r>
            <w:r w:rsidR="0025459C" w:rsidRPr="00ED2B2A">
              <w:rPr>
                <w:b/>
                <w:bCs/>
                <w:i/>
                <w:iCs/>
              </w:rPr>
              <w:t>15:01:0116009:64</w:t>
            </w:r>
            <w:r w:rsidR="0004512E" w:rsidRPr="00ED2B2A">
              <w:rPr>
                <w:b/>
                <w:bCs/>
                <w:i/>
                <w:iCs/>
              </w:rPr>
              <w:t xml:space="preserve">, пл. </w:t>
            </w:r>
            <w:r w:rsidR="0025459C" w:rsidRPr="00ED2B2A">
              <w:rPr>
                <w:b/>
                <w:bCs/>
                <w:i/>
                <w:iCs/>
              </w:rPr>
              <w:t>29,9</w:t>
            </w:r>
            <w:r w:rsidR="0004512E" w:rsidRPr="00ED2B2A">
              <w:rPr>
                <w:b/>
                <w:bCs/>
                <w:i/>
                <w:iCs/>
              </w:rPr>
              <w:t xml:space="preserve">кв. м., </w:t>
            </w:r>
            <w:proofErr w:type="spellStart"/>
            <w:r w:rsidR="0004512E" w:rsidRPr="00ED2B2A">
              <w:rPr>
                <w:b/>
                <w:bCs/>
                <w:i/>
                <w:iCs/>
              </w:rPr>
              <w:t>г.в</w:t>
            </w:r>
            <w:proofErr w:type="spellEnd"/>
            <w:r w:rsidR="0004512E" w:rsidRPr="00ED2B2A">
              <w:rPr>
                <w:b/>
                <w:bCs/>
                <w:i/>
                <w:iCs/>
              </w:rPr>
              <w:t xml:space="preserve">. </w:t>
            </w:r>
            <w:r w:rsidR="002069E2" w:rsidRPr="00ED2B2A">
              <w:rPr>
                <w:b/>
                <w:bCs/>
                <w:i/>
                <w:iCs/>
              </w:rPr>
              <w:t>2010</w:t>
            </w:r>
            <w:r w:rsidR="0004512E" w:rsidRPr="00ED2B2A">
              <w:rPr>
                <w:b/>
                <w:bCs/>
                <w:i/>
                <w:iCs/>
              </w:rPr>
              <w:t xml:space="preserve">,  </w:t>
            </w:r>
            <w:r w:rsidR="0025459C" w:rsidRPr="00ED2B2A">
              <w:rPr>
                <w:b/>
                <w:bCs/>
                <w:i/>
                <w:iCs/>
              </w:rPr>
              <w:t>1</w:t>
            </w:r>
            <w:r w:rsidR="0004512E" w:rsidRPr="00ED2B2A">
              <w:rPr>
                <w:b/>
                <w:bCs/>
                <w:i/>
                <w:iCs/>
              </w:rPr>
              <w:t>этаж</w:t>
            </w:r>
          </w:p>
        </w:tc>
        <w:tc>
          <w:tcPr>
            <w:tcW w:w="1984" w:type="dxa"/>
          </w:tcPr>
          <w:p w14:paraId="5CB64AF5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165 000 </w:t>
            </w:r>
          </w:p>
        </w:tc>
      </w:tr>
      <w:tr w:rsidR="00ED2B2A" w:rsidRPr="00ED2B2A" w14:paraId="2933F254" w14:textId="77777777" w:rsidTr="00265EFD">
        <w:tblPrEx>
          <w:jc w:val="left"/>
        </w:tblPrEx>
        <w:trPr>
          <w:trHeight w:val="322"/>
        </w:trPr>
        <w:tc>
          <w:tcPr>
            <w:tcW w:w="988" w:type="dxa"/>
          </w:tcPr>
          <w:p w14:paraId="6CCC6016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11 </w:t>
            </w:r>
          </w:p>
        </w:tc>
        <w:tc>
          <w:tcPr>
            <w:tcW w:w="6804" w:type="dxa"/>
            <w:gridSpan w:val="2"/>
          </w:tcPr>
          <w:p w14:paraId="16184868" w14:textId="3C9E772D" w:rsidR="0025459C" w:rsidRPr="00ED2B2A" w:rsidRDefault="00844106" w:rsidP="0025459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Нежилое здание (Насосная котельной № 9) литер Е</w:t>
            </w:r>
            <w:r w:rsidR="00580B7C" w:rsidRPr="00ED2B2A">
              <w:rPr>
                <w:b/>
                <w:bCs/>
                <w:i/>
                <w:iCs/>
              </w:rPr>
              <w:t xml:space="preserve">, </w:t>
            </w:r>
            <w:r w:rsidR="0025459C" w:rsidRPr="00ED2B2A">
              <w:rPr>
                <w:b/>
                <w:bCs/>
                <w:i/>
                <w:iCs/>
              </w:rPr>
              <w:t>РСО-Алания, Моздокский р-</w:t>
            </w:r>
            <w:proofErr w:type="spellStart"/>
            <w:proofErr w:type="gramStart"/>
            <w:r w:rsidR="0025459C" w:rsidRPr="00ED2B2A">
              <w:rPr>
                <w:b/>
                <w:bCs/>
                <w:i/>
                <w:iCs/>
              </w:rPr>
              <w:t>н,г</w:t>
            </w:r>
            <w:proofErr w:type="spellEnd"/>
            <w:r w:rsidR="0025459C" w:rsidRPr="00ED2B2A">
              <w:rPr>
                <w:b/>
                <w:bCs/>
                <w:i/>
                <w:iCs/>
              </w:rPr>
              <w:t>.</w:t>
            </w:r>
            <w:proofErr w:type="gramEnd"/>
            <w:r w:rsidR="0025459C" w:rsidRPr="00ED2B2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="0025459C" w:rsidRPr="00ED2B2A">
              <w:rPr>
                <w:b/>
                <w:bCs/>
                <w:i/>
                <w:iCs/>
              </w:rPr>
              <w:t>Моздок,ул</w:t>
            </w:r>
            <w:proofErr w:type="spellEnd"/>
            <w:r w:rsidR="0025459C" w:rsidRPr="00ED2B2A">
              <w:rPr>
                <w:b/>
                <w:bCs/>
                <w:i/>
                <w:iCs/>
              </w:rPr>
              <w:t>. Первомайская, 37 «е», стр. 6</w:t>
            </w:r>
          </w:p>
          <w:p w14:paraId="5A492603" w14:textId="7230A23E" w:rsidR="0004512E" w:rsidRPr="00ED2B2A" w:rsidRDefault="0004512E" w:rsidP="0025459C">
            <w:pPr>
              <w:autoSpaceDE w:val="0"/>
              <w:autoSpaceDN w:val="0"/>
              <w:adjustRightInd w:val="0"/>
              <w:rPr>
                <w:b/>
                <w:bCs/>
              </w:rPr>
            </w:pPr>
            <w:proofErr w:type="spellStart"/>
            <w:proofErr w:type="gramStart"/>
            <w:r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Pr="00ED2B2A">
              <w:rPr>
                <w:b/>
                <w:bCs/>
                <w:i/>
                <w:iCs/>
              </w:rPr>
              <w:t>.№</w:t>
            </w:r>
            <w:proofErr w:type="gramEnd"/>
            <w:r w:rsidRPr="00ED2B2A">
              <w:rPr>
                <w:b/>
                <w:bCs/>
                <w:i/>
                <w:iCs/>
              </w:rPr>
              <w:t xml:space="preserve"> </w:t>
            </w:r>
            <w:r w:rsidR="0025459C" w:rsidRPr="00ED2B2A">
              <w:rPr>
                <w:b/>
                <w:bCs/>
              </w:rPr>
              <w:t>15:01:0116009:62</w:t>
            </w:r>
            <w:r w:rsidRPr="00ED2B2A">
              <w:rPr>
                <w:b/>
                <w:bCs/>
                <w:i/>
                <w:iCs/>
              </w:rPr>
              <w:t xml:space="preserve">, пл. </w:t>
            </w:r>
            <w:r w:rsidR="0025459C" w:rsidRPr="00ED2B2A">
              <w:rPr>
                <w:b/>
                <w:bCs/>
              </w:rPr>
              <w:t>7,1</w:t>
            </w:r>
            <w:r w:rsidRPr="00ED2B2A">
              <w:rPr>
                <w:b/>
                <w:bCs/>
                <w:i/>
                <w:iCs/>
              </w:rPr>
              <w:t xml:space="preserve">кв. м., </w:t>
            </w:r>
            <w:proofErr w:type="spellStart"/>
            <w:r w:rsidRPr="00ED2B2A">
              <w:rPr>
                <w:b/>
                <w:bCs/>
                <w:i/>
                <w:iCs/>
              </w:rPr>
              <w:t>г.в</w:t>
            </w:r>
            <w:proofErr w:type="spellEnd"/>
            <w:r w:rsidRPr="00ED2B2A">
              <w:rPr>
                <w:b/>
                <w:bCs/>
                <w:i/>
                <w:iCs/>
              </w:rPr>
              <w:t xml:space="preserve">. </w:t>
            </w:r>
            <w:r w:rsidR="002069E2" w:rsidRPr="00ED2B2A">
              <w:rPr>
                <w:b/>
                <w:bCs/>
                <w:i/>
                <w:iCs/>
              </w:rPr>
              <w:t xml:space="preserve">2010, </w:t>
            </w:r>
            <w:r w:rsidR="0025459C" w:rsidRPr="00ED2B2A">
              <w:rPr>
                <w:b/>
                <w:bCs/>
                <w:i/>
                <w:iCs/>
              </w:rPr>
              <w:t>1</w:t>
            </w:r>
            <w:r w:rsidRPr="00ED2B2A">
              <w:rPr>
                <w:b/>
                <w:bCs/>
                <w:i/>
                <w:iCs/>
              </w:rPr>
              <w:t xml:space="preserve"> этаж</w:t>
            </w:r>
          </w:p>
        </w:tc>
        <w:tc>
          <w:tcPr>
            <w:tcW w:w="1984" w:type="dxa"/>
          </w:tcPr>
          <w:p w14:paraId="43442B0A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39 000 </w:t>
            </w:r>
          </w:p>
        </w:tc>
      </w:tr>
      <w:tr w:rsidR="00ED2B2A" w:rsidRPr="00ED2B2A" w14:paraId="1E892179" w14:textId="77777777" w:rsidTr="00265EFD">
        <w:tblPrEx>
          <w:jc w:val="left"/>
        </w:tblPrEx>
        <w:trPr>
          <w:trHeight w:val="552"/>
        </w:trPr>
        <w:tc>
          <w:tcPr>
            <w:tcW w:w="988" w:type="dxa"/>
          </w:tcPr>
          <w:p w14:paraId="0DDEA438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12 </w:t>
            </w:r>
          </w:p>
        </w:tc>
        <w:tc>
          <w:tcPr>
            <w:tcW w:w="6804" w:type="dxa"/>
            <w:gridSpan w:val="2"/>
          </w:tcPr>
          <w:p w14:paraId="4B7B47A4" w14:textId="77777777" w:rsidR="00844106" w:rsidRPr="00ED2B2A" w:rsidRDefault="00844106" w:rsidP="00580B7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 xml:space="preserve">Нежилое здание для хранения соли (Солевая котельной № 9) литер </w:t>
            </w:r>
            <w:proofErr w:type="gramStart"/>
            <w:r w:rsidRPr="00ED2B2A">
              <w:rPr>
                <w:b/>
                <w:bCs/>
                <w:i/>
                <w:iCs/>
              </w:rPr>
              <w:t xml:space="preserve">Б </w:t>
            </w:r>
            <w:r w:rsidR="00580B7C" w:rsidRPr="00ED2B2A">
              <w:rPr>
                <w:b/>
                <w:bCs/>
                <w:i/>
                <w:iCs/>
              </w:rPr>
              <w:t>,</w:t>
            </w:r>
            <w:proofErr w:type="gramEnd"/>
            <w:r w:rsidR="00580B7C" w:rsidRPr="00ED2B2A">
              <w:rPr>
                <w:b/>
                <w:bCs/>
                <w:i/>
                <w:iCs/>
              </w:rPr>
              <w:t xml:space="preserve"> </w:t>
            </w:r>
            <w:r w:rsidRPr="00ED2B2A">
              <w:rPr>
                <w:b/>
                <w:bCs/>
                <w:i/>
                <w:iCs/>
              </w:rPr>
              <w:t xml:space="preserve">РСО-Алания, Моздокский р-н, г. </w:t>
            </w:r>
            <w:proofErr w:type="spellStart"/>
            <w:r w:rsidRPr="00ED2B2A">
              <w:rPr>
                <w:b/>
                <w:bCs/>
                <w:i/>
                <w:iCs/>
              </w:rPr>
              <w:t>Моздок,ул</w:t>
            </w:r>
            <w:proofErr w:type="spellEnd"/>
            <w:r w:rsidRPr="00ED2B2A">
              <w:rPr>
                <w:b/>
                <w:bCs/>
                <w:i/>
                <w:iCs/>
              </w:rPr>
              <w:t xml:space="preserve">. Первомайская, 37 «е», стр. 3 </w:t>
            </w:r>
          </w:p>
          <w:p w14:paraId="06EFBBC2" w14:textId="15809431" w:rsidR="0004512E" w:rsidRPr="00ED2B2A" w:rsidRDefault="0004512E" w:rsidP="0025459C">
            <w:pPr>
              <w:autoSpaceDE w:val="0"/>
              <w:autoSpaceDN w:val="0"/>
              <w:adjustRightInd w:val="0"/>
              <w:rPr>
                <w:b/>
                <w:bCs/>
              </w:rPr>
            </w:pPr>
            <w:proofErr w:type="spellStart"/>
            <w:proofErr w:type="gramStart"/>
            <w:r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Pr="00ED2B2A">
              <w:rPr>
                <w:b/>
                <w:bCs/>
                <w:i/>
                <w:iCs/>
              </w:rPr>
              <w:t>.№</w:t>
            </w:r>
            <w:proofErr w:type="gramEnd"/>
            <w:r w:rsidRPr="00ED2B2A">
              <w:rPr>
                <w:b/>
                <w:bCs/>
                <w:i/>
                <w:iCs/>
              </w:rPr>
              <w:t xml:space="preserve"> </w:t>
            </w:r>
            <w:r w:rsidR="0025459C" w:rsidRPr="00ED2B2A">
              <w:rPr>
                <w:b/>
                <w:bCs/>
              </w:rPr>
              <w:t>15:01:0116009:65</w:t>
            </w:r>
            <w:r w:rsidRPr="00ED2B2A">
              <w:rPr>
                <w:b/>
                <w:bCs/>
                <w:i/>
                <w:iCs/>
              </w:rPr>
              <w:t xml:space="preserve">, пл. </w:t>
            </w:r>
            <w:r w:rsidR="0025459C" w:rsidRPr="00ED2B2A">
              <w:rPr>
                <w:b/>
                <w:bCs/>
              </w:rPr>
              <w:t>77,5</w:t>
            </w:r>
            <w:r w:rsidRPr="00ED2B2A">
              <w:rPr>
                <w:b/>
                <w:bCs/>
                <w:i/>
                <w:iCs/>
              </w:rPr>
              <w:t>кв. м., г.в.</w:t>
            </w:r>
            <w:r w:rsidR="002069E2" w:rsidRPr="00ED2B2A">
              <w:rPr>
                <w:b/>
                <w:bCs/>
                <w:i/>
                <w:iCs/>
              </w:rPr>
              <w:t>2010,</w:t>
            </w:r>
            <w:r w:rsidR="0025459C" w:rsidRPr="00ED2B2A">
              <w:rPr>
                <w:b/>
                <w:bCs/>
              </w:rPr>
              <w:t xml:space="preserve"> 1 </w:t>
            </w:r>
            <w:r w:rsidRPr="00ED2B2A">
              <w:rPr>
                <w:b/>
                <w:bCs/>
                <w:i/>
                <w:iCs/>
              </w:rPr>
              <w:t>этаж</w:t>
            </w:r>
          </w:p>
        </w:tc>
        <w:tc>
          <w:tcPr>
            <w:tcW w:w="1984" w:type="dxa"/>
          </w:tcPr>
          <w:p w14:paraId="3602A538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670 000 </w:t>
            </w:r>
          </w:p>
        </w:tc>
      </w:tr>
      <w:tr w:rsidR="00ED2B2A" w:rsidRPr="00ED2B2A" w14:paraId="19247793" w14:textId="77777777" w:rsidTr="00265EFD">
        <w:tblPrEx>
          <w:jc w:val="left"/>
        </w:tblPrEx>
        <w:trPr>
          <w:trHeight w:val="551"/>
        </w:trPr>
        <w:tc>
          <w:tcPr>
            <w:tcW w:w="988" w:type="dxa"/>
          </w:tcPr>
          <w:p w14:paraId="0DD5E76B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13 </w:t>
            </w:r>
          </w:p>
        </w:tc>
        <w:tc>
          <w:tcPr>
            <w:tcW w:w="6804" w:type="dxa"/>
            <w:gridSpan w:val="2"/>
          </w:tcPr>
          <w:p w14:paraId="328FF499" w14:textId="77777777" w:rsidR="00844106" w:rsidRPr="00ED2B2A" w:rsidRDefault="00844106" w:rsidP="00844106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ED2B2A">
              <w:rPr>
                <w:b/>
                <w:bCs/>
                <w:i/>
                <w:iCs/>
              </w:rPr>
              <w:t xml:space="preserve">Нежилое здание (Проходная котельной № 9) литер Д </w:t>
            </w:r>
          </w:p>
          <w:p w14:paraId="0EBE7838" w14:textId="23B4C616" w:rsidR="00844106" w:rsidRPr="00ED2B2A" w:rsidRDefault="00844106" w:rsidP="0084410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РСО-Алания, Моздокский р-</w:t>
            </w:r>
            <w:proofErr w:type="spellStart"/>
            <w:proofErr w:type="gramStart"/>
            <w:r w:rsidRPr="00ED2B2A">
              <w:rPr>
                <w:b/>
                <w:bCs/>
                <w:i/>
                <w:iCs/>
              </w:rPr>
              <w:t>н,г</w:t>
            </w:r>
            <w:proofErr w:type="spellEnd"/>
            <w:r w:rsidRPr="00ED2B2A">
              <w:rPr>
                <w:b/>
                <w:bCs/>
                <w:i/>
                <w:iCs/>
              </w:rPr>
              <w:t>.</w:t>
            </w:r>
            <w:proofErr w:type="gramEnd"/>
            <w:r w:rsidRPr="00ED2B2A">
              <w:rPr>
                <w:b/>
                <w:bCs/>
                <w:i/>
                <w:iCs/>
              </w:rPr>
              <w:t xml:space="preserve"> Моздок, ул. Первомайская, 37 «е», стр. 5 </w:t>
            </w:r>
          </w:p>
          <w:p w14:paraId="68B5C88A" w14:textId="69201255" w:rsidR="0004512E" w:rsidRPr="00ED2B2A" w:rsidRDefault="0004512E" w:rsidP="0025459C">
            <w:pPr>
              <w:autoSpaceDE w:val="0"/>
              <w:autoSpaceDN w:val="0"/>
              <w:adjustRightInd w:val="0"/>
              <w:rPr>
                <w:b/>
                <w:bCs/>
              </w:rPr>
            </w:pPr>
            <w:proofErr w:type="spellStart"/>
            <w:r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Pr="00ED2B2A">
              <w:rPr>
                <w:b/>
                <w:bCs/>
                <w:i/>
                <w:iCs/>
              </w:rPr>
              <w:t>.</w:t>
            </w:r>
            <w:r w:rsidR="0096669C" w:rsidRPr="00ED2B2A">
              <w:rPr>
                <w:b/>
                <w:bCs/>
                <w:i/>
                <w:iCs/>
              </w:rPr>
              <w:t xml:space="preserve"> </w:t>
            </w:r>
            <w:r w:rsidRPr="00ED2B2A">
              <w:rPr>
                <w:b/>
                <w:bCs/>
                <w:i/>
                <w:iCs/>
              </w:rPr>
              <w:t xml:space="preserve">№ </w:t>
            </w:r>
            <w:r w:rsidR="0025459C" w:rsidRPr="00ED2B2A">
              <w:rPr>
                <w:b/>
                <w:bCs/>
              </w:rPr>
              <w:t>15:01:0116009:68</w:t>
            </w:r>
            <w:r w:rsidRPr="00ED2B2A">
              <w:rPr>
                <w:b/>
                <w:bCs/>
                <w:i/>
                <w:iCs/>
              </w:rPr>
              <w:t xml:space="preserve">, пл. </w:t>
            </w:r>
            <w:r w:rsidR="0025459C" w:rsidRPr="00ED2B2A">
              <w:rPr>
                <w:b/>
                <w:bCs/>
              </w:rPr>
              <w:t>7,2</w:t>
            </w:r>
            <w:r w:rsidRPr="00ED2B2A">
              <w:rPr>
                <w:b/>
                <w:bCs/>
                <w:i/>
                <w:iCs/>
              </w:rPr>
              <w:t xml:space="preserve">кв. м., </w:t>
            </w:r>
            <w:proofErr w:type="spellStart"/>
            <w:r w:rsidRPr="00ED2B2A">
              <w:rPr>
                <w:b/>
                <w:bCs/>
                <w:i/>
                <w:iCs/>
              </w:rPr>
              <w:t>г.в</w:t>
            </w:r>
            <w:proofErr w:type="spellEnd"/>
            <w:r w:rsidRPr="00ED2B2A">
              <w:rPr>
                <w:b/>
                <w:bCs/>
                <w:i/>
                <w:iCs/>
              </w:rPr>
              <w:t xml:space="preserve">. </w:t>
            </w:r>
            <w:r w:rsidR="0096669C" w:rsidRPr="00ED2B2A">
              <w:rPr>
                <w:b/>
                <w:bCs/>
                <w:i/>
                <w:iCs/>
              </w:rPr>
              <w:t>2010</w:t>
            </w:r>
            <w:r w:rsidRPr="00ED2B2A">
              <w:rPr>
                <w:b/>
                <w:bCs/>
                <w:i/>
                <w:iCs/>
              </w:rPr>
              <w:t>,</w:t>
            </w:r>
            <w:r w:rsidR="0025459C" w:rsidRPr="00ED2B2A">
              <w:rPr>
                <w:b/>
                <w:bCs/>
                <w:i/>
                <w:iCs/>
              </w:rPr>
              <w:t>1</w:t>
            </w:r>
            <w:r w:rsidRPr="00ED2B2A">
              <w:rPr>
                <w:b/>
                <w:bCs/>
                <w:i/>
                <w:iCs/>
              </w:rPr>
              <w:t xml:space="preserve"> этаж</w:t>
            </w:r>
          </w:p>
        </w:tc>
        <w:tc>
          <w:tcPr>
            <w:tcW w:w="1984" w:type="dxa"/>
          </w:tcPr>
          <w:p w14:paraId="20DB53A4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78 000 </w:t>
            </w:r>
          </w:p>
        </w:tc>
      </w:tr>
      <w:tr w:rsidR="00ED2B2A" w:rsidRPr="00ED2B2A" w14:paraId="45D87196" w14:textId="77777777" w:rsidTr="00265EFD">
        <w:tblPrEx>
          <w:jc w:val="left"/>
        </w:tblPrEx>
        <w:trPr>
          <w:trHeight w:val="366"/>
        </w:trPr>
        <w:tc>
          <w:tcPr>
            <w:tcW w:w="988" w:type="dxa"/>
          </w:tcPr>
          <w:p w14:paraId="6ABA92ED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14 </w:t>
            </w:r>
          </w:p>
        </w:tc>
        <w:tc>
          <w:tcPr>
            <w:tcW w:w="6804" w:type="dxa"/>
            <w:gridSpan w:val="2"/>
          </w:tcPr>
          <w:p w14:paraId="1C3E24C9" w14:textId="30FFB220" w:rsidR="002069E2" w:rsidRPr="00ED2B2A" w:rsidRDefault="00844106" w:rsidP="002069E2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 xml:space="preserve">Нежилое здание (Котельная № 10) литер А, </w:t>
            </w:r>
            <w:r w:rsidR="002069E2" w:rsidRPr="00ED2B2A">
              <w:rPr>
                <w:b/>
                <w:bCs/>
                <w:i/>
                <w:iCs/>
              </w:rPr>
              <w:t>а, РСО</w:t>
            </w:r>
            <w:r w:rsidRPr="00ED2B2A">
              <w:rPr>
                <w:b/>
                <w:bCs/>
                <w:i/>
                <w:iCs/>
              </w:rPr>
              <w:t xml:space="preserve">-Алания, </w:t>
            </w:r>
            <w:proofErr w:type="spellStart"/>
            <w:proofErr w:type="gramStart"/>
            <w:r w:rsidR="002069E2" w:rsidRPr="00ED2B2A">
              <w:rPr>
                <w:b/>
                <w:bCs/>
                <w:i/>
                <w:iCs/>
              </w:rPr>
              <w:t>м.р</w:t>
            </w:r>
            <w:proofErr w:type="spellEnd"/>
            <w:proofErr w:type="gramEnd"/>
            <w:r w:rsidR="002069E2" w:rsidRPr="00ED2B2A">
              <w:rPr>
                <w:b/>
                <w:bCs/>
                <w:i/>
                <w:iCs/>
              </w:rPr>
              <w:t xml:space="preserve">-н Моздокский, </w:t>
            </w:r>
            <w:proofErr w:type="spellStart"/>
            <w:r w:rsidR="002069E2" w:rsidRPr="00ED2B2A">
              <w:rPr>
                <w:b/>
                <w:bCs/>
                <w:i/>
                <w:iCs/>
              </w:rPr>
              <w:t>г.п</w:t>
            </w:r>
            <w:proofErr w:type="spellEnd"/>
            <w:r w:rsidR="002069E2" w:rsidRPr="00ED2B2A">
              <w:rPr>
                <w:b/>
                <w:bCs/>
                <w:i/>
                <w:iCs/>
              </w:rPr>
              <w:t xml:space="preserve">. Моздокское, </w:t>
            </w:r>
            <w:proofErr w:type="spellStart"/>
            <w:r w:rsidR="002069E2" w:rsidRPr="00ED2B2A">
              <w:rPr>
                <w:b/>
                <w:bCs/>
                <w:i/>
                <w:iCs/>
              </w:rPr>
              <w:t>г.Моздок</w:t>
            </w:r>
            <w:proofErr w:type="spellEnd"/>
            <w:r w:rsidR="002069E2" w:rsidRPr="00ED2B2A">
              <w:rPr>
                <w:b/>
                <w:bCs/>
                <w:i/>
                <w:iCs/>
              </w:rPr>
              <w:t xml:space="preserve">, ул. Кирова, </w:t>
            </w:r>
            <w:proofErr w:type="spellStart"/>
            <w:r w:rsidR="002069E2" w:rsidRPr="00ED2B2A">
              <w:rPr>
                <w:b/>
                <w:bCs/>
                <w:i/>
                <w:iCs/>
              </w:rPr>
              <w:t>влд</w:t>
            </w:r>
            <w:proofErr w:type="spellEnd"/>
            <w:r w:rsidR="002069E2" w:rsidRPr="00ED2B2A">
              <w:rPr>
                <w:b/>
                <w:bCs/>
                <w:i/>
                <w:iCs/>
              </w:rPr>
              <w:t xml:space="preserve">. 126а, </w:t>
            </w:r>
          </w:p>
          <w:p w14:paraId="06AABFCF" w14:textId="33A3D7CB" w:rsidR="0004512E" w:rsidRPr="00ED2B2A" w:rsidRDefault="002069E2" w:rsidP="002069E2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r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Pr="00ED2B2A">
              <w:rPr>
                <w:b/>
                <w:bCs/>
                <w:i/>
                <w:iCs/>
              </w:rPr>
              <w:t>. №</w:t>
            </w:r>
            <w:r w:rsidR="0004512E" w:rsidRPr="00ED2B2A">
              <w:rPr>
                <w:b/>
                <w:bCs/>
                <w:i/>
                <w:iCs/>
              </w:rPr>
              <w:t xml:space="preserve"> </w:t>
            </w:r>
            <w:r w:rsidR="00702A0F" w:rsidRPr="00ED2B2A">
              <w:rPr>
                <w:b/>
                <w:bCs/>
              </w:rPr>
              <w:t>15:01:0114004:141</w:t>
            </w:r>
            <w:r w:rsidR="0004512E" w:rsidRPr="00ED2B2A">
              <w:rPr>
                <w:b/>
                <w:bCs/>
                <w:i/>
                <w:iCs/>
              </w:rPr>
              <w:t xml:space="preserve">, пл. </w:t>
            </w:r>
            <w:r w:rsidR="00702A0F" w:rsidRPr="00ED2B2A">
              <w:rPr>
                <w:b/>
                <w:bCs/>
              </w:rPr>
              <w:t>181,7</w:t>
            </w:r>
            <w:r w:rsidR="0004512E" w:rsidRPr="00ED2B2A">
              <w:rPr>
                <w:b/>
                <w:bCs/>
                <w:i/>
                <w:iCs/>
              </w:rPr>
              <w:t xml:space="preserve">кв. м., </w:t>
            </w:r>
            <w:proofErr w:type="spellStart"/>
            <w:r w:rsidR="0004512E" w:rsidRPr="00ED2B2A">
              <w:rPr>
                <w:b/>
                <w:bCs/>
                <w:i/>
                <w:iCs/>
              </w:rPr>
              <w:t>г.в</w:t>
            </w:r>
            <w:proofErr w:type="spellEnd"/>
            <w:r w:rsidR="0004512E" w:rsidRPr="00ED2B2A">
              <w:rPr>
                <w:b/>
                <w:bCs/>
                <w:i/>
                <w:iCs/>
              </w:rPr>
              <w:t xml:space="preserve">. </w:t>
            </w:r>
            <w:r w:rsidRPr="00ED2B2A">
              <w:rPr>
                <w:b/>
                <w:bCs/>
                <w:i/>
                <w:iCs/>
              </w:rPr>
              <w:t>1981, 1</w:t>
            </w:r>
            <w:r w:rsidR="0004512E" w:rsidRPr="00ED2B2A">
              <w:rPr>
                <w:b/>
                <w:bCs/>
                <w:i/>
                <w:iCs/>
              </w:rPr>
              <w:t>этаж</w:t>
            </w:r>
          </w:p>
        </w:tc>
        <w:tc>
          <w:tcPr>
            <w:tcW w:w="1984" w:type="dxa"/>
          </w:tcPr>
          <w:p w14:paraId="5F8D2BDC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1 254 000 </w:t>
            </w:r>
          </w:p>
        </w:tc>
      </w:tr>
      <w:tr w:rsidR="00ED2B2A" w:rsidRPr="00ED2B2A" w14:paraId="463013F5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1B8A5917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14.1 </w:t>
            </w:r>
          </w:p>
        </w:tc>
        <w:tc>
          <w:tcPr>
            <w:tcW w:w="6804" w:type="dxa"/>
            <w:gridSpan w:val="2"/>
          </w:tcPr>
          <w:p w14:paraId="258899C7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Автоматика защиты котлов </w:t>
            </w:r>
          </w:p>
        </w:tc>
        <w:tc>
          <w:tcPr>
            <w:tcW w:w="1984" w:type="dxa"/>
          </w:tcPr>
          <w:p w14:paraId="048039A5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7 100 </w:t>
            </w:r>
          </w:p>
        </w:tc>
      </w:tr>
      <w:tr w:rsidR="00ED2B2A" w:rsidRPr="00ED2B2A" w14:paraId="571716D6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D7A6D81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14.2 </w:t>
            </w:r>
          </w:p>
        </w:tc>
        <w:tc>
          <w:tcPr>
            <w:tcW w:w="6804" w:type="dxa"/>
            <w:gridSpan w:val="2"/>
          </w:tcPr>
          <w:p w14:paraId="1CC7BCFD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Автоматика защиты котлов </w:t>
            </w:r>
          </w:p>
        </w:tc>
        <w:tc>
          <w:tcPr>
            <w:tcW w:w="1984" w:type="dxa"/>
          </w:tcPr>
          <w:p w14:paraId="35AA088F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7 100 </w:t>
            </w:r>
          </w:p>
        </w:tc>
      </w:tr>
      <w:tr w:rsidR="00ED2B2A" w:rsidRPr="00ED2B2A" w14:paraId="3D8472D0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BD3F51F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14.3 </w:t>
            </w:r>
          </w:p>
        </w:tc>
        <w:tc>
          <w:tcPr>
            <w:tcW w:w="6804" w:type="dxa"/>
            <w:gridSpan w:val="2"/>
          </w:tcPr>
          <w:p w14:paraId="7D6F76E2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Бак горячей воды </w:t>
            </w:r>
          </w:p>
        </w:tc>
        <w:tc>
          <w:tcPr>
            <w:tcW w:w="1984" w:type="dxa"/>
          </w:tcPr>
          <w:p w14:paraId="3830A706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121 400 </w:t>
            </w:r>
          </w:p>
        </w:tc>
      </w:tr>
      <w:tr w:rsidR="00ED2B2A" w:rsidRPr="00ED2B2A" w14:paraId="2CF62F28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1D35630A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14.4 </w:t>
            </w:r>
          </w:p>
        </w:tc>
        <w:tc>
          <w:tcPr>
            <w:tcW w:w="6804" w:type="dxa"/>
            <w:gridSpan w:val="2"/>
          </w:tcPr>
          <w:p w14:paraId="2425496E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Бак горячей воды </w:t>
            </w:r>
          </w:p>
        </w:tc>
        <w:tc>
          <w:tcPr>
            <w:tcW w:w="1984" w:type="dxa"/>
          </w:tcPr>
          <w:p w14:paraId="457ECFC9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121 400 </w:t>
            </w:r>
          </w:p>
        </w:tc>
      </w:tr>
      <w:tr w:rsidR="00ED2B2A" w:rsidRPr="00ED2B2A" w14:paraId="0E1B856B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B7BE2E6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14.5 </w:t>
            </w:r>
          </w:p>
        </w:tc>
        <w:tc>
          <w:tcPr>
            <w:tcW w:w="6804" w:type="dxa"/>
            <w:gridSpan w:val="2"/>
          </w:tcPr>
          <w:p w14:paraId="5ABC9BCC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Водонагреватель МВУ-205010 </w:t>
            </w:r>
          </w:p>
        </w:tc>
        <w:tc>
          <w:tcPr>
            <w:tcW w:w="1984" w:type="dxa"/>
          </w:tcPr>
          <w:p w14:paraId="10B1BFE6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8 900 </w:t>
            </w:r>
          </w:p>
        </w:tc>
      </w:tr>
      <w:tr w:rsidR="00ED2B2A" w:rsidRPr="00ED2B2A" w14:paraId="45B7BBCB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50DA0973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14.6 </w:t>
            </w:r>
          </w:p>
        </w:tc>
        <w:tc>
          <w:tcPr>
            <w:tcW w:w="6804" w:type="dxa"/>
            <w:gridSpan w:val="2"/>
          </w:tcPr>
          <w:p w14:paraId="57A967BA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Газовое оборудование </w:t>
            </w:r>
          </w:p>
        </w:tc>
        <w:tc>
          <w:tcPr>
            <w:tcW w:w="1984" w:type="dxa"/>
          </w:tcPr>
          <w:p w14:paraId="18FD3A71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23 800 </w:t>
            </w:r>
          </w:p>
        </w:tc>
      </w:tr>
      <w:tr w:rsidR="00ED2B2A" w:rsidRPr="00ED2B2A" w14:paraId="74429CB4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4AC442C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14.7 </w:t>
            </w:r>
          </w:p>
        </w:tc>
        <w:tc>
          <w:tcPr>
            <w:tcW w:w="6804" w:type="dxa"/>
            <w:gridSpan w:val="2"/>
          </w:tcPr>
          <w:p w14:paraId="4FC01543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Горелка </w:t>
            </w:r>
            <w:proofErr w:type="spellStart"/>
            <w:r w:rsidRPr="00ED2B2A">
              <w:rPr>
                <w:i/>
                <w:iCs/>
              </w:rPr>
              <w:t>газова</w:t>
            </w:r>
            <w:proofErr w:type="spellEnd"/>
            <w:r w:rsidRPr="00ED2B2A">
              <w:rPr>
                <w:i/>
                <w:iCs/>
              </w:rPr>
              <w:t xml:space="preserve"> 2-х ступ. TBG 85P </w:t>
            </w:r>
          </w:p>
        </w:tc>
        <w:tc>
          <w:tcPr>
            <w:tcW w:w="1984" w:type="dxa"/>
          </w:tcPr>
          <w:p w14:paraId="16FC9DE8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154 700 </w:t>
            </w:r>
          </w:p>
        </w:tc>
      </w:tr>
      <w:tr w:rsidR="00ED2B2A" w:rsidRPr="00ED2B2A" w14:paraId="0C4DB19C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A8293E9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14.8 </w:t>
            </w:r>
          </w:p>
        </w:tc>
        <w:tc>
          <w:tcPr>
            <w:tcW w:w="6804" w:type="dxa"/>
            <w:gridSpan w:val="2"/>
          </w:tcPr>
          <w:p w14:paraId="3E71287D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Измельчитель </w:t>
            </w:r>
            <w:proofErr w:type="spellStart"/>
            <w:r w:rsidRPr="00ED2B2A">
              <w:rPr>
                <w:i/>
                <w:iCs/>
              </w:rPr>
              <w:t>мамот</w:t>
            </w:r>
            <w:proofErr w:type="spellEnd"/>
            <w:r w:rsidRPr="00ED2B2A">
              <w:rPr>
                <w:i/>
                <w:iCs/>
              </w:rPr>
              <w:t xml:space="preserve">. кирпича с </w:t>
            </w:r>
            <w:proofErr w:type="gramStart"/>
            <w:r w:rsidRPr="00ED2B2A">
              <w:rPr>
                <w:i/>
                <w:iCs/>
              </w:rPr>
              <w:t>эл./</w:t>
            </w:r>
            <w:proofErr w:type="spellStart"/>
            <w:proofErr w:type="gramEnd"/>
            <w:r w:rsidRPr="00ED2B2A">
              <w:rPr>
                <w:i/>
                <w:iCs/>
              </w:rPr>
              <w:t>дв</w:t>
            </w:r>
            <w:proofErr w:type="spellEnd"/>
            <w:r w:rsidRPr="00ED2B2A">
              <w:rPr>
                <w:i/>
                <w:iCs/>
              </w:rPr>
              <w:t xml:space="preserve">. №7,5 кВт </w:t>
            </w:r>
          </w:p>
        </w:tc>
        <w:tc>
          <w:tcPr>
            <w:tcW w:w="1984" w:type="dxa"/>
          </w:tcPr>
          <w:p w14:paraId="162B0AE5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22 300 </w:t>
            </w:r>
          </w:p>
        </w:tc>
      </w:tr>
      <w:tr w:rsidR="00ED2B2A" w:rsidRPr="00ED2B2A" w14:paraId="6463012D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1BA36CEA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14.9 </w:t>
            </w:r>
          </w:p>
        </w:tc>
        <w:tc>
          <w:tcPr>
            <w:tcW w:w="6804" w:type="dxa"/>
            <w:gridSpan w:val="2"/>
          </w:tcPr>
          <w:p w14:paraId="67960C2C" w14:textId="39BE4015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Кот</w:t>
            </w:r>
            <w:r w:rsidR="00EF570A">
              <w:rPr>
                <w:i/>
                <w:iCs/>
              </w:rPr>
              <w:t>е</w:t>
            </w:r>
            <w:r w:rsidRPr="00ED2B2A">
              <w:rPr>
                <w:i/>
                <w:iCs/>
              </w:rPr>
              <w:t xml:space="preserve">л PROTERM Бизон NO </w:t>
            </w:r>
          </w:p>
        </w:tc>
        <w:tc>
          <w:tcPr>
            <w:tcW w:w="1984" w:type="dxa"/>
          </w:tcPr>
          <w:p w14:paraId="025DD28C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920 800 </w:t>
            </w:r>
          </w:p>
        </w:tc>
      </w:tr>
      <w:tr w:rsidR="00ED2B2A" w:rsidRPr="00ED2B2A" w14:paraId="795FE8E1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4530FDA8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14.10 </w:t>
            </w:r>
          </w:p>
        </w:tc>
        <w:tc>
          <w:tcPr>
            <w:tcW w:w="6804" w:type="dxa"/>
            <w:gridSpan w:val="2"/>
          </w:tcPr>
          <w:p w14:paraId="037FEC81" w14:textId="58CDCE45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Кот</w:t>
            </w:r>
            <w:r w:rsidR="00EF570A">
              <w:rPr>
                <w:i/>
                <w:iCs/>
              </w:rPr>
              <w:t>е</w:t>
            </w:r>
            <w:r w:rsidRPr="00ED2B2A">
              <w:rPr>
                <w:i/>
                <w:iCs/>
              </w:rPr>
              <w:t xml:space="preserve">л водогрейный ICI REX 62 </w:t>
            </w:r>
          </w:p>
        </w:tc>
        <w:tc>
          <w:tcPr>
            <w:tcW w:w="1984" w:type="dxa"/>
          </w:tcPr>
          <w:p w14:paraId="5DA0B580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560 600 </w:t>
            </w:r>
          </w:p>
        </w:tc>
      </w:tr>
      <w:tr w:rsidR="00ED2B2A" w:rsidRPr="00ED2B2A" w14:paraId="14B527D6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6F7609D4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14.11 </w:t>
            </w:r>
          </w:p>
        </w:tc>
        <w:tc>
          <w:tcPr>
            <w:tcW w:w="6804" w:type="dxa"/>
            <w:gridSpan w:val="2"/>
          </w:tcPr>
          <w:p w14:paraId="1E64013B" w14:textId="3FE489E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Кот</w:t>
            </w:r>
            <w:r w:rsidR="00EF570A">
              <w:rPr>
                <w:i/>
                <w:iCs/>
              </w:rPr>
              <w:t>е</w:t>
            </w:r>
            <w:r w:rsidRPr="00ED2B2A">
              <w:rPr>
                <w:i/>
                <w:iCs/>
              </w:rPr>
              <w:t xml:space="preserve">л ст. "Универсал -5" </w:t>
            </w:r>
          </w:p>
        </w:tc>
        <w:tc>
          <w:tcPr>
            <w:tcW w:w="1984" w:type="dxa"/>
          </w:tcPr>
          <w:p w14:paraId="7D8FE79B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87 100 </w:t>
            </w:r>
          </w:p>
        </w:tc>
      </w:tr>
      <w:tr w:rsidR="00ED2B2A" w:rsidRPr="00ED2B2A" w14:paraId="7842587D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04C60068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14.12 </w:t>
            </w:r>
          </w:p>
        </w:tc>
        <w:tc>
          <w:tcPr>
            <w:tcW w:w="6804" w:type="dxa"/>
            <w:gridSpan w:val="2"/>
          </w:tcPr>
          <w:p w14:paraId="3B0A4A15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2КН-20/30 </w:t>
            </w:r>
          </w:p>
        </w:tc>
        <w:tc>
          <w:tcPr>
            <w:tcW w:w="1984" w:type="dxa"/>
          </w:tcPr>
          <w:p w14:paraId="14C8D93B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7 000 </w:t>
            </w:r>
          </w:p>
        </w:tc>
      </w:tr>
      <w:tr w:rsidR="00ED2B2A" w:rsidRPr="00ED2B2A" w14:paraId="2ACE7B48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449AC1F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14.13 </w:t>
            </w:r>
          </w:p>
        </w:tc>
        <w:tc>
          <w:tcPr>
            <w:tcW w:w="6804" w:type="dxa"/>
            <w:gridSpan w:val="2"/>
          </w:tcPr>
          <w:p w14:paraId="395CECB7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1 К 20/30 </w:t>
            </w:r>
          </w:p>
        </w:tc>
        <w:tc>
          <w:tcPr>
            <w:tcW w:w="1984" w:type="dxa"/>
          </w:tcPr>
          <w:p w14:paraId="3CF1FEF3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16 300 </w:t>
            </w:r>
          </w:p>
        </w:tc>
      </w:tr>
      <w:tr w:rsidR="00ED2B2A" w:rsidRPr="00ED2B2A" w14:paraId="2EDE9021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4E5C4C2D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14.14 </w:t>
            </w:r>
          </w:p>
        </w:tc>
        <w:tc>
          <w:tcPr>
            <w:tcW w:w="6804" w:type="dxa"/>
            <w:gridSpan w:val="2"/>
          </w:tcPr>
          <w:p w14:paraId="45E33E14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Насос К 150-125-250 с/</w:t>
            </w:r>
            <w:proofErr w:type="spellStart"/>
            <w:r w:rsidRPr="00ED2B2A">
              <w:rPr>
                <w:i/>
                <w:iCs/>
              </w:rPr>
              <w:t>дв</w:t>
            </w:r>
            <w:proofErr w:type="spellEnd"/>
            <w:r w:rsidRPr="00ED2B2A">
              <w:rPr>
                <w:i/>
                <w:iCs/>
              </w:rPr>
              <w:t xml:space="preserve"> 18,5 кВт </w:t>
            </w:r>
          </w:p>
        </w:tc>
        <w:tc>
          <w:tcPr>
            <w:tcW w:w="1984" w:type="dxa"/>
          </w:tcPr>
          <w:p w14:paraId="39D1560A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103 600 </w:t>
            </w:r>
          </w:p>
        </w:tc>
      </w:tr>
      <w:tr w:rsidR="00ED2B2A" w:rsidRPr="00ED2B2A" w14:paraId="6D0D3552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B4C1B4E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14.15 </w:t>
            </w:r>
          </w:p>
        </w:tc>
        <w:tc>
          <w:tcPr>
            <w:tcW w:w="6804" w:type="dxa"/>
            <w:gridSpan w:val="2"/>
          </w:tcPr>
          <w:p w14:paraId="21C04698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Насос КМ 100-80-160 с./</w:t>
            </w:r>
            <w:proofErr w:type="spellStart"/>
            <w:r w:rsidRPr="00ED2B2A">
              <w:rPr>
                <w:i/>
                <w:iCs/>
              </w:rPr>
              <w:t>дв</w:t>
            </w:r>
            <w:proofErr w:type="spellEnd"/>
            <w:r w:rsidRPr="00ED2B2A">
              <w:rPr>
                <w:i/>
                <w:iCs/>
              </w:rPr>
              <w:t xml:space="preserve"> </w:t>
            </w:r>
          </w:p>
        </w:tc>
        <w:tc>
          <w:tcPr>
            <w:tcW w:w="1984" w:type="dxa"/>
          </w:tcPr>
          <w:p w14:paraId="68610517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41 400 </w:t>
            </w:r>
          </w:p>
        </w:tc>
      </w:tr>
      <w:tr w:rsidR="00ED2B2A" w:rsidRPr="00ED2B2A" w14:paraId="34572756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EC36F32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14.16 </w:t>
            </w:r>
          </w:p>
        </w:tc>
        <w:tc>
          <w:tcPr>
            <w:tcW w:w="6804" w:type="dxa"/>
            <w:gridSpan w:val="2"/>
          </w:tcPr>
          <w:p w14:paraId="1A8D93EE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КМ 100-80-160 </w:t>
            </w:r>
          </w:p>
        </w:tc>
        <w:tc>
          <w:tcPr>
            <w:tcW w:w="1984" w:type="dxa"/>
          </w:tcPr>
          <w:p w14:paraId="4470BEDE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41 400 </w:t>
            </w:r>
          </w:p>
        </w:tc>
      </w:tr>
      <w:tr w:rsidR="00ED2B2A" w:rsidRPr="00ED2B2A" w14:paraId="6D275BC5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0E8CDC2C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14.17 </w:t>
            </w:r>
          </w:p>
        </w:tc>
        <w:tc>
          <w:tcPr>
            <w:tcW w:w="6804" w:type="dxa"/>
            <w:gridSpan w:val="2"/>
          </w:tcPr>
          <w:p w14:paraId="4CE733DD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циркулярный К-8-18 </w:t>
            </w:r>
          </w:p>
        </w:tc>
        <w:tc>
          <w:tcPr>
            <w:tcW w:w="1984" w:type="dxa"/>
          </w:tcPr>
          <w:p w14:paraId="5CBD81BF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5 600 </w:t>
            </w:r>
          </w:p>
        </w:tc>
      </w:tr>
      <w:tr w:rsidR="00ED2B2A" w:rsidRPr="00ED2B2A" w14:paraId="4FE14B81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19F8772D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14.18 </w:t>
            </w:r>
          </w:p>
        </w:tc>
        <w:tc>
          <w:tcPr>
            <w:tcW w:w="6804" w:type="dxa"/>
            <w:gridSpan w:val="2"/>
          </w:tcPr>
          <w:p w14:paraId="6C00AE52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циркулярный К-8-18 </w:t>
            </w:r>
          </w:p>
        </w:tc>
        <w:tc>
          <w:tcPr>
            <w:tcW w:w="1984" w:type="dxa"/>
          </w:tcPr>
          <w:p w14:paraId="712C69BC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5 600 </w:t>
            </w:r>
          </w:p>
        </w:tc>
      </w:tr>
      <w:tr w:rsidR="00ED2B2A" w:rsidRPr="00ED2B2A" w14:paraId="601B5AE1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111A7799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14.19 </w:t>
            </w:r>
          </w:p>
        </w:tc>
        <w:tc>
          <w:tcPr>
            <w:tcW w:w="6804" w:type="dxa"/>
            <w:gridSpan w:val="2"/>
          </w:tcPr>
          <w:p w14:paraId="3F6AD2FE" w14:textId="213F34CE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Узел уч</w:t>
            </w:r>
            <w:r w:rsidR="00EF570A">
              <w:rPr>
                <w:i/>
                <w:iCs/>
              </w:rPr>
              <w:t>е</w:t>
            </w:r>
            <w:r w:rsidRPr="00ED2B2A">
              <w:rPr>
                <w:i/>
                <w:iCs/>
              </w:rPr>
              <w:t xml:space="preserve">та газа </w:t>
            </w:r>
          </w:p>
        </w:tc>
        <w:tc>
          <w:tcPr>
            <w:tcW w:w="1984" w:type="dxa"/>
          </w:tcPr>
          <w:p w14:paraId="002D2CC6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193 500 </w:t>
            </w:r>
          </w:p>
        </w:tc>
      </w:tr>
      <w:tr w:rsidR="00ED2B2A" w:rsidRPr="00ED2B2A" w14:paraId="7FDA4E06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147A575D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14.20 </w:t>
            </w:r>
          </w:p>
        </w:tc>
        <w:tc>
          <w:tcPr>
            <w:tcW w:w="6804" w:type="dxa"/>
            <w:gridSpan w:val="2"/>
          </w:tcPr>
          <w:p w14:paraId="347642AF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Щит </w:t>
            </w:r>
            <w:proofErr w:type="gramStart"/>
            <w:r w:rsidRPr="00ED2B2A">
              <w:rPr>
                <w:i/>
                <w:iCs/>
              </w:rPr>
              <w:t>эл./</w:t>
            </w:r>
            <w:proofErr w:type="gramEnd"/>
            <w:r w:rsidRPr="00ED2B2A">
              <w:rPr>
                <w:i/>
                <w:iCs/>
              </w:rPr>
              <w:t xml:space="preserve">распределения </w:t>
            </w:r>
          </w:p>
        </w:tc>
        <w:tc>
          <w:tcPr>
            <w:tcW w:w="1984" w:type="dxa"/>
          </w:tcPr>
          <w:p w14:paraId="37E8FA62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9 800 </w:t>
            </w:r>
          </w:p>
        </w:tc>
      </w:tr>
      <w:tr w:rsidR="00ED2B2A" w:rsidRPr="00ED2B2A" w14:paraId="66D61FA9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4F046DE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14.21 </w:t>
            </w:r>
          </w:p>
        </w:tc>
        <w:tc>
          <w:tcPr>
            <w:tcW w:w="6804" w:type="dxa"/>
            <w:gridSpan w:val="2"/>
          </w:tcPr>
          <w:p w14:paraId="40DBBB3E" w14:textId="72ED07A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Дымовая </w:t>
            </w:r>
            <w:proofErr w:type="gramStart"/>
            <w:r w:rsidRPr="00ED2B2A">
              <w:rPr>
                <w:i/>
                <w:iCs/>
              </w:rPr>
              <w:t xml:space="preserve">труба </w:t>
            </w:r>
            <w:r w:rsidR="002E168E" w:rsidRPr="00ED2B2A">
              <w:rPr>
                <w:i/>
                <w:iCs/>
              </w:rPr>
              <w:t>,</w:t>
            </w:r>
            <w:proofErr w:type="gramEnd"/>
            <w:r w:rsidR="002E168E" w:rsidRPr="00ED2B2A">
              <w:t xml:space="preserve"> </w:t>
            </w:r>
            <w:r w:rsidR="002E168E" w:rsidRPr="00ED2B2A">
              <w:rPr>
                <w:i/>
                <w:iCs/>
              </w:rPr>
              <w:t>материал металл, H30м, D0,6 м., г.в.1989</w:t>
            </w:r>
          </w:p>
        </w:tc>
        <w:tc>
          <w:tcPr>
            <w:tcW w:w="1984" w:type="dxa"/>
          </w:tcPr>
          <w:p w14:paraId="48AB1875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179 000 </w:t>
            </w:r>
          </w:p>
        </w:tc>
      </w:tr>
      <w:tr w:rsidR="00ED2B2A" w:rsidRPr="00ED2B2A" w14:paraId="4754F3BD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F898A75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14.22 </w:t>
            </w:r>
          </w:p>
        </w:tc>
        <w:tc>
          <w:tcPr>
            <w:tcW w:w="6804" w:type="dxa"/>
            <w:gridSpan w:val="2"/>
          </w:tcPr>
          <w:p w14:paraId="1A919235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Линия резервного </w:t>
            </w:r>
            <w:proofErr w:type="gramStart"/>
            <w:r w:rsidRPr="00ED2B2A">
              <w:rPr>
                <w:i/>
                <w:iCs/>
              </w:rPr>
              <w:t>эл./</w:t>
            </w:r>
            <w:proofErr w:type="gramEnd"/>
            <w:r w:rsidRPr="00ED2B2A">
              <w:rPr>
                <w:i/>
                <w:iCs/>
              </w:rPr>
              <w:t xml:space="preserve">снабжения </w:t>
            </w:r>
          </w:p>
        </w:tc>
        <w:tc>
          <w:tcPr>
            <w:tcW w:w="1984" w:type="dxa"/>
          </w:tcPr>
          <w:p w14:paraId="5DA2BDB7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79 400 </w:t>
            </w:r>
          </w:p>
        </w:tc>
      </w:tr>
      <w:tr w:rsidR="00ED2B2A" w:rsidRPr="00ED2B2A" w14:paraId="5DEBCB86" w14:textId="77777777" w:rsidTr="00265EFD">
        <w:tblPrEx>
          <w:jc w:val="left"/>
        </w:tblPrEx>
        <w:trPr>
          <w:trHeight w:val="482"/>
        </w:trPr>
        <w:tc>
          <w:tcPr>
            <w:tcW w:w="988" w:type="dxa"/>
          </w:tcPr>
          <w:p w14:paraId="211786D5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15 </w:t>
            </w:r>
          </w:p>
        </w:tc>
        <w:tc>
          <w:tcPr>
            <w:tcW w:w="6804" w:type="dxa"/>
            <w:gridSpan w:val="2"/>
          </w:tcPr>
          <w:p w14:paraId="3A72E202" w14:textId="77777777" w:rsidR="002069E2" w:rsidRPr="00ED2B2A" w:rsidRDefault="00844106" w:rsidP="002069E2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Нежилое здание (Котельная № 11) литер А</w:t>
            </w:r>
            <w:r w:rsidR="00761E0E" w:rsidRPr="00ED2B2A">
              <w:rPr>
                <w:b/>
                <w:bCs/>
                <w:i/>
                <w:iCs/>
              </w:rPr>
              <w:t>,</w:t>
            </w:r>
            <w:r w:rsidR="002069E2" w:rsidRPr="00ED2B2A">
              <w:rPr>
                <w:b/>
                <w:bCs/>
                <w:i/>
                <w:iCs/>
              </w:rPr>
              <w:t xml:space="preserve"> </w:t>
            </w:r>
            <w:r w:rsidRPr="00ED2B2A">
              <w:rPr>
                <w:b/>
                <w:bCs/>
                <w:i/>
                <w:iCs/>
              </w:rPr>
              <w:t xml:space="preserve">РСО-Алания, </w:t>
            </w:r>
            <w:proofErr w:type="spellStart"/>
            <w:proofErr w:type="gramStart"/>
            <w:r w:rsidR="002069E2" w:rsidRPr="00ED2B2A">
              <w:rPr>
                <w:b/>
                <w:bCs/>
                <w:i/>
                <w:iCs/>
              </w:rPr>
              <w:t>м.р</w:t>
            </w:r>
            <w:proofErr w:type="spellEnd"/>
            <w:proofErr w:type="gramEnd"/>
            <w:r w:rsidR="002069E2" w:rsidRPr="00ED2B2A">
              <w:rPr>
                <w:b/>
                <w:bCs/>
                <w:i/>
                <w:iCs/>
              </w:rPr>
              <w:t xml:space="preserve">-н Моздокский, </w:t>
            </w:r>
            <w:proofErr w:type="spellStart"/>
            <w:r w:rsidR="002069E2" w:rsidRPr="00ED2B2A">
              <w:rPr>
                <w:b/>
                <w:bCs/>
                <w:i/>
                <w:iCs/>
              </w:rPr>
              <w:t>г.п</w:t>
            </w:r>
            <w:proofErr w:type="spellEnd"/>
            <w:r w:rsidR="002069E2" w:rsidRPr="00ED2B2A">
              <w:rPr>
                <w:b/>
                <w:bCs/>
                <w:i/>
                <w:iCs/>
              </w:rPr>
              <w:t xml:space="preserve">. Моздокское, </w:t>
            </w:r>
            <w:proofErr w:type="spellStart"/>
            <w:r w:rsidR="002069E2" w:rsidRPr="00ED2B2A">
              <w:rPr>
                <w:b/>
                <w:bCs/>
                <w:i/>
                <w:iCs/>
              </w:rPr>
              <w:t>г.Моздок</w:t>
            </w:r>
            <w:proofErr w:type="spellEnd"/>
            <w:r w:rsidR="002069E2" w:rsidRPr="00ED2B2A">
              <w:rPr>
                <w:b/>
                <w:bCs/>
                <w:i/>
                <w:iCs/>
              </w:rPr>
              <w:t xml:space="preserve">, ул. Вокзальная, </w:t>
            </w:r>
            <w:proofErr w:type="spellStart"/>
            <w:r w:rsidR="002069E2" w:rsidRPr="00ED2B2A">
              <w:rPr>
                <w:b/>
                <w:bCs/>
                <w:i/>
                <w:iCs/>
              </w:rPr>
              <w:t>влд</w:t>
            </w:r>
            <w:proofErr w:type="spellEnd"/>
            <w:r w:rsidR="002069E2" w:rsidRPr="00ED2B2A">
              <w:rPr>
                <w:b/>
                <w:bCs/>
                <w:i/>
                <w:iCs/>
              </w:rPr>
              <w:t>. 48</w:t>
            </w:r>
            <w:r w:rsidR="00AC1ECF" w:rsidRPr="00ED2B2A">
              <w:rPr>
                <w:b/>
                <w:bCs/>
                <w:i/>
                <w:iCs/>
              </w:rPr>
              <w:t xml:space="preserve">, </w:t>
            </w:r>
          </w:p>
          <w:p w14:paraId="720B278C" w14:textId="555F0C97" w:rsidR="0004512E" w:rsidRPr="00ED2B2A" w:rsidRDefault="0004512E" w:rsidP="002069E2">
            <w:pPr>
              <w:autoSpaceDE w:val="0"/>
              <w:autoSpaceDN w:val="0"/>
              <w:adjustRightInd w:val="0"/>
              <w:rPr>
                <w:b/>
                <w:bCs/>
              </w:rPr>
            </w:pPr>
            <w:proofErr w:type="spellStart"/>
            <w:proofErr w:type="gramStart"/>
            <w:r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Pr="00ED2B2A">
              <w:rPr>
                <w:b/>
                <w:bCs/>
                <w:i/>
                <w:iCs/>
              </w:rPr>
              <w:t>.№</w:t>
            </w:r>
            <w:proofErr w:type="gramEnd"/>
            <w:r w:rsidRPr="00ED2B2A">
              <w:rPr>
                <w:b/>
                <w:bCs/>
                <w:i/>
                <w:iCs/>
              </w:rPr>
              <w:t xml:space="preserve"> </w:t>
            </w:r>
            <w:r w:rsidR="00702A0F" w:rsidRPr="00ED2B2A">
              <w:rPr>
                <w:b/>
                <w:bCs/>
              </w:rPr>
              <w:t>15:01:0107009:22</w:t>
            </w:r>
            <w:r w:rsidRPr="00ED2B2A">
              <w:rPr>
                <w:b/>
                <w:bCs/>
                <w:i/>
                <w:iCs/>
              </w:rPr>
              <w:t xml:space="preserve">, пл. </w:t>
            </w:r>
            <w:r w:rsidR="00702A0F" w:rsidRPr="00ED2B2A">
              <w:rPr>
                <w:b/>
                <w:bCs/>
              </w:rPr>
              <w:t>45,8</w:t>
            </w:r>
            <w:r w:rsidRPr="00ED2B2A">
              <w:rPr>
                <w:b/>
                <w:bCs/>
                <w:i/>
                <w:iCs/>
              </w:rPr>
              <w:t xml:space="preserve">кв. м., </w:t>
            </w:r>
            <w:proofErr w:type="spellStart"/>
            <w:r w:rsidRPr="00ED2B2A">
              <w:rPr>
                <w:b/>
                <w:bCs/>
                <w:i/>
                <w:iCs/>
              </w:rPr>
              <w:t>г.в</w:t>
            </w:r>
            <w:proofErr w:type="spellEnd"/>
            <w:r w:rsidRPr="00ED2B2A">
              <w:rPr>
                <w:b/>
                <w:bCs/>
                <w:i/>
                <w:iCs/>
              </w:rPr>
              <w:t>.</w:t>
            </w:r>
            <w:r w:rsidR="00702A0F" w:rsidRPr="00ED2B2A">
              <w:rPr>
                <w:b/>
                <w:bCs/>
              </w:rPr>
              <w:t xml:space="preserve"> </w:t>
            </w:r>
            <w:r w:rsidR="00702A0F" w:rsidRPr="00ED2B2A">
              <w:rPr>
                <w:b/>
                <w:bCs/>
                <w:i/>
                <w:iCs/>
              </w:rPr>
              <w:t>1900</w:t>
            </w:r>
            <w:r w:rsidRPr="00ED2B2A">
              <w:rPr>
                <w:b/>
                <w:bCs/>
                <w:i/>
                <w:iCs/>
              </w:rPr>
              <w:t xml:space="preserve">, </w:t>
            </w:r>
            <w:r w:rsidR="00702A0F" w:rsidRPr="00ED2B2A">
              <w:rPr>
                <w:b/>
                <w:bCs/>
                <w:i/>
                <w:iCs/>
              </w:rPr>
              <w:t>1</w:t>
            </w:r>
            <w:r w:rsidRPr="00ED2B2A">
              <w:rPr>
                <w:b/>
                <w:bCs/>
                <w:i/>
                <w:iCs/>
              </w:rPr>
              <w:t xml:space="preserve"> этаж</w:t>
            </w:r>
          </w:p>
        </w:tc>
        <w:tc>
          <w:tcPr>
            <w:tcW w:w="1984" w:type="dxa"/>
          </w:tcPr>
          <w:p w14:paraId="30F9101C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389 000 </w:t>
            </w:r>
          </w:p>
        </w:tc>
      </w:tr>
      <w:tr w:rsidR="00ED2B2A" w:rsidRPr="00ED2B2A" w14:paraId="4B0F0CF8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9EBCD37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15.1 </w:t>
            </w:r>
          </w:p>
        </w:tc>
        <w:tc>
          <w:tcPr>
            <w:tcW w:w="6804" w:type="dxa"/>
            <w:gridSpan w:val="2"/>
          </w:tcPr>
          <w:p w14:paraId="262C8249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Газовое оборудование </w:t>
            </w:r>
          </w:p>
        </w:tc>
        <w:tc>
          <w:tcPr>
            <w:tcW w:w="1984" w:type="dxa"/>
          </w:tcPr>
          <w:p w14:paraId="148EF30E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23 800 </w:t>
            </w:r>
          </w:p>
        </w:tc>
      </w:tr>
      <w:tr w:rsidR="00ED2B2A" w:rsidRPr="00ED2B2A" w14:paraId="6B382EC9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1B71585E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15.2 </w:t>
            </w:r>
          </w:p>
        </w:tc>
        <w:tc>
          <w:tcPr>
            <w:tcW w:w="6804" w:type="dxa"/>
            <w:gridSpan w:val="2"/>
          </w:tcPr>
          <w:p w14:paraId="6657D28E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Горелка газа 2-х ступ. </w:t>
            </w:r>
          </w:p>
        </w:tc>
        <w:tc>
          <w:tcPr>
            <w:tcW w:w="1984" w:type="dxa"/>
          </w:tcPr>
          <w:p w14:paraId="52358B92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84 600 </w:t>
            </w:r>
          </w:p>
        </w:tc>
      </w:tr>
      <w:tr w:rsidR="00ED2B2A" w:rsidRPr="00ED2B2A" w14:paraId="14B56790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6567D18C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15.3 </w:t>
            </w:r>
          </w:p>
        </w:tc>
        <w:tc>
          <w:tcPr>
            <w:tcW w:w="6804" w:type="dxa"/>
            <w:gridSpan w:val="2"/>
          </w:tcPr>
          <w:p w14:paraId="5ADEE3DD" w14:textId="0687B418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Кот</w:t>
            </w:r>
            <w:r w:rsidR="00EF570A">
              <w:rPr>
                <w:i/>
                <w:iCs/>
              </w:rPr>
              <w:t>е</w:t>
            </w:r>
            <w:r w:rsidRPr="00ED2B2A">
              <w:rPr>
                <w:i/>
                <w:iCs/>
              </w:rPr>
              <w:t xml:space="preserve">л PROTERM Бизон NO </w:t>
            </w:r>
          </w:p>
        </w:tc>
        <w:tc>
          <w:tcPr>
            <w:tcW w:w="1984" w:type="dxa"/>
          </w:tcPr>
          <w:p w14:paraId="33D886BA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242 800 </w:t>
            </w:r>
          </w:p>
        </w:tc>
      </w:tr>
      <w:tr w:rsidR="00ED2B2A" w:rsidRPr="00ED2B2A" w14:paraId="0BEAA929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0E52B890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15.4 </w:t>
            </w:r>
          </w:p>
        </w:tc>
        <w:tc>
          <w:tcPr>
            <w:tcW w:w="6804" w:type="dxa"/>
            <w:gridSpan w:val="2"/>
          </w:tcPr>
          <w:p w14:paraId="167F1719" w14:textId="42E7B62A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Кот</w:t>
            </w:r>
            <w:r w:rsidR="00EF570A">
              <w:rPr>
                <w:i/>
                <w:iCs/>
              </w:rPr>
              <w:t>е</w:t>
            </w:r>
            <w:r w:rsidRPr="00ED2B2A">
              <w:rPr>
                <w:i/>
                <w:iCs/>
              </w:rPr>
              <w:t>л "Хоп</w:t>
            </w:r>
            <w:r w:rsidR="00EF570A">
              <w:rPr>
                <w:i/>
                <w:iCs/>
              </w:rPr>
              <w:t>е</w:t>
            </w:r>
            <w:r w:rsidRPr="00ED2B2A">
              <w:rPr>
                <w:i/>
                <w:iCs/>
              </w:rPr>
              <w:t xml:space="preserve">р-100" </w:t>
            </w:r>
          </w:p>
        </w:tc>
        <w:tc>
          <w:tcPr>
            <w:tcW w:w="1984" w:type="dxa"/>
          </w:tcPr>
          <w:p w14:paraId="24A5E90F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48 300 </w:t>
            </w:r>
          </w:p>
        </w:tc>
      </w:tr>
      <w:tr w:rsidR="00ED2B2A" w:rsidRPr="00ED2B2A" w14:paraId="5E9C3134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44685306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15.5 </w:t>
            </w:r>
          </w:p>
        </w:tc>
        <w:tc>
          <w:tcPr>
            <w:tcW w:w="6804" w:type="dxa"/>
            <w:gridSpan w:val="2"/>
          </w:tcPr>
          <w:p w14:paraId="7145F1CE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К 20-30 </w:t>
            </w:r>
          </w:p>
        </w:tc>
        <w:tc>
          <w:tcPr>
            <w:tcW w:w="1984" w:type="dxa"/>
          </w:tcPr>
          <w:p w14:paraId="235A69DE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7 000 </w:t>
            </w:r>
          </w:p>
        </w:tc>
      </w:tr>
      <w:tr w:rsidR="00ED2B2A" w:rsidRPr="00ED2B2A" w14:paraId="51E16CB6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91883A4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15.6 </w:t>
            </w:r>
          </w:p>
        </w:tc>
        <w:tc>
          <w:tcPr>
            <w:tcW w:w="6804" w:type="dxa"/>
            <w:gridSpan w:val="2"/>
          </w:tcPr>
          <w:p w14:paraId="2C7EE5B3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К 45-30 </w:t>
            </w:r>
          </w:p>
        </w:tc>
        <w:tc>
          <w:tcPr>
            <w:tcW w:w="1984" w:type="dxa"/>
          </w:tcPr>
          <w:p w14:paraId="1B3EC392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10 600 </w:t>
            </w:r>
          </w:p>
        </w:tc>
      </w:tr>
      <w:tr w:rsidR="00ED2B2A" w:rsidRPr="00ED2B2A" w14:paraId="282CA75F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5014768E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15.7 </w:t>
            </w:r>
          </w:p>
        </w:tc>
        <w:tc>
          <w:tcPr>
            <w:tcW w:w="6804" w:type="dxa"/>
            <w:gridSpan w:val="2"/>
          </w:tcPr>
          <w:p w14:paraId="3C1509C4" w14:textId="2A61D82E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Узел уч</w:t>
            </w:r>
            <w:r w:rsidR="00EF570A">
              <w:rPr>
                <w:i/>
                <w:iCs/>
              </w:rPr>
              <w:t>е</w:t>
            </w:r>
            <w:r w:rsidRPr="00ED2B2A">
              <w:rPr>
                <w:i/>
                <w:iCs/>
              </w:rPr>
              <w:t xml:space="preserve">та газа </w:t>
            </w:r>
          </w:p>
        </w:tc>
        <w:tc>
          <w:tcPr>
            <w:tcW w:w="1984" w:type="dxa"/>
          </w:tcPr>
          <w:p w14:paraId="0E24786D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143 000 </w:t>
            </w:r>
          </w:p>
        </w:tc>
      </w:tr>
      <w:tr w:rsidR="00ED2B2A" w:rsidRPr="00ED2B2A" w14:paraId="02391F36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541D9CB6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15.8 </w:t>
            </w:r>
          </w:p>
        </w:tc>
        <w:tc>
          <w:tcPr>
            <w:tcW w:w="6804" w:type="dxa"/>
            <w:gridSpan w:val="2"/>
          </w:tcPr>
          <w:p w14:paraId="0F11CA9C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Щит </w:t>
            </w:r>
            <w:proofErr w:type="gramStart"/>
            <w:r w:rsidRPr="00ED2B2A">
              <w:rPr>
                <w:i/>
                <w:iCs/>
              </w:rPr>
              <w:t>эл./</w:t>
            </w:r>
            <w:proofErr w:type="gramEnd"/>
            <w:r w:rsidRPr="00ED2B2A">
              <w:rPr>
                <w:i/>
                <w:iCs/>
              </w:rPr>
              <w:t xml:space="preserve">распределения </w:t>
            </w:r>
          </w:p>
        </w:tc>
        <w:tc>
          <w:tcPr>
            <w:tcW w:w="1984" w:type="dxa"/>
          </w:tcPr>
          <w:p w14:paraId="38968A01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9 800 </w:t>
            </w:r>
          </w:p>
        </w:tc>
      </w:tr>
      <w:tr w:rsidR="00ED2B2A" w:rsidRPr="00ED2B2A" w14:paraId="288CF8B1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646EFBBC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15.9 </w:t>
            </w:r>
          </w:p>
        </w:tc>
        <w:tc>
          <w:tcPr>
            <w:tcW w:w="6804" w:type="dxa"/>
            <w:gridSpan w:val="2"/>
          </w:tcPr>
          <w:p w14:paraId="10BC4015" w14:textId="7F84B9A3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Дымовая труба </w:t>
            </w:r>
            <w:r w:rsidR="002E168E" w:rsidRPr="00ED2B2A">
              <w:rPr>
                <w:i/>
                <w:iCs/>
              </w:rPr>
              <w:t>материал металл, H30м, D0,6 м., г.в.1989</w:t>
            </w:r>
          </w:p>
        </w:tc>
        <w:tc>
          <w:tcPr>
            <w:tcW w:w="1984" w:type="dxa"/>
          </w:tcPr>
          <w:p w14:paraId="20F31583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179 000 </w:t>
            </w:r>
          </w:p>
        </w:tc>
      </w:tr>
      <w:tr w:rsidR="00ED2B2A" w:rsidRPr="00ED2B2A" w14:paraId="3214401C" w14:textId="77777777" w:rsidTr="00265EFD">
        <w:tblPrEx>
          <w:jc w:val="left"/>
        </w:tblPrEx>
        <w:trPr>
          <w:trHeight w:val="441"/>
        </w:trPr>
        <w:tc>
          <w:tcPr>
            <w:tcW w:w="988" w:type="dxa"/>
          </w:tcPr>
          <w:p w14:paraId="432D5752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16 </w:t>
            </w:r>
          </w:p>
        </w:tc>
        <w:tc>
          <w:tcPr>
            <w:tcW w:w="6804" w:type="dxa"/>
            <w:gridSpan w:val="2"/>
          </w:tcPr>
          <w:p w14:paraId="1298A1AA" w14:textId="6A4CD36F" w:rsidR="00702A0F" w:rsidRPr="00ED2B2A" w:rsidRDefault="00844106" w:rsidP="0096669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Нежилое здание (Котельная № 15) РСО-Алания,</w:t>
            </w:r>
            <w:r w:rsidR="00CC0DC9" w:rsidRPr="00ED2B2A">
              <w:rPr>
                <w:b/>
                <w:bCs/>
                <w:i/>
                <w:iCs/>
              </w:rPr>
              <w:t xml:space="preserve"> </w:t>
            </w:r>
            <w:proofErr w:type="spellStart"/>
            <w:proofErr w:type="gramStart"/>
            <w:r w:rsidR="0096669C" w:rsidRPr="00ED2B2A">
              <w:rPr>
                <w:b/>
                <w:bCs/>
                <w:i/>
                <w:iCs/>
              </w:rPr>
              <w:t>м.р</w:t>
            </w:r>
            <w:proofErr w:type="spellEnd"/>
            <w:proofErr w:type="gramEnd"/>
            <w:r w:rsidR="0096669C" w:rsidRPr="00ED2B2A">
              <w:rPr>
                <w:b/>
                <w:bCs/>
                <w:i/>
                <w:iCs/>
              </w:rPr>
              <w:t xml:space="preserve">-н Моздокский, </w:t>
            </w:r>
            <w:proofErr w:type="spellStart"/>
            <w:r w:rsidR="0096669C" w:rsidRPr="00ED2B2A">
              <w:rPr>
                <w:b/>
                <w:bCs/>
                <w:i/>
                <w:iCs/>
              </w:rPr>
              <w:t>г.п</w:t>
            </w:r>
            <w:proofErr w:type="spellEnd"/>
            <w:r w:rsidR="0096669C" w:rsidRPr="00ED2B2A">
              <w:rPr>
                <w:b/>
                <w:bCs/>
                <w:i/>
                <w:iCs/>
              </w:rPr>
              <w:t xml:space="preserve">. Моздокское, </w:t>
            </w:r>
            <w:proofErr w:type="spellStart"/>
            <w:r w:rsidR="0096669C" w:rsidRPr="00ED2B2A">
              <w:rPr>
                <w:b/>
                <w:bCs/>
                <w:i/>
                <w:iCs/>
              </w:rPr>
              <w:t>г.Моздок</w:t>
            </w:r>
            <w:proofErr w:type="spellEnd"/>
            <w:r w:rsidR="0096669C" w:rsidRPr="00ED2B2A">
              <w:rPr>
                <w:b/>
                <w:bCs/>
                <w:i/>
                <w:iCs/>
              </w:rPr>
              <w:t xml:space="preserve">, ул. </w:t>
            </w:r>
            <w:proofErr w:type="spellStart"/>
            <w:r w:rsidR="0096669C" w:rsidRPr="00ED2B2A">
              <w:rPr>
                <w:b/>
                <w:bCs/>
                <w:i/>
                <w:iCs/>
              </w:rPr>
              <w:t>Форштадская</w:t>
            </w:r>
            <w:proofErr w:type="spellEnd"/>
            <w:r w:rsidR="0096669C" w:rsidRPr="00ED2B2A">
              <w:rPr>
                <w:b/>
                <w:bCs/>
                <w:i/>
                <w:iCs/>
              </w:rPr>
              <w:t xml:space="preserve">, </w:t>
            </w:r>
            <w:proofErr w:type="spellStart"/>
            <w:r w:rsidR="0096669C" w:rsidRPr="00ED2B2A">
              <w:rPr>
                <w:b/>
                <w:bCs/>
                <w:i/>
                <w:iCs/>
              </w:rPr>
              <w:t>влд</w:t>
            </w:r>
            <w:proofErr w:type="spellEnd"/>
            <w:r w:rsidR="0096669C" w:rsidRPr="00ED2B2A">
              <w:rPr>
                <w:b/>
                <w:bCs/>
                <w:i/>
                <w:iCs/>
              </w:rPr>
              <w:t>. 39 стр. 1,</w:t>
            </w:r>
            <w:r w:rsidR="00702A0F" w:rsidRPr="00ED2B2A">
              <w:rPr>
                <w:b/>
                <w:bCs/>
                <w:i/>
                <w:iCs/>
              </w:rPr>
              <w:t xml:space="preserve"> </w:t>
            </w:r>
          </w:p>
          <w:p w14:paraId="63196477" w14:textId="6713A813" w:rsidR="0004512E" w:rsidRPr="00ED2B2A" w:rsidRDefault="0004512E" w:rsidP="00702A0F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Pr="00ED2B2A">
              <w:rPr>
                <w:b/>
                <w:bCs/>
                <w:i/>
                <w:iCs/>
              </w:rPr>
              <w:t>.№</w:t>
            </w:r>
            <w:proofErr w:type="gramEnd"/>
            <w:r w:rsidRPr="00ED2B2A">
              <w:rPr>
                <w:b/>
                <w:bCs/>
                <w:i/>
                <w:iCs/>
              </w:rPr>
              <w:t xml:space="preserve"> </w:t>
            </w:r>
            <w:r w:rsidR="00702A0F" w:rsidRPr="00ED2B2A">
              <w:rPr>
                <w:b/>
                <w:bCs/>
                <w:i/>
                <w:iCs/>
              </w:rPr>
              <w:t>15:01:0121034:75</w:t>
            </w:r>
            <w:r w:rsidRPr="00ED2B2A">
              <w:rPr>
                <w:b/>
                <w:bCs/>
                <w:i/>
                <w:iCs/>
              </w:rPr>
              <w:t xml:space="preserve">, пл. </w:t>
            </w:r>
            <w:r w:rsidR="00702A0F" w:rsidRPr="00ED2B2A">
              <w:rPr>
                <w:b/>
                <w:bCs/>
                <w:i/>
                <w:iCs/>
              </w:rPr>
              <w:t>105,3</w:t>
            </w:r>
            <w:r w:rsidRPr="00ED2B2A">
              <w:rPr>
                <w:b/>
                <w:bCs/>
                <w:i/>
                <w:iCs/>
              </w:rPr>
              <w:t>кв. м., г.в.</w:t>
            </w:r>
            <w:r w:rsidR="0096669C" w:rsidRPr="00ED2B2A">
              <w:rPr>
                <w:b/>
                <w:bCs/>
                <w:i/>
                <w:iCs/>
              </w:rPr>
              <w:t>1900</w:t>
            </w:r>
            <w:r w:rsidRPr="00ED2B2A">
              <w:rPr>
                <w:b/>
                <w:bCs/>
                <w:i/>
                <w:iCs/>
              </w:rPr>
              <w:t>,</w:t>
            </w:r>
            <w:r w:rsidR="0096669C" w:rsidRPr="00ED2B2A">
              <w:rPr>
                <w:b/>
                <w:bCs/>
                <w:i/>
                <w:iCs/>
              </w:rPr>
              <w:t xml:space="preserve"> </w:t>
            </w:r>
            <w:r w:rsidR="00702A0F" w:rsidRPr="00ED2B2A">
              <w:rPr>
                <w:b/>
                <w:bCs/>
                <w:i/>
                <w:iCs/>
              </w:rPr>
              <w:t>1</w:t>
            </w:r>
            <w:r w:rsidRPr="00ED2B2A">
              <w:rPr>
                <w:b/>
                <w:bCs/>
                <w:i/>
                <w:iCs/>
              </w:rPr>
              <w:t>этаж</w:t>
            </w:r>
          </w:p>
        </w:tc>
        <w:tc>
          <w:tcPr>
            <w:tcW w:w="1984" w:type="dxa"/>
          </w:tcPr>
          <w:p w14:paraId="6030254F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1 073 000 </w:t>
            </w:r>
          </w:p>
        </w:tc>
      </w:tr>
      <w:tr w:rsidR="00ED2B2A" w:rsidRPr="00ED2B2A" w14:paraId="12D974EA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4DEC480A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16.1 </w:t>
            </w:r>
          </w:p>
        </w:tc>
        <w:tc>
          <w:tcPr>
            <w:tcW w:w="6804" w:type="dxa"/>
            <w:gridSpan w:val="2"/>
          </w:tcPr>
          <w:p w14:paraId="7C94879D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Автомат горелки LDU 11.323 А27 </w:t>
            </w:r>
          </w:p>
        </w:tc>
        <w:tc>
          <w:tcPr>
            <w:tcW w:w="1984" w:type="dxa"/>
          </w:tcPr>
          <w:p w14:paraId="69238606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21 700 </w:t>
            </w:r>
          </w:p>
        </w:tc>
      </w:tr>
      <w:tr w:rsidR="00ED2B2A" w:rsidRPr="00ED2B2A" w14:paraId="1C0889BB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B66FB97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16.2 </w:t>
            </w:r>
          </w:p>
        </w:tc>
        <w:tc>
          <w:tcPr>
            <w:tcW w:w="6804" w:type="dxa"/>
            <w:gridSpan w:val="2"/>
          </w:tcPr>
          <w:p w14:paraId="78CEADBD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proofErr w:type="spellStart"/>
            <w:r w:rsidRPr="00ED2B2A">
              <w:rPr>
                <w:i/>
                <w:iCs/>
              </w:rPr>
              <w:t>Водоподогреватель</w:t>
            </w:r>
            <w:proofErr w:type="spellEnd"/>
            <w:r w:rsidRPr="00ED2B2A">
              <w:rPr>
                <w:i/>
                <w:iCs/>
              </w:rPr>
              <w:t xml:space="preserve"> скоростной 4х секционный </w:t>
            </w:r>
          </w:p>
        </w:tc>
        <w:tc>
          <w:tcPr>
            <w:tcW w:w="1984" w:type="dxa"/>
          </w:tcPr>
          <w:p w14:paraId="2BEC1C5B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102 600 </w:t>
            </w:r>
          </w:p>
        </w:tc>
      </w:tr>
      <w:tr w:rsidR="00ED2B2A" w:rsidRPr="00ED2B2A" w14:paraId="59BCC2F8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0E988708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16.3 </w:t>
            </w:r>
          </w:p>
        </w:tc>
        <w:tc>
          <w:tcPr>
            <w:tcW w:w="6804" w:type="dxa"/>
            <w:gridSpan w:val="2"/>
          </w:tcPr>
          <w:p w14:paraId="0C80E4F3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Газовое оборудование </w:t>
            </w:r>
          </w:p>
        </w:tc>
        <w:tc>
          <w:tcPr>
            <w:tcW w:w="1984" w:type="dxa"/>
          </w:tcPr>
          <w:p w14:paraId="47DBE3BE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23 800 </w:t>
            </w:r>
          </w:p>
        </w:tc>
      </w:tr>
      <w:tr w:rsidR="00ED2B2A" w:rsidRPr="00ED2B2A" w14:paraId="58FFA12D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99080DB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16.4 </w:t>
            </w:r>
          </w:p>
        </w:tc>
        <w:tc>
          <w:tcPr>
            <w:tcW w:w="6804" w:type="dxa"/>
            <w:gridSpan w:val="2"/>
          </w:tcPr>
          <w:p w14:paraId="77AC2673" w14:textId="08AD495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Кот</w:t>
            </w:r>
            <w:r w:rsidR="00EF570A">
              <w:rPr>
                <w:i/>
                <w:iCs/>
              </w:rPr>
              <w:t>е</w:t>
            </w:r>
            <w:r w:rsidRPr="00ED2B2A">
              <w:rPr>
                <w:i/>
                <w:iCs/>
              </w:rPr>
              <w:t xml:space="preserve">л КВГ2,5-95 водогрейный </w:t>
            </w:r>
          </w:p>
        </w:tc>
        <w:tc>
          <w:tcPr>
            <w:tcW w:w="1984" w:type="dxa"/>
          </w:tcPr>
          <w:p w14:paraId="224C0244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387 600 </w:t>
            </w:r>
          </w:p>
        </w:tc>
      </w:tr>
      <w:tr w:rsidR="00ED2B2A" w:rsidRPr="00ED2B2A" w14:paraId="578A9B03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61D71735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16.5 </w:t>
            </w:r>
          </w:p>
        </w:tc>
        <w:tc>
          <w:tcPr>
            <w:tcW w:w="6804" w:type="dxa"/>
            <w:gridSpan w:val="2"/>
          </w:tcPr>
          <w:p w14:paraId="13A2409F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Котел КВ-ГМ -1,6-95 </w:t>
            </w:r>
          </w:p>
        </w:tc>
        <w:tc>
          <w:tcPr>
            <w:tcW w:w="1984" w:type="dxa"/>
          </w:tcPr>
          <w:p w14:paraId="5295CA9C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846 700 </w:t>
            </w:r>
          </w:p>
        </w:tc>
      </w:tr>
      <w:tr w:rsidR="00ED2B2A" w:rsidRPr="00ED2B2A" w14:paraId="72C8D723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B69A1D8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16.6 </w:t>
            </w:r>
          </w:p>
        </w:tc>
        <w:tc>
          <w:tcPr>
            <w:tcW w:w="6804" w:type="dxa"/>
            <w:gridSpan w:val="2"/>
          </w:tcPr>
          <w:p w14:paraId="1E72E0EB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ВК 1/16 А </w:t>
            </w:r>
          </w:p>
        </w:tc>
        <w:tc>
          <w:tcPr>
            <w:tcW w:w="1984" w:type="dxa"/>
          </w:tcPr>
          <w:p w14:paraId="382B5E2E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26 100 </w:t>
            </w:r>
          </w:p>
        </w:tc>
      </w:tr>
      <w:tr w:rsidR="00ED2B2A" w:rsidRPr="00ED2B2A" w14:paraId="063B73CE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1DF23E0C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16.7 </w:t>
            </w:r>
          </w:p>
        </w:tc>
        <w:tc>
          <w:tcPr>
            <w:tcW w:w="6804" w:type="dxa"/>
            <w:gridSpan w:val="2"/>
          </w:tcPr>
          <w:p w14:paraId="71430E39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ВК 1/16 А </w:t>
            </w:r>
          </w:p>
        </w:tc>
        <w:tc>
          <w:tcPr>
            <w:tcW w:w="1984" w:type="dxa"/>
          </w:tcPr>
          <w:p w14:paraId="3485A5EE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26 100 </w:t>
            </w:r>
          </w:p>
        </w:tc>
      </w:tr>
      <w:tr w:rsidR="00ED2B2A" w:rsidRPr="00ED2B2A" w14:paraId="26A03A2F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1D65F3B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lastRenderedPageBreak/>
              <w:t xml:space="preserve">16.8 </w:t>
            </w:r>
          </w:p>
        </w:tc>
        <w:tc>
          <w:tcPr>
            <w:tcW w:w="6804" w:type="dxa"/>
            <w:gridSpan w:val="2"/>
          </w:tcPr>
          <w:p w14:paraId="08103985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ВК2-26 </w:t>
            </w:r>
          </w:p>
        </w:tc>
        <w:tc>
          <w:tcPr>
            <w:tcW w:w="1984" w:type="dxa"/>
          </w:tcPr>
          <w:p w14:paraId="717B6A0C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25 700 </w:t>
            </w:r>
          </w:p>
        </w:tc>
      </w:tr>
      <w:tr w:rsidR="00ED2B2A" w:rsidRPr="00ED2B2A" w14:paraId="3B3D9DD7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6BE4DF3C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16.9 </w:t>
            </w:r>
          </w:p>
        </w:tc>
        <w:tc>
          <w:tcPr>
            <w:tcW w:w="6804" w:type="dxa"/>
            <w:gridSpan w:val="2"/>
          </w:tcPr>
          <w:p w14:paraId="4654E98C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сетевой КМ-100-80-160 </w:t>
            </w:r>
          </w:p>
        </w:tc>
        <w:tc>
          <w:tcPr>
            <w:tcW w:w="1984" w:type="dxa"/>
          </w:tcPr>
          <w:p w14:paraId="4290774D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41 400 </w:t>
            </w:r>
          </w:p>
        </w:tc>
      </w:tr>
      <w:tr w:rsidR="00ED2B2A" w:rsidRPr="00ED2B2A" w14:paraId="345DB6B7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45DD04EA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16.10 </w:t>
            </w:r>
          </w:p>
        </w:tc>
        <w:tc>
          <w:tcPr>
            <w:tcW w:w="6804" w:type="dxa"/>
            <w:gridSpan w:val="2"/>
          </w:tcPr>
          <w:p w14:paraId="4B126D9B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Преобразователь расхода </w:t>
            </w:r>
            <w:proofErr w:type="gramStart"/>
            <w:r w:rsidRPr="00ED2B2A">
              <w:rPr>
                <w:i/>
                <w:iCs/>
              </w:rPr>
              <w:t>электрмаг.ПРЭМ</w:t>
            </w:r>
            <w:proofErr w:type="gramEnd"/>
            <w:r w:rsidRPr="00ED2B2A">
              <w:rPr>
                <w:i/>
                <w:iCs/>
              </w:rPr>
              <w:t xml:space="preserve">-150 </w:t>
            </w:r>
          </w:p>
        </w:tc>
        <w:tc>
          <w:tcPr>
            <w:tcW w:w="1984" w:type="dxa"/>
          </w:tcPr>
          <w:p w14:paraId="1D03C307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53 700 </w:t>
            </w:r>
          </w:p>
        </w:tc>
      </w:tr>
      <w:tr w:rsidR="00ED2B2A" w:rsidRPr="00ED2B2A" w14:paraId="576379DD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0A3755C9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16.11 </w:t>
            </w:r>
          </w:p>
        </w:tc>
        <w:tc>
          <w:tcPr>
            <w:tcW w:w="6804" w:type="dxa"/>
            <w:gridSpan w:val="2"/>
          </w:tcPr>
          <w:p w14:paraId="07E2C88E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Силовое </w:t>
            </w:r>
            <w:proofErr w:type="gramStart"/>
            <w:r w:rsidRPr="00ED2B2A">
              <w:rPr>
                <w:i/>
                <w:iCs/>
              </w:rPr>
              <w:t>эл./</w:t>
            </w:r>
            <w:proofErr w:type="gramEnd"/>
            <w:r w:rsidRPr="00ED2B2A">
              <w:rPr>
                <w:i/>
                <w:iCs/>
              </w:rPr>
              <w:t xml:space="preserve">оборудование </w:t>
            </w:r>
          </w:p>
        </w:tc>
        <w:tc>
          <w:tcPr>
            <w:tcW w:w="1984" w:type="dxa"/>
          </w:tcPr>
          <w:p w14:paraId="22349C78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113 100 </w:t>
            </w:r>
          </w:p>
        </w:tc>
      </w:tr>
      <w:tr w:rsidR="00ED2B2A" w:rsidRPr="00ED2B2A" w14:paraId="318FAB0D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1E46FE0F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16.12 </w:t>
            </w:r>
          </w:p>
        </w:tc>
        <w:tc>
          <w:tcPr>
            <w:tcW w:w="6804" w:type="dxa"/>
            <w:gridSpan w:val="2"/>
          </w:tcPr>
          <w:p w14:paraId="248D5912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Солерастворитель </w:t>
            </w:r>
          </w:p>
        </w:tc>
        <w:tc>
          <w:tcPr>
            <w:tcW w:w="1984" w:type="dxa"/>
          </w:tcPr>
          <w:p w14:paraId="5D9ED64A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24 400 </w:t>
            </w:r>
          </w:p>
        </w:tc>
      </w:tr>
      <w:tr w:rsidR="00ED2B2A" w:rsidRPr="00ED2B2A" w14:paraId="2CC529A7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6FA1E737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16.13 </w:t>
            </w:r>
          </w:p>
        </w:tc>
        <w:tc>
          <w:tcPr>
            <w:tcW w:w="6804" w:type="dxa"/>
            <w:gridSpan w:val="2"/>
          </w:tcPr>
          <w:p w14:paraId="31300C7D" w14:textId="7D173E0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Узел уч</w:t>
            </w:r>
            <w:r w:rsidR="00EF570A">
              <w:rPr>
                <w:i/>
                <w:iCs/>
              </w:rPr>
              <w:t>е</w:t>
            </w:r>
            <w:r w:rsidRPr="00ED2B2A">
              <w:rPr>
                <w:i/>
                <w:iCs/>
              </w:rPr>
              <w:t xml:space="preserve">та расхода газа </w:t>
            </w:r>
          </w:p>
        </w:tc>
        <w:tc>
          <w:tcPr>
            <w:tcW w:w="1984" w:type="dxa"/>
          </w:tcPr>
          <w:p w14:paraId="1B5BD348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218 700 </w:t>
            </w:r>
          </w:p>
        </w:tc>
      </w:tr>
      <w:tr w:rsidR="00ED2B2A" w:rsidRPr="00ED2B2A" w14:paraId="7514FB09" w14:textId="77777777" w:rsidTr="00265EFD">
        <w:tblPrEx>
          <w:jc w:val="left"/>
        </w:tblPrEx>
        <w:trPr>
          <w:trHeight w:val="241"/>
        </w:trPr>
        <w:tc>
          <w:tcPr>
            <w:tcW w:w="988" w:type="dxa"/>
          </w:tcPr>
          <w:p w14:paraId="2D64516E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16.14 </w:t>
            </w:r>
          </w:p>
        </w:tc>
        <w:tc>
          <w:tcPr>
            <w:tcW w:w="6804" w:type="dxa"/>
            <w:gridSpan w:val="2"/>
          </w:tcPr>
          <w:p w14:paraId="5BF1BD83" w14:textId="31A9DF6C" w:rsidR="00844106" w:rsidRPr="00ED2B2A" w:rsidRDefault="00844106" w:rsidP="00761E0E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Фильтр ХВО  </w:t>
            </w:r>
          </w:p>
        </w:tc>
        <w:tc>
          <w:tcPr>
            <w:tcW w:w="1984" w:type="dxa"/>
          </w:tcPr>
          <w:p w14:paraId="64002840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28 900 </w:t>
            </w:r>
          </w:p>
        </w:tc>
      </w:tr>
      <w:tr w:rsidR="00ED2B2A" w:rsidRPr="00ED2B2A" w14:paraId="2961CB12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40EF75AA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16.15 </w:t>
            </w:r>
          </w:p>
        </w:tc>
        <w:tc>
          <w:tcPr>
            <w:tcW w:w="6804" w:type="dxa"/>
            <w:gridSpan w:val="2"/>
          </w:tcPr>
          <w:p w14:paraId="3D81DC17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Щит </w:t>
            </w:r>
            <w:proofErr w:type="gramStart"/>
            <w:r w:rsidRPr="00ED2B2A">
              <w:rPr>
                <w:i/>
                <w:iCs/>
              </w:rPr>
              <w:t>эл./</w:t>
            </w:r>
            <w:proofErr w:type="gramEnd"/>
            <w:r w:rsidRPr="00ED2B2A">
              <w:rPr>
                <w:i/>
                <w:iCs/>
              </w:rPr>
              <w:t xml:space="preserve">распределения </w:t>
            </w:r>
          </w:p>
        </w:tc>
        <w:tc>
          <w:tcPr>
            <w:tcW w:w="1984" w:type="dxa"/>
          </w:tcPr>
          <w:p w14:paraId="39E53652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9 800 </w:t>
            </w:r>
          </w:p>
        </w:tc>
      </w:tr>
      <w:tr w:rsidR="00ED2B2A" w:rsidRPr="00ED2B2A" w14:paraId="1DD52AA3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7B83EDE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16.16 </w:t>
            </w:r>
          </w:p>
        </w:tc>
        <w:tc>
          <w:tcPr>
            <w:tcW w:w="6804" w:type="dxa"/>
            <w:gridSpan w:val="2"/>
          </w:tcPr>
          <w:p w14:paraId="62508F81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Щит электрический </w:t>
            </w:r>
          </w:p>
        </w:tc>
        <w:tc>
          <w:tcPr>
            <w:tcW w:w="1984" w:type="dxa"/>
          </w:tcPr>
          <w:p w14:paraId="479E454B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9 800 </w:t>
            </w:r>
          </w:p>
        </w:tc>
      </w:tr>
      <w:tr w:rsidR="00ED2B2A" w:rsidRPr="00ED2B2A" w14:paraId="3D977D35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15D16145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16.17 </w:t>
            </w:r>
          </w:p>
        </w:tc>
        <w:tc>
          <w:tcPr>
            <w:tcW w:w="6804" w:type="dxa"/>
            <w:gridSpan w:val="2"/>
          </w:tcPr>
          <w:p w14:paraId="1C8D546F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Эл/освещение </w:t>
            </w:r>
          </w:p>
        </w:tc>
        <w:tc>
          <w:tcPr>
            <w:tcW w:w="1984" w:type="dxa"/>
          </w:tcPr>
          <w:p w14:paraId="74ECDAEC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41 400 </w:t>
            </w:r>
          </w:p>
        </w:tc>
      </w:tr>
      <w:tr w:rsidR="00ED2B2A" w:rsidRPr="00ED2B2A" w14:paraId="64345FAA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7AB1C43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16.18 </w:t>
            </w:r>
          </w:p>
        </w:tc>
        <w:tc>
          <w:tcPr>
            <w:tcW w:w="6804" w:type="dxa"/>
            <w:gridSpan w:val="2"/>
          </w:tcPr>
          <w:p w14:paraId="7A683783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Внутренний водопровод </w:t>
            </w:r>
          </w:p>
        </w:tc>
        <w:tc>
          <w:tcPr>
            <w:tcW w:w="1984" w:type="dxa"/>
          </w:tcPr>
          <w:p w14:paraId="0B26A27E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36 000 </w:t>
            </w:r>
          </w:p>
        </w:tc>
      </w:tr>
      <w:tr w:rsidR="00ED2B2A" w:rsidRPr="00ED2B2A" w14:paraId="2D36E533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4846D6D2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16.19 </w:t>
            </w:r>
          </w:p>
        </w:tc>
        <w:tc>
          <w:tcPr>
            <w:tcW w:w="6804" w:type="dxa"/>
            <w:gridSpan w:val="2"/>
          </w:tcPr>
          <w:p w14:paraId="60AC1CDD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Внутренний газопровод </w:t>
            </w:r>
          </w:p>
        </w:tc>
        <w:tc>
          <w:tcPr>
            <w:tcW w:w="1984" w:type="dxa"/>
          </w:tcPr>
          <w:p w14:paraId="45DC3DAD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59 700 </w:t>
            </w:r>
          </w:p>
        </w:tc>
      </w:tr>
      <w:tr w:rsidR="00ED2B2A" w:rsidRPr="00ED2B2A" w14:paraId="52A805BA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E0396B7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16.20 </w:t>
            </w:r>
          </w:p>
        </w:tc>
        <w:tc>
          <w:tcPr>
            <w:tcW w:w="6804" w:type="dxa"/>
            <w:gridSpan w:val="2"/>
          </w:tcPr>
          <w:p w14:paraId="5AB9C55E" w14:textId="13FADFEF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Дымовая труба </w:t>
            </w:r>
            <w:r w:rsidR="002E168E" w:rsidRPr="00ED2B2A">
              <w:rPr>
                <w:i/>
                <w:iCs/>
              </w:rPr>
              <w:t>материал металл, H32м, D1,0 м., г.в.2003</w:t>
            </w:r>
          </w:p>
        </w:tc>
        <w:tc>
          <w:tcPr>
            <w:tcW w:w="1984" w:type="dxa"/>
          </w:tcPr>
          <w:p w14:paraId="23D58DA7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254 000 </w:t>
            </w:r>
          </w:p>
        </w:tc>
      </w:tr>
      <w:tr w:rsidR="00ED2B2A" w:rsidRPr="00ED2B2A" w14:paraId="0936566B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12F0840B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16.21 </w:t>
            </w:r>
          </w:p>
        </w:tc>
        <w:tc>
          <w:tcPr>
            <w:tcW w:w="6804" w:type="dxa"/>
            <w:gridSpan w:val="2"/>
          </w:tcPr>
          <w:p w14:paraId="30065ACF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Кабельные линии </w:t>
            </w:r>
          </w:p>
        </w:tc>
        <w:tc>
          <w:tcPr>
            <w:tcW w:w="1984" w:type="dxa"/>
          </w:tcPr>
          <w:p w14:paraId="7ED6959B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111 400 </w:t>
            </w:r>
          </w:p>
        </w:tc>
      </w:tr>
      <w:tr w:rsidR="00ED2B2A" w:rsidRPr="00ED2B2A" w14:paraId="3EF9D4C2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049E0B22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16.22 </w:t>
            </w:r>
          </w:p>
        </w:tc>
        <w:tc>
          <w:tcPr>
            <w:tcW w:w="6804" w:type="dxa"/>
            <w:gridSpan w:val="2"/>
          </w:tcPr>
          <w:p w14:paraId="3E1DDD09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Наружный водопровод и канализация </w:t>
            </w:r>
          </w:p>
        </w:tc>
        <w:tc>
          <w:tcPr>
            <w:tcW w:w="1984" w:type="dxa"/>
          </w:tcPr>
          <w:p w14:paraId="1AB57944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150 300 </w:t>
            </w:r>
          </w:p>
        </w:tc>
      </w:tr>
      <w:tr w:rsidR="00ED2B2A" w:rsidRPr="00ED2B2A" w14:paraId="165E7C7C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1163F304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16.23 </w:t>
            </w:r>
          </w:p>
        </w:tc>
        <w:tc>
          <w:tcPr>
            <w:tcW w:w="6804" w:type="dxa"/>
            <w:gridSpan w:val="2"/>
          </w:tcPr>
          <w:p w14:paraId="426EA071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Наружный газопровод </w:t>
            </w:r>
          </w:p>
        </w:tc>
        <w:tc>
          <w:tcPr>
            <w:tcW w:w="1984" w:type="dxa"/>
          </w:tcPr>
          <w:p w14:paraId="290DED89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165 000 </w:t>
            </w:r>
          </w:p>
        </w:tc>
      </w:tr>
      <w:tr w:rsidR="00ED2B2A" w:rsidRPr="00ED2B2A" w14:paraId="1504EF3C" w14:textId="77777777" w:rsidTr="00265EFD">
        <w:tblPrEx>
          <w:jc w:val="left"/>
        </w:tblPrEx>
        <w:trPr>
          <w:trHeight w:val="433"/>
        </w:trPr>
        <w:tc>
          <w:tcPr>
            <w:tcW w:w="988" w:type="dxa"/>
          </w:tcPr>
          <w:p w14:paraId="41DA611C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b/>
                <w:bCs/>
                <w:i/>
                <w:iCs/>
              </w:rPr>
              <w:t xml:space="preserve">17 </w:t>
            </w:r>
          </w:p>
        </w:tc>
        <w:tc>
          <w:tcPr>
            <w:tcW w:w="6804" w:type="dxa"/>
            <w:gridSpan w:val="2"/>
          </w:tcPr>
          <w:p w14:paraId="66FA7568" w14:textId="31770CA5" w:rsidR="00C63EAA" w:rsidRPr="00ED2B2A" w:rsidRDefault="00844106" w:rsidP="002069E2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Нежилое здание (Котельная № 16) литер А, А</w:t>
            </w:r>
            <w:r w:rsidR="00761E0E" w:rsidRPr="00ED2B2A">
              <w:rPr>
                <w:b/>
                <w:bCs/>
                <w:i/>
                <w:iCs/>
              </w:rPr>
              <w:t>1, РСО</w:t>
            </w:r>
            <w:r w:rsidRPr="00ED2B2A">
              <w:rPr>
                <w:b/>
                <w:bCs/>
                <w:i/>
                <w:iCs/>
              </w:rPr>
              <w:t xml:space="preserve">-Алания, </w:t>
            </w:r>
            <w:proofErr w:type="spellStart"/>
            <w:proofErr w:type="gramStart"/>
            <w:r w:rsidR="002069E2" w:rsidRPr="00ED2B2A">
              <w:rPr>
                <w:b/>
                <w:bCs/>
                <w:i/>
                <w:iCs/>
              </w:rPr>
              <w:t>м.р</w:t>
            </w:r>
            <w:proofErr w:type="spellEnd"/>
            <w:proofErr w:type="gramEnd"/>
            <w:r w:rsidR="002069E2" w:rsidRPr="00ED2B2A">
              <w:rPr>
                <w:b/>
                <w:bCs/>
                <w:i/>
                <w:iCs/>
              </w:rPr>
              <w:t xml:space="preserve">-н Моздокский, </w:t>
            </w:r>
            <w:proofErr w:type="spellStart"/>
            <w:r w:rsidR="002069E2" w:rsidRPr="00ED2B2A">
              <w:rPr>
                <w:b/>
                <w:bCs/>
                <w:i/>
                <w:iCs/>
              </w:rPr>
              <w:t>г.п</w:t>
            </w:r>
            <w:proofErr w:type="spellEnd"/>
            <w:r w:rsidR="002069E2" w:rsidRPr="00ED2B2A">
              <w:rPr>
                <w:b/>
                <w:bCs/>
                <w:i/>
                <w:iCs/>
              </w:rPr>
              <w:t xml:space="preserve">. Моздокское, </w:t>
            </w:r>
            <w:proofErr w:type="spellStart"/>
            <w:r w:rsidR="002069E2" w:rsidRPr="00ED2B2A">
              <w:rPr>
                <w:b/>
                <w:bCs/>
                <w:i/>
                <w:iCs/>
              </w:rPr>
              <w:t>г.Моздок</w:t>
            </w:r>
            <w:proofErr w:type="spellEnd"/>
            <w:r w:rsidR="002069E2" w:rsidRPr="00ED2B2A">
              <w:rPr>
                <w:b/>
                <w:bCs/>
                <w:i/>
                <w:iCs/>
              </w:rPr>
              <w:t xml:space="preserve">, </w:t>
            </w:r>
            <w:proofErr w:type="spellStart"/>
            <w:r w:rsidR="002069E2" w:rsidRPr="00ED2B2A">
              <w:rPr>
                <w:b/>
                <w:bCs/>
                <w:i/>
                <w:iCs/>
              </w:rPr>
              <w:t>мкр</w:t>
            </w:r>
            <w:proofErr w:type="spellEnd"/>
            <w:r w:rsidR="002069E2" w:rsidRPr="00ED2B2A">
              <w:rPr>
                <w:b/>
                <w:bCs/>
                <w:i/>
                <w:iCs/>
              </w:rPr>
              <w:t xml:space="preserve">. Моздок-1, </w:t>
            </w:r>
            <w:proofErr w:type="spellStart"/>
            <w:r w:rsidR="002069E2" w:rsidRPr="00ED2B2A">
              <w:rPr>
                <w:b/>
                <w:bCs/>
                <w:i/>
                <w:iCs/>
              </w:rPr>
              <w:t>влд</w:t>
            </w:r>
            <w:proofErr w:type="spellEnd"/>
            <w:r w:rsidR="002069E2" w:rsidRPr="00ED2B2A">
              <w:rPr>
                <w:b/>
                <w:bCs/>
                <w:i/>
                <w:iCs/>
              </w:rPr>
              <w:t>. 29а</w:t>
            </w:r>
            <w:r w:rsidR="00C63EAA" w:rsidRPr="00ED2B2A">
              <w:rPr>
                <w:b/>
                <w:bCs/>
                <w:i/>
                <w:iCs/>
              </w:rPr>
              <w:t>,</w:t>
            </w:r>
          </w:p>
          <w:p w14:paraId="4E00345B" w14:textId="5D1041EF" w:rsidR="0004512E" w:rsidRPr="00ED2B2A" w:rsidRDefault="0004512E" w:rsidP="002069E2">
            <w:pPr>
              <w:autoSpaceDE w:val="0"/>
              <w:autoSpaceDN w:val="0"/>
              <w:adjustRightInd w:val="0"/>
            </w:pPr>
            <w:proofErr w:type="spellStart"/>
            <w:r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Pr="00ED2B2A">
              <w:rPr>
                <w:b/>
                <w:bCs/>
                <w:i/>
                <w:iCs/>
              </w:rPr>
              <w:t>.</w:t>
            </w:r>
            <w:r w:rsidR="00C63EAA" w:rsidRPr="00ED2B2A">
              <w:rPr>
                <w:b/>
                <w:bCs/>
                <w:i/>
                <w:iCs/>
              </w:rPr>
              <w:t xml:space="preserve"> </w:t>
            </w:r>
            <w:r w:rsidRPr="00ED2B2A">
              <w:rPr>
                <w:b/>
                <w:bCs/>
                <w:i/>
                <w:iCs/>
              </w:rPr>
              <w:t xml:space="preserve">№ </w:t>
            </w:r>
            <w:r w:rsidR="00702A0F" w:rsidRPr="00ED2B2A">
              <w:rPr>
                <w:b/>
                <w:bCs/>
              </w:rPr>
              <w:t>15:01:0113011:597</w:t>
            </w:r>
            <w:r w:rsidRPr="00ED2B2A">
              <w:rPr>
                <w:b/>
                <w:bCs/>
                <w:i/>
                <w:iCs/>
              </w:rPr>
              <w:t xml:space="preserve">, пл. </w:t>
            </w:r>
            <w:r w:rsidR="00702A0F" w:rsidRPr="00ED2B2A">
              <w:rPr>
                <w:b/>
                <w:bCs/>
              </w:rPr>
              <w:t>240,3</w:t>
            </w:r>
            <w:r w:rsidRPr="00ED2B2A">
              <w:rPr>
                <w:b/>
                <w:bCs/>
                <w:i/>
                <w:iCs/>
              </w:rPr>
              <w:t xml:space="preserve">кв. м., </w:t>
            </w:r>
            <w:proofErr w:type="spellStart"/>
            <w:r w:rsidRPr="00ED2B2A">
              <w:rPr>
                <w:b/>
                <w:bCs/>
                <w:i/>
                <w:iCs/>
              </w:rPr>
              <w:t>г.в</w:t>
            </w:r>
            <w:proofErr w:type="spellEnd"/>
            <w:r w:rsidRPr="00ED2B2A">
              <w:rPr>
                <w:b/>
                <w:bCs/>
                <w:i/>
                <w:iCs/>
              </w:rPr>
              <w:t xml:space="preserve">. </w:t>
            </w:r>
            <w:r w:rsidR="00124695" w:rsidRPr="00ED2B2A">
              <w:rPr>
                <w:b/>
                <w:bCs/>
                <w:i/>
                <w:iCs/>
              </w:rPr>
              <w:t>2010</w:t>
            </w:r>
            <w:r w:rsidR="00702A0F" w:rsidRPr="00ED2B2A">
              <w:rPr>
                <w:b/>
                <w:bCs/>
              </w:rPr>
              <w:t>,</w:t>
            </w:r>
            <w:r w:rsidR="00702A0F" w:rsidRPr="00ED2B2A">
              <w:rPr>
                <w:b/>
                <w:bCs/>
                <w:i/>
                <w:iCs/>
              </w:rPr>
              <w:t>1</w:t>
            </w:r>
            <w:r w:rsidRPr="00ED2B2A">
              <w:rPr>
                <w:b/>
                <w:bCs/>
                <w:i/>
                <w:iCs/>
              </w:rPr>
              <w:t>этаж</w:t>
            </w:r>
          </w:p>
        </w:tc>
        <w:tc>
          <w:tcPr>
            <w:tcW w:w="1984" w:type="dxa"/>
          </w:tcPr>
          <w:p w14:paraId="78E56FF4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2 041 000 </w:t>
            </w:r>
          </w:p>
        </w:tc>
      </w:tr>
      <w:tr w:rsidR="00ED2B2A" w:rsidRPr="00ED2B2A" w14:paraId="5AD02A12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95A938E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17.1 </w:t>
            </w:r>
          </w:p>
        </w:tc>
        <w:tc>
          <w:tcPr>
            <w:tcW w:w="6804" w:type="dxa"/>
            <w:gridSpan w:val="2"/>
          </w:tcPr>
          <w:p w14:paraId="22DBA8B9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Бак расширительный </w:t>
            </w:r>
          </w:p>
        </w:tc>
        <w:tc>
          <w:tcPr>
            <w:tcW w:w="1984" w:type="dxa"/>
          </w:tcPr>
          <w:p w14:paraId="5FE477AE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25 200 </w:t>
            </w:r>
          </w:p>
        </w:tc>
      </w:tr>
      <w:tr w:rsidR="00ED2B2A" w:rsidRPr="00ED2B2A" w14:paraId="7778F345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EEAE8E6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17.2 </w:t>
            </w:r>
          </w:p>
        </w:tc>
        <w:tc>
          <w:tcPr>
            <w:tcW w:w="6804" w:type="dxa"/>
            <w:gridSpan w:val="2"/>
          </w:tcPr>
          <w:p w14:paraId="14F5C322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Газораспределительный узел </w:t>
            </w:r>
          </w:p>
        </w:tc>
        <w:tc>
          <w:tcPr>
            <w:tcW w:w="1984" w:type="dxa"/>
          </w:tcPr>
          <w:p w14:paraId="334BA154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64 600 </w:t>
            </w:r>
          </w:p>
        </w:tc>
      </w:tr>
      <w:tr w:rsidR="00ED2B2A" w:rsidRPr="00ED2B2A" w14:paraId="2C5972E8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619A383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17.3 </w:t>
            </w:r>
          </w:p>
        </w:tc>
        <w:tc>
          <w:tcPr>
            <w:tcW w:w="6804" w:type="dxa"/>
            <w:gridSpan w:val="2"/>
          </w:tcPr>
          <w:p w14:paraId="50A2C5C2" w14:textId="26FA7C2C" w:rsidR="00844106" w:rsidRPr="00ED2B2A" w:rsidRDefault="00844106" w:rsidP="00844106">
            <w:pPr>
              <w:autoSpaceDE w:val="0"/>
              <w:autoSpaceDN w:val="0"/>
              <w:adjustRightInd w:val="0"/>
            </w:pPr>
            <w:proofErr w:type="spellStart"/>
            <w:r w:rsidRPr="00ED2B2A">
              <w:rPr>
                <w:i/>
                <w:iCs/>
              </w:rPr>
              <w:t>Кот</w:t>
            </w:r>
            <w:r w:rsidR="00EF570A">
              <w:rPr>
                <w:i/>
                <w:iCs/>
              </w:rPr>
              <w:t>е</w:t>
            </w:r>
            <w:r w:rsidRPr="00ED2B2A">
              <w:rPr>
                <w:i/>
                <w:iCs/>
              </w:rPr>
              <w:t>л+горелка</w:t>
            </w:r>
            <w:proofErr w:type="spellEnd"/>
            <w:r w:rsidRPr="00ED2B2A">
              <w:rPr>
                <w:i/>
                <w:iCs/>
              </w:rPr>
              <w:t xml:space="preserve"> "Смоленск" </w:t>
            </w:r>
          </w:p>
        </w:tc>
        <w:tc>
          <w:tcPr>
            <w:tcW w:w="1984" w:type="dxa"/>
          </w:tcPr>
          <w:p w14:paraId="0F899658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477 900 </w:t>
            </w:r>
          </w:p>
        </w:tc>
      </w:tr>
      <w:tr w:rsidR="00ED2B2A" w:rsidRPr="00ED2B2A" w14:paraId="6B2B7F8F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E99E5F3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17.4 </w:t>
            </w:r>
          </w:p>
        </w:tc>
        <w:tc>
          <w:tcPr>
            <w:tcW w:w="6804" w:type="dxa"/>
            <w:gridSpan w:val="2"/>
          </w:tcPr>
          <w:p w14:paraId="711799E7" w14:textId="5AA81978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Кот</w:t>
            </w:r>
            <w:r w:rsidR="00EF570A">
              <w:rPr>
                <w:i/>
                <w:iCs/>
              </w:rPr>
              <w:t>е</w:t>
            </w:r>
            <w:r w:rsidRPr="00ED2B2A">
              <w:rPr>
                <w:i/>
                <w:iCs/>
              </w:rPr>
              <w:t xml:space="preserve">л PROTERM NO-2300 </w:t>
            </w:r>
          </w:p>
        </w:tc>
        <w:tc>
          <w:tcPr>
            <w:tcW w:w="1984" w:type="dxa"/>
          </w:tcPr>
          <w:p w14:paraId="31783239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1 077 400 </w:t>
            </w:r>
          </w:p>
        </w:tc>
      </w:tr>
      <w:tr w:rsidR="00ED2B2A" w:rsidRPr="00ED2B2A" w14:paraId="0BA574DA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EC97C65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17.5 </w:t>
            </w:r>
          </w:p>
        </w:tc>
        <w:tc>
          <w:tcPr>
            <w:tcW w:w="6804" w:type="dxa"/>
            <w:gridSpan w:val="2"/>
          </w:tcPr>
          <w:p w14:paraId="12B61AD1" w14:textId="79F1E3E3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Кот</w:t>
            </w:r>
            <w:r w:rsidR="00EF570A">
              <w:rPr>
                <w:i/>
                <w:iCs/>
              </w:rPr>
              <w:t>е</w:t>
            </w:r>
            <w:r w:rsidRPr="00ED2B2A">
              <w:rPr>
                <w:i/>
                <w:iCs/>
              </w:rPr>
              <w:t xml:space="preserve">л "КССУ-2,5" </w:t>
            </w:r>
          </w:p>
        </w:tc>
        <w:tc>
          <w:tcPr>
            <w:tcW w:w="1984" w:type="dxa"/>
          </w:tcPr>
          <w:p w14:paraId="6F2F7B98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1 372 000 </w:t>
            </w:r>
          </w:p>
        </w:tc>
      </w:tr>
      <w:tr w:rsidR="00ED2B2A" w:rsidRPr="00ED2B2A" w14:paraId="53F66687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658081C5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17.6 </w:t>
            </w:r>
          </w:p>
        </w:tc>
        <w:tc>
          <w:tcPr>
            <w:tcW w:w="6804" w:type="dxa"/>
            <w:gridSpan w:val="2"/>
          </w:tcPr>
          <w:p w14:paraId="0DFF53B6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Котел "КССУ-2,5" </w:t>
            </w:r>
          </w:p>
        </w:tc>
        <w:tc>
          <w:tcPr>
            <w:tcW w:w="1984" w:type="dxa"/>
          </w:tcPr>
          <w:p w14:paraId="173B2B3C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1 234 800 </w:t>
            </w:r>
          </w:p>
        </w:tc>
      </w:tr>
      <w:tr w:rsidR="00ED2B2A" w:rsidRPr="00ED2B2A" w14:paraId="3311DE70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EC818B1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17.7 </w:t>
            </w:r>
          </w:p>
        </w:tc>
        <w:tc>
          <w:tcPr>
            <w:tcW w:w="6804" w:type="dxa"/>
            <w:gridSpan w:val="2"/>
          </w:tcPr>
          <w:p w14:paraId="4D681B5C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ВК-2-26 </w:t>
            </w:r>
          </w:p>
        </w:tc>
        <w:tc>
          <w:tcPr>
            <w:tcW w:w="1984" w:type="dxa"/>
          </w:tcPr>
          <w:p w14:paraId="2DEE8931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15 400 </w:t>
            </w:r>
          </w:p>
        </w:tc>
      </w:tr>
      <w:tr w:rsidR="00ED2B2A" w:rsidRPr="00ED2B2A" w14:paraId="35CAEA67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4F8F4D06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17.8 </w:t>
            </w:r>
          </w:p>
        </w:tc>
        <w:tc>
          <w:tcPr>
            <w:tcW w:w="6804" w:type="dxa"/>
            <w:gridSpan w:val="2"/>
          </w:tcPr>
          <w:p w14:paraId="478AACF5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ВК-2-26 </w:t>
            </w:r>
          </w:p>
        </w:tc>
        <w:tc>
          <w:tcPr>
            <w:tcW w:w="1984" w:type="dxa"/>
          </w:tcPr>
          <w:p w14:paraId="2E19FB50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15 400 </w:t>
            </w:r>
          </w:p>
        </w:tc>
      </w:tr>
      <w:tr w:rsidR="00ED2B2A" w:rsidRPr="00ED2B2A" w14:paraId="123F50DF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448F500D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17.9 </w:t>
            </w:r>
          </w:p>
        </w:tc>
        <w:tc>
          <w:tcPr>
            <w:tcW w:w="6804" w:type="dxa"/>
            <w:gridSpan w:val="2"/>
          </w:tcPr>
          <w:p w14:paraId="48FEEC5F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Насос Д 320х50 А 55кВт 1500</w:t>
            </w:r>
            <w:proofErr w:type="gramStart"/>
            <w:r w:rsidRPr="00ED2B2A">
              <w:rPr>
                <w:i/>
                <w:iCs/>
              </w:rPr>
              <w:t>об./</w:t>
            </w:r>
            <w:proofErr w:type="gramEnd"/>
            <w:r w:rsidRPr="00ED2B2A">
              <w:rPr>
                <w:i/>
                <w:iCs/>
              </w:rPr>
              <w:t xml:space="preserve">мин. </w:t>
            </w:r>
          </w:p>
        </w:tc>
        <w:tc>
          <w:tcPr>
            <w:tcW w:w="1984" w:type="dxa"/>
          </w:tcPr>
          <w:p w14:paraId="76BED6B2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196 500 </w:t>
            </w:r>
          </w:p>
        </w:tc>
      </w:tr>
      <w:tr w:rsidR="00ED2B2A" w:rsidRPr="00ED2B2A" w14:paraId="28D5F2E6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20E2533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17.10 </w:t>
            </w:r>
          </w:p>
        </w:tc>
        <w:tc>
          <w:tcPr>
            <w:tcW w:w="6804" w:type="dxa"/>
            <w:gridSpan w:val="2"/>
          </w:tcPr>
          <w:p w14:paraId="13B5D31F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Насос Д 320х50 А 55кВт 1500</w:t>
            </w:r>
            <w:proofErr w:type="gramStart"/>
            <w:r w:rsidRPr="00ED2B2A">
              <w:rPr>
                <w:i/>
                <w:iCs/>
              </w:rPr>
              <w:t>об./</w:t>
            </w:r>
            <w:proofErr w:type="gramEnd"/>
            <w:r w:rsidRPr="00ED2B2A">
              <w:rPr>
                <w:i/>
                <w:iCs/>
              </w:rPr>
              <w:t xml:space="preserve">мин. </w:t>
            </w:r>
          </w:p>
        </w:tc>
        <w:tc>
          <w:tcPr>
            <w:tcW w:w="1984" w:type="dxa"/>
          </w:tcPr>
          <w:p w14:paraId="41710B94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196 500 </w:t>
            </w:r>
          </w:p>
        </w:tc>
      </w:tr>
      <w:tr w:rsidR="00ED2B2A" w:rsidRPr="00ED2B2A" w14:paraId="6D5ACE31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2D43BFF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17.11 </w:t>
            </w:r>
          </w:p>
        </w:tc>
        <w:tc>
          <w:tcPr>
            <w:tcW w:w="6804" w:type="dxa"/>
            <w:gridSpan w:val="2"/>
          </w:tcPr>
          <w:p w14:paraId="130E6255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К-20/30 </w:t>
            </w:r>
          </w:p>
        </w:tc>
        <w:tc>
          <w:tcPr>
            <w:tcW w:w="1984" w:type="dxa"/>
          </w:tcPr>
          <w:p w14:paraId="29DF0F4D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7 000 </w:t>
            </w:r>
          </w:p>
        </w:tc>
      </w:tr>
      <w:tr w:rsidR="00ED2B2A" w:rsidRPr="00ED2B2A" w14:paraId="29F108F8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4FA52A1B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17.12 </w:t>
            </w:r>
          </w:p>
        </w:tc>
        <w:tc>
          <w:tcPr>
            <w:tcW w:w="6804" w:type="dxa"/>
            <w:gridSpan w:val="2"/>
          </w:tcPr>
          <w:p w14:paraId="0E4D34D7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К-45/30 </w:t>
            </w:r>
          </w:p>
        </w:tc>
        <w:tc>
          <w:tcPr>
            <w:tcW w:w="1984" w:type="dxa"/>
          </w:tcPr>
          <w:p w14:paraId="42F0C637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10 600 </w:t>
            </w:r>
          </w:p>
        </w:tc>
      </w:tr>
      <w:tr w:rsidR="00ED2B2A" w:rsidRPr="00ED2B2A" w14:paraId="4114E2A4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1EF1D588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17.13 </w:t>
            </w:r>
          </w:p>
        </w:tc>
        <w:tc>
          <w:tcPr>
            <w:tcW w:w="6804" w:type="dxa"/>
            <w:gridSpan w:val="2"/>
          </w:tcPr>
          <w:p w14:paraId="3E99882A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Регулятор </w:t>
            </w:r>
            <w:proofErr w:type="spellStart"/>
            <w:proofErr w:type="gramStart"/>
            <w:r w:rsidRPr="00ED2B2A">
              <w:rPr>
                <w:i/>
                <w:iCs/>
              </w:rPr>
              <w:t>давл.газа</w:t>
            </w:r>
            <w:proofErr w:type="spellEnd"/>
            <w:proofErr w:type="gramEnd"/>
            <w:r w:rsidRPr="00ED2B2A">
              <w:rPr>
                <w:i/>
                <w:iCs/>
              </w:rPr>
              <w:t xml:space="preserve"> РДКАБК1-100-70Н </w:t>
            </w:r>
          </w:p>
        </w:tc>
        <w:tc>
          <w:tcPr>
            <w:tcW w:w="1984" w:type="dxa"/>
          </w:tcPr>
          <w:p w14:paraId="23099138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19 800 </w:t>
            </w:r>
          </w:p>
        </w:tc>
      </w:tr>
      <w:tr w:rsidR="00ED2B2A" w:rsidRPr="00ED2B2A" w14:paraId="1EC85101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59478A7D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17.14 </w:t>
            </w:r>
          </w:p>
        </w:tc>
        <w:tc>
          <w:tcPr>
            <w:tcW w:w="6804" w:type="dxa"/>
            <w:gridSpan w:val="2"/>
          </w:tcPr>
          <w:p w14:paraId="2898C03E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Солерастворитель </w:t>
            </w:r>
          </w:p>
        </w:tc>
        <w:tc>
          <w:tcPr>
            <w:tcW w:w="1984" w:type="dxa"/>
          </w:tcPr>
          <w:p w14:paraId="0713D468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24 400 </w:t>
            </w:r>
          </w:p>
        </w:tc>
      </w:tr>
      <w:tr w:rsidR="00ED2B2A" w:rsidRPr="00ED2B2A" w14:paraId="1D9B0008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05D86830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17.15 </w:t>
            </w:r>
          </w:p>
        </w:tc>
        <w:tc>
          <w:tcPr>
            <w:tcW w:w="6804" w:type="dxa"/>
            <w:gridSpan w:val="2"/>
          </w:tcPr>
          <w:p w14:paraId="5A219E3A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Счетчик водяной </w:t>
            </w:r>
          </w:p>
        </w:tc>
        <w:tc>
          <w:tcPr>
            <w:tcW w:w="1984" w:type="dxa"/>
          </w:tcPr>
          <w:p w14:paraId="56BFF807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3 600 </w:t>
            </w:r>
          </w:p>
        </w:tc>
      </w:tr>
      <w:tr w:rsidR="00ED2B2A" w:rsidRPr="00ED2B2A" w14:paraId="6749ECD2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5E5D046D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17.16 </w:t>
            </w:r>
          </w:p>
        </w:tc>
        <w:tc>
          <w:tcPr>
            <w:tcW w:w="6804" w:type="dxa"/>
            <w:gridSpan w:val="2"/>
          </w:tcPr>
          <w:p w14:paraId="317FBB6A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Счетчик газовый СТГ-80-160 </w:t>
            </w:r>
          </w:p>
        </w:tc>
        <w:tc>
          <w:tcPr>
            <w:tcW w:w="1984" w:type="dxa"/>
          </w:tcPr>
          <w:p w14:paraId="0C45A7FB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124 500 </w:t>
            </w:r>
          </w:p>
        </w:tc>
      </w:tr>
      <w:tr w:rsidR="00ED2B2A" w:rsidRPr="00ED2B2A" w14:paraId="17492D0A" w14:textId="77777777" w:rsidTr="00265EFD">
        <w:tblPrEx>
          <w:jc w:val="left"/>
        </w:tblPrEx>
        <w:trPr>
          <w:trHeight w:val="259"/>
        </w:trPr>
        <w:tc>
          <w:tcPr>
            <w:tcW w:w="988" w:type="dxa"/>
          </w:tcPr>
          <w:p w14:paraId="1A0F2DAD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17.17 </w:t>
            </w:r>
          </w:p>
        </w:tc>
        <w:tc>
          <w:tcPr>
            <w:tcW w:w="6804" w:type="dxa"/>
            <w:gridSpan w:val="2"/>
          </w:tcPr>
          <w:p w14:paraId="39352F9C" w14:textId="41FF4D1B" w:rsidR="00844106" w:rsidRPr="00ED2B2A" w:rsidRDefault="00844106" w:rsidP="00761E0E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Счетчик трехфазный </w:t>
            </w:r>
          </w:p>
        </w:tc>
        <w:tc>
          <w:tcPr>
            <w:tcW w:w="1984" w:type="dxa"/>
          </w:tcPr>
          <w:p w14:paraId="48704D10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10 900 </w:t>
            </w:r>
          </w:p>
        </w:tc>
      </w:tr>
      <w:tr w:rsidR="00ED2B2A" w:rsidRPr="00ED2B2A" w14:paraId="25EA19A9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6D51A462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17.18 </w:t>
            </w:r>
          </w:p>
        </w:tc>
        <w:tc>
          <w:tcPr>
            <w:tcW w:w="6804" w:type="dxa"/>
            <w:gridSpan w:val="2"/>
          </w:tcPr>
          <w:p w14:paraId="701C35F1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Фильтр Na-катион. </w:t>
            </w:r>
          </w:p>
        </w:tc>
        <w:tc>
          <w:tcPr>
            <w:tcW w:w="1984" w:type="dxa"/>
          </w:tcPr>
          <w:p w14:paraId="054E3F96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59 000 </w:t>
            </w:r>
          </w:p>
        </w:tc>
      </w:tr>
      <w:tr w:rsidR="00ED2B2A" w:rsidRPr="00ED2B2A" w14:paraId="1D2187F9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0E73CC4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17.19 </w:t>
            </w:r>
          </w:p>
        </w:tc>
        <w:tc>
          <w:tcPr>
            <w:tcW w:w="6804" w:type="dxa"/>
            <w:gridSpan w:val="2"/>
          </w:tcPr>
          <w:p w14:paraId="6212F2E8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Фильтр Na-катион. </w:t>
            </w:r>
          </w:p>
        </w:tc>
        <w:tc>
          <w:tcPr>
            <w:tcW w:w="1984" w:type="dxa"/>
          </w:tcPr>
          <w:p w14:paraId="0BFDA7F8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35 400 </w:t>
            </w:r>
          </w:p>
        </w:tc>
      </w:tr>
      <w:tr w:rsidR="00ED2B2A" w:rsidRPr="00ED2B2A" w14:paraId="3CE0D0F1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A6A1BBF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17.20 </w:t>
            </w:r>
          </w:p>
        </w:tc>
        <w:tc>
          <w:tcPr>
            <w:tcW w:w="6804" w:type="dxa"/>
            <w:gridSpan w:val="2"/>
          </w:tcPr>
          <w:p w14:paraId="43B74262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Ящик </w:t>
            </w:r>
            <w:proofErr w:type="spellStart"/>
            <w:r w:rsidRPr="00ED2B2A">
              <w:rPr>
                <w:i/>
                <w:iCs/>
              </w:rPr>
              <w:t>распред</w:t>
            </w:r>
            <w:proofErr w:type="spellEnd"/>
            <w:r w:rsidRPr="00ED2B2A">
              <w:rPr>
                <w:i/>
                <w:iCs/>
              </w:rPr>
              <w:t xml:space="preserve">. </w:t>
            </w:r>
            <w:proofErr w:type="spellStart"/>
            <w:r w:rsidRPr="00ED2B2A">
              <w:rPr>
                <w:i/>
                <w:iCs/>
              </w:rPr>
              <w:t>электр</w:t>
            </w:r>
            <w:proofErr w:type="spellEnd"/>
            <w:r w:rsidRPr="00ED2B2A">
              <w:rPr>
                <w:i/>
                <w:iCs/>
              </w:rPr>
              <w:t xml:space="preserve">. </w:t>
            </w:r>
          </w:p>
        </w:tc>
        <w:tc>
          <w:tcPr>
            <w:tcW w:w="1984" w:type="dxa"/>
          </w:tcPr>
          <w:p w14:paraId="687A74D4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9 800 </w:t>
            </w:r>
          </w:p>
        </w:tc>
      </w:tr>
      <w:tr w:rsidR="00ED2B2A" w:rsidRPr="00ED2B2A" w14:paraId="7137A9DC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17BC84EC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17.21 </w:t>
            </w:r>
          </w:p>
        </w:tc>
        <w:tc>
          <w:tcPr>
            <w:tcW w:w="6804" w:type="dxa"/>
            <w:gridSpan w:val="2"/>
          </w:tcPr>
          <w:p w14:paraId="3643FD45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Ящик </w:t>
            </w:r>
            <w:proofErr w:type="spellStart"/>
            <w:r w:rsidRPr="00ED2B2A">
              <w:rPr>
                <w:i/>
                <w:iCs/>
              </w:rPr>
              <w:t>распред</w:t>
            </w:r>
            <w:proofErr w:type="spellEnd"/>
            <w:r w:rsidRPr="00ED2B2A">
              <w:rPr>
                <w:i/>
                <w:iCs/>
              </w:rPr>
              <w:t xml:space="preserve">. </w:t>
            </w:r>
            <w:proofErr w:type="spellStart"/>
            <w:r w:rsidRPr="00ED2B2A">
              <w:rPr>
                <w:i/>
                <w:iCs/>
              </w:rPr>
              <w:t>электр</w:t>
            </w:r>
            <w:proofErr w:type="spellEnd"/>
            <w:r w:rsidRPr="00ED2B2A">
              <w:rPr>
                <w:i/>
                <w:iCs/>
              </w:rPr>
              <w:t xml:space="preserve">. </w:t>
            </w:r>
          </w:p>
        </w:tc>
        <w:tc>
          <w:tcPr>
            <w:tcW w:w="1984" w:type="dxa"/>
          </w:tcPr>
          <w:p w14:paraId="695807FF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9 800 </w:t>
            </w:r>
          </w:p>
        </w:tc>
      </w:tr>
      <w:tr w:rsidR="00ED2B2A" w:rsidRPr="00ED2B2A" w14:paraId="5FB98DCC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F7C5028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17.22 </w:t>
            </w:r>
          </w:p>
        </w:tc>
        <w:tc>
          <w:tcPr>
            <w:tcW w:w="6804" w:type="dxa"/>
            <w:gridSpan w:val="2"/>
          </w:tcPr>
          <w:p w14:paraId="5F1C1CD2" w14:textId="5A945F2B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>Дымовая труба</w:t>
            </w:r>
            <w:r w:rsidR="002E168E" w:rsidRPr="00ED2B2A">
              <w:rPr>
                <w:i/>
                <w:iCs/>
              </w:rPr>
              <w:t>,</w:t>
            </w:r>
            <w:r w:rsidRPr="00ED2B2A">
              <w:rPr>
                <w:i/>
                <w:iCs/>
              </w:rPr>
              <w:t xml:space="preserve"> </w:t>
            </w:r>
            <w:r w:rsidR="002E168E" w:rsidRPr="00ED2B2A">
              <w:rPr>
                <w:i/>
                <w:iCs/>
              </w:rPr>
              <w:t>материал кирпич, H26м, D1,0 м., г.в.1956</w:t>
            </w:r>
          </w:p>
        </w:tc>
        <w:tc>
          <w:tcPr>
            <w:tcW w:w="1984" w:type="dxa"/>
          </w:tcPr>
          <w:p w14:paraId="548A7BBB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1 505 000 </w:t>
            </w:r>
          </w:p>
        </w:tc>
      </w:tr>
      <w:tr w:rsidR="00ED2B2A" w:rsidRPr="00ED2B2A" w14:paraId="64D8988C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6C81B548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17.23 </w:t>
            </w:r>
          </w:p>
        </w:tc>
        <w:tc>
          <w:tcPr>
            <w:tcW w:w="6804" w:type="dxa"/>
            <w:gridSpan w:val="2"/>
          </w:tcPr>
          <w:p w14:paraId="471473C2" w14:textId="67F80E2F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Дымовая труба </w:t>
            </w:r>
            <w:r w:rsidR="002E168E" w:rsidRPr="00ED2B2A">
              <w:rPr>
                <w:i/>
                <w:iCs/>
              </w:rPr>
              <w:t>материал кирпич, H22м, D1,0 м., г.в.1956</w:t>
            </w:r>
          </w:p>
        </w:tc>
        <w:tc>
          <w:tcPr>
            <w:tcW w:w="1984" w:type="dxa"/>
          </w:tcPr>
          <w:p w14:paraId="76A9A2D4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1 505 000 </w:t>
            </w:r>
          </w:p>
        </w:tc>
      </w:tr>
      <w:tr w:rsidR="00ED2B2A" w:rsidRPr="00ED2B2A" w14:paraId="209BC7C9" w14:textId="77777777" w:rsidTr="00265EFD">
        <w:tblPrEx>
          <w:jc w:val="left"/>
        </w:tblPrEx>
        <w:trPr>
          <w:trHeight w:val="322"/>
        </w:trPr>
        <w:tc>
          <w:tcPr>
            <w:tcW w:w="988" w:type="dxa"/>
          </w:tcPr>
          <w:p w14:paraId="646124AC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b/>
                <w:bCs/>
                <w:i/>
                <w:iCs/>
              </w:rPr>
              <w:t xml:space="preserve">18 </w:t>
            </w:r>
          </w:p>
        </w:tc>
        <w:tc>
          <w:tcPr>
            <w:tcW w:w="6804" w:type="dxa"/>
            <w:gridSpan w:val="2"/>
          </w:tcPr>
          <w:p w14:paraId="1262EB8A" w14:textId="522D26DE" w:rsidR="00844106" w:rsidRPr="00ED2B2A" w:rsidRDefault="0096669C" w:rsidP="0096669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Нежилое здание (Котельная), РСО</w:t>
            </w:r>
            <w:r w:rsidR="00844106" w:rsidRPr="00ED2B2A">
              <w:rPr>
                <w:b/>
                <w:bCs/>
                <w:i/>
                <w:iCs/>
              </w:rPr>
              <w:t xml:space="preserve">-Алания, </w:t>
            </w:r>
            <w:proofErr w:type="spellStart"/>
            <w:proofErr w:type="gramStart"/>
            <w:r w:rsidRPr="00ED2B2A">
              <w:rPr>
                <w:b/>
                <w:bCs/>
                <w:i/>
                <w:iCs/>
              </w:rPr>
              <w:t>м.р</w:t>
            </w:r>
            <w:proofErr w:type="spellEnd"/>
            <w:proofErr w:type="gramEnd"/>
            <w:r w:rsidRPr="00ED2B2A">
              <w:rPr>
                <w:b/>
                <w:bCs/>
                <w:i/>
                <w:iCs/>
              </w:rPr>
              <w:t xml:space="preserve">-н Моздокский, </w:t>
            </w:r>
            <w:proofErr w:type="spellStart"/>
            <w:r w:rsidRPr="00ED2B2A">
              <w:rPr>
                <w:b/>
                <w:bCs/>
                <w:i/>
                <w:iCs/>
              </w:rPr>
              <w:t>г.п</w:t>
            </w:r>
            <w:proofErr w:type="spellEnd"/>
            <w:r w:rsidRPr="00ED2B2A">
              <w:rPr>
                <w:b/>
                <w:bCs/>
                <w:i/>
                <w:iCs/>
              </w:rPr>
              <w:t xml:space="preserve">. Моздокское, </w:t>
            </w:r>
            <w:proofErr w:type="spellStart"/>
            <w:r w:rsidRPr="00ED2B2A">
              <w:rPr>
                <w:b/>
                <w:bCs/>
                <w:i/>
                <w:iCs/>
              </w:rPr>
              <w:t>г.Моздок</w:t>
            </w:r>
            <w:proofErr w:type="spellEnd"/>
            <w:r w:rsidRPr="00ED2B2A">
              <w:rPr>
                <w:b/>
                <w:bCs/>
                <w:i/>
                <w:iCs/>
              </w:rPr>
              <w:t xml:space="preserve">, ул. Чкалова, </w:t>
            </w:r>
            <w:proofErr w:type="spellStart"/>
            <w:r w:rsidRPr="00ED2B2A">
              <w:rPr>
                <w:b/>
                <w:bCs/>
                <w:i/>
                <w:iCs/>
              </w:rPr>
              <w:t>влд</w:t>
            </w:r>
            <w:proofErr w:type="spellEnd"/>
            <w:r w:rsidRPr="00ED2B2A">
              <w:rPr>
                <w:b/>
                <w:bCs/>
                <w:i/>
                <w:iCs/>
              </w:rPr>
              <w:t>. 2г</w:t>
            </w:r>
            <w:r w:rsidR="00844106" w:rsidRPr="00ED2B2A">
              <w:rPr>
                <w:b/>
                <w:bCs/>
                <w:i/>
                <w:iCs/>
              </w:rPr>
              <w:t xml:space="preserve"> </w:t>
            </w:r>
          </w:p>
          <w:p w14:paraId="1CF9096E" w14:textId="2B303D76" w:rsidR="0004512E" w:rsidRPr="00ED2B2A" w:rsidRDefault="0004512E" w:rsidP="00702A0F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r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Pr="00ED2B2A">
              <w:rPr>
                <w:b/>
                <w:bCs/>
                <w:i/>
                <w:iCs/>
              </w:rPr>
              <w:t>.</w:t>
            </w:r>
            <w:r w:rsidR="004D3970" w:rsidRPr="00ED2B2A">
              <w:rPr>
                <w:b/>
                <w:bCs/>
                <w:i/>
                <w:iCs/>
              </w:rPr>
              <w:t xml:space="preserve"> </w:t>
            </w:r>
            <w:r w:rsidRPr="00ED2B2A">
              <w:rPr>
                <w:b/>
                <w:bCs/>
                <w:i/>
                <w:iCs/>
              </w:rPr>
              <w:t xml:space="preserve">№ </w:t>
            </w:r>
            <w:r w:rsidR="00702A0F" w:rsidRPr="00ED2B2A">
              <w:rPr>
                <w:b/>
                <w:bCs/>
              </w:rPr>
              <w:t>15:01:0122011:37</w:t>
            </w:r>
            <w:r w:rsidRPr="00ED2B2A">
              <w:rPr>
                <w:b/>
                <w:bCs/>
                <w:i/>
                <w:iCs/>
              </w:rPr>
              <w:t xml:space="preserve">, пл. </w:t>
            </w:r>
            <w:r w:rsidR="00702A0F" w:rsidRPr="00ED2B2A">
              <w:rPr>
                <w:b/>
                <w:bCs/>
              </w:rPr>
              <w:t>99,4</w:t>
            </w:r>
            <w:r w:rsidRPr="00ED2B2A">
              <w:rPr>
                <w:b/>
                <w:bCs/>
                <w:i/>
                <w:iCs/>
              </w:rPr>
              <w:t xml:space="preserve">кв. м., </w:t>
            </w:r>
            <w:proofErr w:type="spellStart"/>
            <w:r w:rsidRPr="00ED2B2A">
              <w:rPr>
                <w:b/>
                <w:bCs/>
                <w:i/>
                <w:iCs/>
              </w:rPr>
              <w:t>г.в</w:t>
            </w:r>
            <w:proofErr w:type="spellEnd"/>
            <w:r w:rsidRPr="00ED2B2A">
              <w:rPr>
                <w:b/>
                <w:bCs/>
                <w:i/>
                <w:iCs/>
              </w:rPr>
              <w:t xml:space="preserve">. </w:t>
            </w:r>
            <w:r w:rsidR="00702A0F" w:rsidRPr="00ED2B2A">
              <w:rPr>
                <w:b/>
                <w:bCs/>
              </w:rPr>
              <w:t>1985</w:t>
            </w:r>
            <w:r w:rsidRPr="00ED2B2A">
              <w:rPr>
                <w:b/>
                <w:bCs/>
                <w:i/>
                <w:iCs/>
              </w:rPr>
              <w:t xml:space="preserve">, </w:t>
            </w:r>
            <w:r w:rsidR="00702A0F" w:rsidRPr="00ED2B2A">
              <w:rPr>
                <w:b/>
                <w:bCs/>
                <w:i/>
                <w:iCs/>
              </w:rPr>
              <w:t>1э</w:t>
            </w:r>
            <w:r w:rsidRPr="00ED2B2A">
              <w:rPr>
                <w:b/>
                <w:bCs/>
                <w:i/>
                <w:iCs/>
              </w:rPr>
              <w:t>таж</w:t>
            </w:r>
          </w:p>
        </w:tc>
        <w:tc>
          <w:tcPr>
            <w:tcW w:w="1984" w:type="dxa"/>
          </w:tcPr>
          <w:p w14:paraId="18EB940F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1 013 000 </w:t>
            </w:r>
          </w:p>
        </w:tc>
      </w:tr>
      <w:tr w:rsidR="00ED2B2A" w:rsidRPr="00ED2B2A" w14:paraId="604CC208" w14:textId="77777777" w:rsidTr="00265EFD">
        <w:tblPrEx>
          <w:jc w:val="left"/>
        </w:tblPrEx>
        <w:trPr>
          <w:trHeight w:val="289"/>
        </w:trPr>
        <w:tc>
          <w:tcPr>
            <w:tcW w:w="988" w:type="dxa"/>
          </w:tcPr>
          <w:p w14:paraId="134C36AD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b/>
                <w:bCs/>
                <w:i/>
                <w:iCs/>
              </w:rPr>
              <w:t xml:space="preserve">19 </w:t>
            </w:r>
          </w:p>
        </w:tc>
        <w:tc>
          <w:tcPr>
            <w:tcW w:w="6804" w:type="dxa"/>
            <w:gridSpan w:val="2"/>
          </w:tcPr>
          <w:p w14:paraId="78A66DE6" w14:textId="77777777" w:rsidR="00C63EAA" w:rsidRPr="00ED2B2A" w:rsidRDefault="00844106" w:rsidP="00C63EAA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Нежилое здание (Теплопункт) (перед больницей</w:t>
            </w:r>
            <w:r w:rsidR="00C63EAA" w:rsidRPr="00ED2B2A">
              <w:rPr>
                <w:b/>
                <w:bCs/>
                <w:i/>
                <w:iCs/>
              </w:rPr>
              <w:t>), РСО</w:t>
            </w:r>
            <w:r w:rsidRPr="00ED2B2A">
              <w:rPr>
                <w:b/>
                <w:bCs/>
                <w:i/>
                <w:iCs/>
              </w:rPr>
              <w:t xml:space="preserve">-Алания, </w:t>
            </w:r>
            <w:proofErr w:type="spellStart"/>
            <w:proofErr w:type="gramStart"/>
            <w:r w:rsidR="00C63EAA" w:rsidRPr="00ED2B2A">
              <w:rPr>
                <w:b/>
                <w:bCs/>
                <w:i/>
                <w:iCs/>
              </w:rPr>
              <w:t>м.р</w:t>
            </w:r>
            <w:proofErr w:type="spellEnd"/>
            <w:proofErr w:type="gramEnd"/>
            <w:r w:rsidR="00C63EAA" w:rsidRPr="00ED2B2A">
              <w:rPr>
                <w:b/>
                <w:bCs/>
                <w:i/>
                <w:iCs/>
              </w:rPr>
              <w:t xml:space="preserve">-н Моздокский, </w:t>
            </w:r>
            <w:proofErr w:type="spellStart"/>
            <w:r w:rsidR="00C63EAA" w:rsidRPr="00ED2B2A">
              <w:rPr>
                <w:b/>
                <w:bCs/>
                <w:i/>
                <w:iCs/>
              </w:rPr>
              <w:t>г.п</w:t>
            </w:r>
            <w:proofErr w:type="spellEnd"/>
            <w:r w:rsidR="00C63EAA" w:rsidRPr="00ED2B2A">
              <w:rPr>
                <w:b/>
                <w:bCs/>
                <w:i/>
                <w:iCs/>
              </w:rPr>
              <w:t xml:space="preserve">. Моздокское, </w:t>
            </w:r>
            <w:proofErr w:type="spellStart"/>
            <w:r w:rsidR="00C63EAA" w:rsidRPr="00ED2B2A">
              <w:rPr>
                <w:b/>
                <w:bCs/>
                <w:i/>
                <w:iCs/>
              </w:rPr>
              <w:t>г.Моздок</w:t>
            </w:r>
            <w:proofErr w:type="spellEnd"/>
            <w:r w:rsidR="00C63EAA" w:rsidRPr="00ED2B2A">
              <w:rPr>
                <w:b/>
                <w:bCs/>
                <w:i/>
                <w:iCs/>
              </w:rPr>
              <w:t xml:space="preserve">, ул. Кирова, </w:t>
            </w:r>
            <w:proofErr w:type="spellStart"/>
            <w:r w:rsidR="00C63EAA" w:rsidRPr="00ED2B2A">
              <w:rPr>
                <w:b/>
                <w:bCs/>
                <w:i/>
                <w:iCs/>
              </w:rPr>
              <w:t>влд</w:t>
            </w:r>
            <w:proofErr w:type="spellEnd"/>
            <w:r w:rsidR="00C63EAA" w:rsidRPr="00ED2B2A">
              <w:rPr>
                <w:b/>
                <w:bCs/>
                <w:i/>
                <w:iCs/>
              </w:rPr>
              <w:t>. 118 стр. 1,</w:t>
            </w:r>
          </w:p>
          <w:p w14:paraId="458B4B49" w14:textId="5C02F65A" w:rsidR="0004512E" w:rsidRPr="00ED2B2A" w:rsidRDefault="0004512E" w:rsidP="00C63EAA">
            <w:pPr>
              <w:autoSpaceDE w:val="0"/>
              <w:autoSpaceDN w:val="0"/>
              <w:adjustRightInd w:val="0"/>
              <w:rPr>
                <w:b/>
                <w:bCs/>
              </w:rPr>
            </w:pPr>
            <w:proofErr w:type="spellStart"/>
            <w:proofErr w:type="gramStart"/>
            <w:r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Pr="00ED2B2A">
              <w:rPr>
                <w:b/>
                <w:bCs/>
                <w:i/>
                <w:iCs/>
              </w:rPr>
              <w:t>.№</w:t>
            </w:r>
            <w:proofErr w:type="gramEnd"/>
            <w:r w:rsidRPr="00ED2B2A">
              <w:rPr>
                <w:b/>
                <w:bCs/>
                <w:i/>
                <w:iCs/>
              </w:rPr>
              <w:t xml:space="preserve"> </w:t>
            </w:r>
            <w:r w:rsidR="008A0EB9" w:rsidRPr="00ED2B2A">
              <w:rPr>
                <w:b/>
                <w:bCs/>
              </w:rPr>
              <w:t>15:01:0114005:58</w:t>
            </w:r>
            <w:r w:rsidRPr="00ED2B2A">
              <w:rPr>
                <w:b/>
                <w:bCs/>
                <w:i/>
                <w:iCs/>
              </w:rPr>
              <w:t xml:space="preserve">, пл. </w:t>
            </w:r>
            <w:r w:rsidR="008A0EB9" w:rsidRPr="00ED2B2A">
              <w:rPr>
                <w:b/>
                <w:bCs/>
              </w:rPr>
              <w:t>105,7</w:t>
            </w:r>
            <w:r w:rsidRPr="00ED2B2A">
              <w:rPr>
                <w:b/>
                <w:bCs/>
                <w:i/>
                <w:iCs/>
              </w:rPr>
              <w:t>кв. м., г.в.</w:t>
            </w:r>
            <w:r w:rsidR="00C63EAA" w:rsidRPr="00ED2B2A">
              <w:rPr>
                <w:b/>
                <w:bCs/>
                <w:i/>
                <w:iCs/>
              </w:rPr>
              <w:t>1900</w:t>
            </w:r>
            <w:r w:rsidRPr="00ED2B2A">
              <w:rPr>
                <w:b/>
                <w:bCs/>
                <w:i/>
                <w:iCs/>
              </w:rPr>
              <w:t xml:space="preserve">, </w:t>
            </w:r>
            <w:r w:rsidR="008A0EB9" w:rsidRPr="00ED2B2A">
              <w:rPr>
                <w:b/>
                <w:bCs/>
                <w:i/>
                <w:iCs/>
              </w:rPr>
              <w:t>1</w:t>
            </w:r>
            <w:r w:rsidRPr="00ED2B2A">
              <w:rPr>
                <w:b/>
                <w:bCs/>
                <w:i/>
                <w:iCs/>
              </w:rPr>
              <w:t>этаж</w:t>
            </w:r>
          </w:p>
        </w:tc>
        <w:tc>
          <w:tcPr>
            <w:tcW w:w="1984" w:type="dxa"/>
          </w:tcPr>
          <w:p w14:paraId="0BD4083D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583 000 </w:t>
            </w:r>
          </w:p>
        </w:tc>
      </w:tr>
      <w:tr w:rsidR="00ED2B2A" w:rsidRPr="00ED2B2A" w14:paraId="02152374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BBC9DBF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19.1 </w:t>
            </w:r>
          </w:p>
        </w:tc>
        <w:tc>
          <w:tcPr>
            <w:tcW w:w="6804" w:type="dxa"/>
            <w:gridSpan w:val="2"/>
          </w:tcPr>
          <w:p w14:paraId="0DFC975C" w14:textId="77777777" w:rsidR="00844106" w:rsidRPr="00ED2B2A" w:rsidRDefault="00844106" w:rsidP="00844106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ED2B2A">
              <w:rPr>
                <w:b/>
                <w:bCs/>
                <w:i/>
                <w:iCs/>
              </w:rPr>
              <w:t xml:space="preserve">Щит </w:t>
            </w:r>
            <w:proofErr w:type="spellStart"/>
            <w:proofErr w:type="gramStart"/>
            <w:r w:rsidRPr="00ED2B2A">
              <w:rPr>
                <w:b/>
                <w:bCs/>
                <w:i/>
                <w:iCs/>
              </w:rPr>
              <w:t>эл.распределения</w:t>
            </w:r>
            <w:proofErr w:type="spellEnd"/>
            <w:proofErr w:type="gramEnd"/>
            <w:r w:rsidRPr="00ED2B2A">
              <w:rPr>
                <w:b/>
                <w:bCs/>
                <w:i/>
                <w:iCs/>
              </w:rPr>
              <w:t xml:space="preserve"> </w:t>
            </w:r>
          </w:p>
        </w:tc>
        <w:tc>
          <w:tcPr>
            <w:tcW w:w="1984" w:type="dxa"/>
          </w:tcPr>
          <w:p w14:paraId="2E475859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9 800 </w:t>
            </w:r>
          </w:p>
        </w:tc>
      </w:tr>
      <w:tr w:rsidR="00ED2B2A" w:rsidRPr="00ED2B2A" w14:paraId="2FBC7C62" w14:textId="77777777" w:rsidTr="00265EFD">
        <w:tblPrEx>
          <w:jc w:val="left"/>
        </w:tblPrEx>
        <w:trPr>
          <w:trHeight w:val="484"/>
        </w:trPr>
        <w:tc>
          <w:tcPr>
            <w:tcW w:w="988" w:type="dxa"/>
          </w:tcPr>
          <w:p w14:paraId="7FFDD9CD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b/>
                <w:bCs/>
                <w:i/>
                <w:iCs/>
              </w:rPr>
              <w:t xml:space="preserve">20 </w:t>
            </w:r>
          </w:p>
        </w:tc>
        <w:tc>
          <w:tcPr>
            <w:tcW w:w="6804" w:type="dxa"/>
            <w:gridSpan w:val="2"/>
          </w:tcPr>
          <w:p w14:paraId="25A081B9" w14:textId="78E34384" w:rsidR="00844106" w:rsidRPr="00ED2B2A" w:rsidRDefault="00844106" w:rsidP="0004153A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Нежилое здание (Теплопункт) литер А, А1, А2</w:t>
            </w:r>
            <w:r w:rsidR="00580B7C" w:rsidRPr="00ED2B2A">
              <w:rPr>
                <w:b/>
                <w:bCs/>
                <w:i/>
                <w:iCs/>
              </w:rPr>
              <w:t xml:space="preserve">, </w:t>
            </w:r>
            <w:r w:rsidRPr="00ED2B2A">
              <w:rPr>
                <w:b/>
                <w:bCs/>
                <w:i/>
                <w:iCs/>
              </w:rPr>
              <w:t xml:space="preserve">РСО-Алания, </w:t>
            </w:r>
            <w:proofErr w:type="spellStart"/>
            <w:proofErr w:type="gramStart"/>
            <w:r w:rsidR="0004153A" w:rsidRPr="00ED2B2A">
              <w:rPr>
                <w:b/>
                <w:bCs/>
                <w:i/>
                <w:iCs/>
              </w:rPr>
              <w:t>м.р</w:t>
            </w:r>
            <w:proofErr w:type="spellEnd"/>
            <w:proofErr w:type="gramEnd"/>
            <w:r w:rsidR="0004153A" w:rsidRPr="00ED2B2A">
              <w:rPr>
                <w:b/>
                <w:bCs/>
                <w:i/>
                <w:iCs/>
              </w:rPr>
              <w:t xml:space="preserve">-н Моздокский, </w:t>
            </w:r>
            <w:proofErr w:type="spellStart"/>
            <w:r w:rsidR="0004153A" w:rsidRPr="00ED2B2A">
              <w:rPr>
                <w:b/>
                <w:bCs/>
                <w:i/>
                <w:iCs/>
              </w:rPr>
              <w:t>г.п</w:t>
            </w:r>
            <w:proofErr w:type="spellEnd"/>
            <w:r w:rsidR="0004153A" w:rsidRPr="00ED2B2A">
              <w:rPr>
                <w:b/>
                <w:bCs/>
                <w:i/>
                <w:iCs/>
              </w:rPr>
              <w:t xml:space="preserve">. Моздокское, </w:t>
            </w:r>
            <w:proofErr w:type="spellStart"/>
            <w:r w:rsidR="0004153A" w:rsidRPr="00ED2B2A">
              <w:rPr>
                <w:b/>
                <w:bCs/>
                <w:i/>
                <w:iCs/>
              </w:rPr>
              <w:t>г.Моздок</w:t>
            </w:r>
            <w:proofErr w:type="spellEnd"/>
            <w:r w:rsidR="0004153A" w:rsidRPr="00ED2B2A">
              <w:rPr>
                <w:b/>
                <w:bCs/>
                <w:i/>
                <w:iCs/>
              </w:rPr>
              <w:t xml:space="preserve">, пл. 50 лет Октября, </w:t>
            </w:r>
            <w:proofErr w:type="spellStart"/>
            <w:r w:rsidR="0004153A" w:rsidRPr="00ED2B2A">
              <w:rPr>
                <w:b/>
                <w:bCs/>
                <w:i/>
                <w:iCs/>
              </w:rPr>
              <w:t>влд</w:t>
            </w:r>
            <w:proofErr w:type="spellEnd"/>
            <w:r w:rsidR="0004153A" w:rsidRPr="00ED2B2A">
              <w:rPr>
                <w:b/>
                <w:bCs/>
                <w:i/>
                <w:iCs/>
              </w:rPr>
              <w:t>. 41а</w:t>
            </w:r>
          </w:p>
          <w:p w14:paraId="29E764F6" w14:textId="41A214D1" w:rsidR="0004512E" w:rsidRPr="00ED2B2A" w:rsidRDefault="0004512E" w:rsidP="008A0EB9">
            <w:pPr>
              <w:autoSpaceDE w:val="0"/>
              <w:autoSpaceDN w:val="0"/>
              <w:adjustRightInd w:val="0"/>
              <w:rPr>
                <w:b/>
                <w:bCs/>
              </w:rPr>
            </w:pPr>
            <w:proofErr w:type="spellStart"/>
            <w:proofErr w:type="gramStart"/>
            <w:r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Pr="00ED2B2A">
              <w:rPr>
                <w:b/>
                <w:bCs/>
                <w:i/>
                <w:iCs/>
              </w:rPr>
              <w:t>.№</w:t>
            </w:r>
            <w:proofErr w:type="gramEnd"/>
            <w:r w:rsidRPr="00ED2B2A">
              <w:rPr>
                <w:b/>
                <w:bCs/>
                <w:i/>
                <w:iCs/>
              </w:rPr>
              <w:t xml:space="preserve"> </w:t>
            </w:r>
            <w:r w:rsidR="008A0EB9" w:rsidRPr="00ED2B2A">
              <w:rPr>
                <w:b/>
                <w:bCs/>
              </w:rPr>
              <w:t>15:01:0120001:101</w:t>
            </w:r>
            <w:r w:rsidRPr="00ED2B2A">
              <w:rPr>
                <w:b/>
                <w:bCs/>
                <w:i/>
                <w:iCs/>
              </w:rPr>
              <w:t xml:space="preserve">, пл. </w:t>
            </w:r>
            <w:r w:rsidR="008A0EB9" w:rsidRPr="00ED2B2A">
              <w:rPr>
                <w:b/>
                <w:bCs/>
              </w:rPr>
              <w:t>179,6</w:t>
            </w:r>
            <w:r w:rsidRPr="00ED2B2A">
              <w:rPr>
                <w:b/>
                <w:bCs/>
                <w:i/>
                <w:iCs/>
              </w:rPr>
              <w:t xml:space="preserve">кв. м., </w:t>
            </w:r>
            <w:proofErr w:type="spellStart"/>
            <w:r w:rsidRPr="00ED2B2A">
              <w:rPr>
                <w:b/>
                <w:bCs/>
                <w:i/>
                <w:iCs/>
              </w:rPr>
              <w:t>г.в</w:t>
            </w:r>
            <w:proofErr w:type="spellEnd"/>
            <w:r w:rsidRPr="00ED2B2A">
              <w:rPr>
                <w:b/>
                <w:bCs/>
                <w:i/>
                <w:iCs/>
              </w:rPr>
              <w:t xml:space="preserve">. </w:t>
            </w:r>
            <w:r w:rsidR="008A0EB9" w:rsidRPr="00ED2B2A">
              <w:rPr>
                <w:b/>
                <w:bCs/>
              </w:rPr>
              <w:t>1964</w:t>
            </w:r>
            <w:r w:rsidRPr="00ED2B2A">
              <w:rPr>
                <w:b/>
                <w:bCs/>
                <w:i/>
                <w:iCs/>
              </w:rPr>
              <w:t xml:space="preserve">, </w:t>
            </w:r>
            <w:r w:rsidR="008A0EB9" w:rsidRPr="00ED2B2A">
              <w:rPr>
                <w:b/>
                <w:bCs/>
                <w:i/>
                <w:iCs/>
              </w:rPr>
              <w:t>1</w:t>
            </w:r>
            <w:r w:rsidR="0004153A" w:rsidRPr="00ED2B2A">
              <w:rPr>
                <w:b/>
                <w:bCs/>
                <w:i/>
                <w:iCs/>
              </w:rPr>
              <w:t xml:space="preserve"> </w:t>
            </w:r>
            <w:r w:rsidRPr="00ED2B2A">
              <w:rPr>
                <w:b/>
                <w:bCs/>
                <w:i/>
                <w:iCs/>
              </w:rPr>
              <w:t>этаж</w:t>
            </w:r>
          </w:p>
        </w:tc>
        <w:tc>
          <w:tcPr>
            <w:tcW w:w="1984" w:type="dxa"/>
          </w:tcPr>
          <w:p w14:paraId="2D18E957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991 000 </w:t>
            </w:r>
          </w:p>
        </w:tc>
      </w:tr>
      <w:tr w:rsidR="00ED2B2A" w:rsidRPr="00ED2B2A" w14:paraId="403E1F5C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6CFC83E8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20.1 </w:t>
            </w:r>
          </w:p>
        </w:tc>
        <w:tc>
          <w:tcPr>
            <w:tcW w:w="6804" w:type="dxa"/>
            <w:gridSpan w:val="2"/>
          </w:tcPr>
          <w:p w14:paraId="2E5D3FFC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Насос сетевой 6К-8 </w:t>
            </w:r>
          </w:p>
        </w:tc>
        <w:tc>
          <w:tcPr>
            <w:tcW w:w="1984" w:type="dxa"/>
          </w:tcPr>
          <w:p w14:paraId="4A6C852E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44 600 </w:t>
            </w:r>
          </w:p>
        </w:tc>
      </w:tr>
      <w:tr w:rsidR="00ED2B2A" w:rsidRPr="00ED2B2A" w14:paraId="71F23EAB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A45EA9C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20.2 </w:t>
            </w:r>
          </w:p>
        </w:tc>
        <w:tc>
          <w:tcPr>
            <w:tcW w:w="6804" w:type="dxa"/>
            <w:gridSpan w:val="2"/>
          </w:tcPr>
          <w:p w14:paraId="57462282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Станок заточной </w:t>
            </w:r>
          </w:p>
        </w:tc>
        <w:tc>
          <w:tcPr>
            <w:tcW w:w="1984" w:type="dxa"/>
          </w:tcPr>
          <w:p w14:paraId="38A6CC23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43 400 </w:t>
            </w:r>
          </w:p>
        </w:tc>
      </w:tr>
      <w:tr w:rsidR="00ED2B2A" w:rsidRPr="00ED2B2A" w14:paraId="30113534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55B0BCC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20.3 </w:t>
            </w:r>
          </w:p>
        </w:tc>
        <w:tc>
          <w:tcPr>
            <w:tcW w:w="6804" w:type="dxa"/>
            <w:gridSpan w:val="2"/>
          </w:tcPr>
          <w:p w14:paraId="40E07DAE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Щит </w:t>
            </w:r>
            <w:proofErr w:type="spellStart"/>
            <w:proofErr w:type="gramStart"/>
            <w:r w:rsidRPr="00ED2B2A">
              <w:rPr>
                <w:i/>
                <w:iCs/>
              </w:rPr>
              <w:t>эл.распределения</w:t>
            </w:r>
            <w:proofErr w:type="spellEnd"/>
            <w:proofErr w:type="gramEnd"/>
            <w:r w:rsidRPr="00ED2B2A">
              <w:rPr>
                <w:i/>
                <w:iCs/>
              </w:rPr>
              <w:t xml:space="preserve"> </w:t>
            </w:r>
          </w:p>
        </w:tc>
        <w:tc>
          <w:tcPr>
            <w:tcW w:w="1984" w:type="dxa"/>
          </w:tcPr>
          <w:p w14:paraId="7F425DB0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9 800 </w:t>
            </w:r>
          </w:p>
        </w:tc>
      </w:tr>
      <w:tr w:rsidR="00ED2B2A" w:rsidRPr="00ED2B2A" w14:paraId="078BD393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1F32E6EE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20.4 </w:t>
            </w:r>
          </w:p>
        </w:tc>
        <w:tc>
          <w:tcPr>
            <w:tcW w:w="6804" w:type="dxa"/>
            <w:gridSpan w:val="2"/>
          </w:tcPr>
          <w:p w14:paraId="7ED20688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Сплит система кондиционер </w:t>
            </w:r>
          </w:p>
        </w:tc>
        <w:tc>
          <w:tcPr>
            <w:tcW w:w="1984" w:type="dxa"/>
          </w:tcPr>
          <w:p w14:paraId="5A5199F3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8 300 </w:t>
            </w:r>
          </w:p>
        </w:tc>
      </w:tr>
      <w:tr w:rsidR="00ED2B2A" w:rsidRPr="00ED2B2A" w14:paraId="261D60E3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1A406F25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20.5 </w:t>
            </w:r>
          </w:p>
        </w:tc>
        <w:tc>
          <w:tcPr>
            <w:tcW w:w="6804" w:type="dxa"/>
            <w:gridSpan w:val="2"/>
          </w:tcPr>
          <w:p w14:paraId="34F48F85" w14:textId="2D5DC0CA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Дымовая </w:t>
            </w:r>
            <w:proofErr w:type="gramStart"/>
            <w:r w:rsidRPr="00ED2B2A">
              <w:rPr>
                <w:i/>
                <w:iCs/>
              </w:rPr>
              <w:t xml:space="preserve">труба </w:t>
            </w:r>
            <w:r w:rsidR="002E168E" w:rsidRPr="00ED2B2A">
              <w:rPr>
                <w:i/>
                <w:iCs/>
              </w:rPr>
              <w:t>,</w:t>
            </w:r>
            <w:proofErr w:type="gramEnd"/>
            <w:r w:rsidR="002E168E" w:rsidRPr="00ED2B2A">
              <w:t xml:space="preserve"> </w:t>
            </w:r>
            <w:r w:rsidR="002E168E" w:rsidRPr="00ED2B2A">
              <w:rPr>
                <w:i/>
                <w:iCs/>
              </w:rPr>
              <w:t>материал металл, H30м, D0,6 м., г.в.1969</w:t>
            </w:r>
          </w:p>
        </w:tc>
        <w:tc>
          <w:tcPr>
            <w:tcW w:w="1984" w:type="dxa"/>
          </w:tcPr>
          <w:p w14:paraId="2532BA2F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179 000 </w:t>
            </w:r>
          </w:p>
        </w:tc>
      </w:tr>
      <w:tr w:rsidR="00ED2B2A" w:rsidRPr="00ED2B2A" w14:paraId="3B0F17B0" w14:textId="77777777" w:rsidTr="00265EFD">
        <w:tblPrEx>
          <w:jc w:val="left"/>
        </w:tblPrEx>
        <w:trPr>
          <w:trHeight w:val="437"/>
        </w:trPr>
        <w:tc>
          <w:tcPr>
            <w:tcW w:w="988" w:type="dxa"/>
          </w:tcPr>
          <w:p w14:paraId="501AA6B3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b/>
                <w:bCs/>
                <w:i/>
                <w:iCs/>
              </w:rPr>
              <w:t xml:space="preserve">21 </w:t>
            </w:r>
          </w:p>
        </w:tc>
        <w:tc>
          <w:tcPr>
            <w:tcW w:w="6804" w:type="dxa"/>
            <w:gridSpan w:val="2"/>
          </w:tcPr>
          <w:p w14:paraId="3EC33341" w14:textId="0DBA0680" w:rsidR="0004512E" w:rsidRPr="00ED2B2A" w:rsidRDefault="00C63EAA" w:rsidP="00C63EAA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ED2B2A">
              <w:rPr>
                <w:rFonts w:hint="eastAsia"/>
                <w:b/>
                <w:bCs/>
                <w:i/>
                <w:iCs/>
              </w:rPr>
              <w:t>Нежилое</w:t>
            </w:r>
            <w:r w:rsidRPr="00ED2B2A">
              <w:rPr>
                <w:b/>
                <w:bCs/>
                <w:i/>
                <w:iCs/>
              </w:rPr>
              <w:t xml:space="preserve"> </w:t>
            </w:r>
            <w:r w:rsidRPr="00ED2B2A">
              <w:rPr>
                <w:rFonts w:hint="eastAsia"/>
                <w:b/>
                <w:bCs/>
                <w:i/>
                <w:iCs/>
              </w:rPr>
              <w:t>здание</w:t>
            </w:r>
            <w:r w:rsidRPr="00ED2B2A">
              <w:rPr>
                <w:b/>
                <w:bCs/>
                <w:i/>
                <w:iCs/>
              </w:rPr>
              <w:t xml:space="preserve"> (</w:t>
            </w:r>
            <w:r w:rsidRPr="00ED2B2A">
              <w:rPr>
                <w:rFonts w:hint="eastAsia"/>
                <w:b/>
                <w:bCs/>
                <w:i/>
                <w:iCs/>
              </w:rPr>
              <w:t>Центральный</w:t>
            </w:r>
            <w:r w:rsidRPr="00ED2B2A">
              <w:rPr>
                <w:b/>
                <w:bCs/>
                <w:i/>
                <w:iCs/>
              </w:rPr>
              <w:t xml:space="preserve"> </w:t>
            </w:r>
            <w:r w:rsidRPr="00ED2B2A">
              <w:rPr>
                <w:rFonts w:hint="eastAsia"/>
                <w:b/>
                <w:bCs/>
                <w:i/>
                <w:iCs/>
              </w:rPr>
              <w:t>тепловой</w:t>
            </w:r>
            <w:r w:rsidRPr="00ED2B2A">
              <w:rPr>
                <w:b/>
                <w:bCs/>
                <w:i/>
                <w:iCs/>
              </w:rPr>
              <w:t xml:space="preserve"> </w:t>
            </w:r>
            <w:r w:rsidRPr="00ED2B2A">
              <w:rPr>
                <w:rFonts w:hint="eastAsia"/>
                <w:b/>
                <w:bCs/>
                <w:i/>
                <w:iCs/>
              </w:rPr>
              <w:t>пункт</w:t>
            </w:r>
            <w:r w:rsidRPr="00ED2B2A">
              <w:rPr>
                <w:b/>
                <w:bCs/>
                <w:i/>
                <w:iCs/>
              </w:rPr>
              <w:t xml:space="preserve">), </w:t>
            </w:r>
            <w:r w:rsidR="00F63839" w:rsidRPr="00ED2B2A">
              <w:rPr>
                <w:b/>
                <w:bCs/>
                <w:i/>
                <w:iCs/>
              </w:rPr>
              <w:t>РСО</w:t>
            </w:r>
            <w:r w:rsidR="00844106" w:rsidRPr="00ED2B2A">
              <w:rPr>
                <w:b/>
                <w:bCs/>
                <w:i/>
                <w:iCs/>
              </w:rPr>
              <w:t xml:space="preserve">-Алания, </w:t>
            </w:r>
            <w:r w:rsidRPr="00ED2B2A">
              <w:rPr>
                <w:b/>
                <w:bCs/>
                <w:i/>
                <w:iCs/>
              </w:rPr>
              <w:t xml:space="preserve">Моздокский </w:t>
            </w:r>
            <w:proofErr w:type="spellStart"/>
            <w:r w:rsidRPr="00ED2B2A">
              <w:rPr>
                <w:b/>
                <w:bCs/>
                <w:i/>
                <w:iCs/>
              </w:rPr>
              <w:t>м.р</w:t>
            </w:r>
            <w:proofErr w:type="spellEnd"/>
            <w:r w:rsidRPr="00ED2B2A">
              <w:rPr>
                <w:b/>
                <w:bCs/>
                <w:i/>
                <w:iCs/>
              </w:rPr>
              <w:t xml:space="preserve">., Моздокское </w:t>
            </w:r>
            <w:proofErr w:type="spellStart"/>
            <w:r w:rsidRPr="00ED2B2A">
              <w:rPr>
                <w:b/>
                <w:bCs/>
                <w:i/>
                <w:iCs/>
              </w:rPr>
              <w:t>г.п</w:t>
            </w:r>
            <w:proofErr w:type="spellEnd"/>
            <w:r w:rsidRPr="00ED2B2A">
              <w:rPr>
                <w:b/>
                <w:bCs/>
                <w:i/>
                <w:iCs/>
              </w:rPr>
              <w:t xml:space="preserve">., г. Моздок, </w:t>
            </w:r>
            <w:proofErr w:type="spellStart"/>
            <w:r w:rsidRPr="00ED2B2A">
              <w:rPr>
                <w:b/>
                <w:bCs/>
                <w:i/>
                <w:iCs/>
              </w:rPr>
              <w:t>мкр</w:t>
            </w:r>
            <w:proofErr w:type="spellEnd"/>
            <w:r w:rsidRPr="00ED2B2A">
              <w:rPr>
                <w:b/>
                <w:bCs/>
                <w:i/>
                <w:iCs/>
              </w:rPr>
              <w:t xml:space="preserve">. Моздок-1, д 30"а", </w:t>
            </w:r>
            <w:proofErr w:type="spellStart"/>
            <w:proofErr w:type="gramStart"/>
            <w:r w:rsidR="0004512E"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="0004512E" w:rsidRPr="00ED2B2A">
              <w:rPr>
                <w:b/>
                <w:bCs/>
                <w:i/>
                <w:iCs/>
              </w:rPr>
              <w:t>.№</w:t>
            </w:r>
            <w:proofErr w:type="gramEnd"/>
            <w:r w:rsidR="0004512E" w:rsidRPr="00ED2B2A">
              <w:rPr>
                <w:b/>
                <w:bCs/>
                <w:i/>
                <w:iCs/>
              </w:rPr>
              <w:t xml:space="preserve"> </w:t>
            </w:r>
            <w:r w:rsidR="008A0EB9" w:rsidRPr="00ED2B2A">
              <w:rPr>
                <w:b/>
                <w:bCs/>
              </w:rPr>
              <w:t>15:01:0101001:371</w:t>
            </w:r>
            <w:r w:rsidR="0004512E" w:rsidRPr="00ED2B2A">
              <w:rPr>
                <w:b/>
                <w:bCs/>
                <w:i/>
                <w:iCs/>
              </w:rPr>
              <w:t xml:space="preserve">, пл. </w:t>
            </w:r>
            <w:r w:rsidR="008A0EB9" w:rsidRPr="00ED2B2A">
              <w:rPr>
                <w:b/>
                <w:bCs/>
              </w:rPr>
              <w:t>103,5</w:t>
            </w:r>
            <w:r w:rsidR="0004512E" w:rsidRPr="00ED2B2A">
              <w:rPr>
                <w:b/>
                <w:bCs/>
                <w:i/>
                <w:iCs/>
              </w:rPr>
              <w:t xml:space="preserve">кв. м., </w:t>
            </w:r>
            <w:proofErr w:type="spellStart"/>
            <w:r w:rsidR="0004512E" w:rsidRPr="00ED2B2A">
              <w:rPr>
                <w:b/>
                <w:bCs/>
                <w:i/>
                <w:iCs/>
              </w:rPr>
              <w:t>г.в</w:t>
            </w:r>
            <w:proofErr w:type="spellEnd"/>
            <w:r w:rsidR="0004512E" w:rsidRPr="00ED2B2A">
              <w:rPr>
                <w:b/>
                <w:bCs/>
                <w:i/>
                <w:iCs/>
              </w:rPr>
              <w:t xml:space="preserve">. </w:t>
            </w:r>
            <w:r w:rsidRPr="00ED2B2A">
              <w:rPr>
                <w:b/>
                <w:bCs/>
                <w:i/>
                <w:iCs/>
              </w:rPr>
              <w:t>2012</w:t>
            </w:r>
            <w:r w:rsidR="0004512E" w:rsidRPr="00ED2B2A">
              <w:rPr>
                <w:b/>
                <w:bCs/>
                <w:i/>
                <w:iCs/>
              </w:rPr>
              <w:t xml:space="preserve">,  </w:t>
            </w:r>
            <w:r w:rsidR="008A0EB9" w:rsidRPr="00ED2B2A">
              <w:rPr>
                <w:b/>
                <w:bCs/>
                <w:i/>
                <w:iCs/>
              </w:rPr>
              <w:t>1</w:t>
            </w:r>
            <w:r w:rsidR="0004512E" w:rsidRPr="00ED2B2A">
              <w:rPr>
                <w:b/>
                <w:bCs/>
                <w:i/>
                <w:iCs/>
              </w:rPr>
              <w:t>этаж</w:t>
            </w:r>
          </w:p>
        </w:tc>
        <w:tc>
          <w:tcPr>
            <w:tcW w:w="1984" w:type="dxa"/>
          </w:tcPr>
          <w:p w14:paraId="61920D24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571 000 </w:t>
            </w:r>
          </w:p>
        </w:tc>
      </w:tr>
      <w:tr w:rsidR="00ED2B2A" w:rsidRPr="00ED2B2A" w14:paraId="5290F702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4D0C8D35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21.1 </w:t>
            </w:r>
          </w:p>
        </w:tc>
        <w:tc>
          <w:tcPr>
            <w:tcW w:w="6804" w:type="dxa"/>
            <w:gridSpan w:val="2"/>
          </w:tcPr>
          <w:p w14:paraId="75921506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Водонагреватель 7 </w:t>
            </w:r>
            <w:proofErr w:type="gramStart"/>
            <w:r w:rsidRPr="00ED2B2A">
              <w:rPr>
                <w:i/>
                <w:iCs/>
              </w:rPr>
              <w:t>сек.(</w:t>
            </w:r>
            <w:proofErr w:type="gramEnd"/>
            <w:r w:rsidRPr="00ED2B2A">
              <w:rPr>
                <w:i/>
                <w:iCs/>
              </w:rPr>
              <w:t xml:space="preserve">ЦТП) </w:t>
            </w:r>
          </w:p>
        </w:tc>
        <w:tc>
          <w:tcPr>
            <w:tcW w:w="1984" w:type="dxa"/>
          </w:tcPr>
          <w:p w14:paraId="003D812B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28 100 </w:t>
            </w:r>
          </w:p>
        </w:tc>
      </w:tr>
      <w:tr w:rsidR="00ED2B2A" w:rsidRPr="00ED2B2A" w14:paraId="6801FC80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1E60DDE6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lastRenderedPageBreak/>
              <w:t xml:space="preserve">21.2 </w:t>
            </w:r>
          </w:p>
        </w:tc>
        <w:tc>
          <w:tcPr>
            <w:tcW w:w="6804" w:type="dxa"/>
            <w:gridSpan w:val="2"/>
          </w:tcPr>
          <w:p w14:paraId="052D7E13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Водонагреватель 7 </w:t>
            </w:r>
            <w:proofErr w:type="spellStart"/>
            <w:proofErr w:type="gramStart"/>
            <w:r w:rsidRPr="00ED2B2A">
              <w:rPr>
                <w:i/>
                <w:iCs/>
              </w:rPr>
              <w:t>секц</w:t>
            </w:r>
            <w:proofErr w:type="spellEnd"/>
            <w:r w:rsidRPr="00ED2B2A">
              <w:rPr>
                <w:i/>
                <w:iCs/>
              </w:rPr>
              <w:t>.(</w:t>
            </w:r>
            <w:proofErr w:type="gramEnd"/>
            <w:r w:rsidRPr="00ED2B2A">
              <w:rPr>
                <w:i/>
                <w:iCs/>
              </w:rPr>
              <w:t xml:space="preserve">ЦТП) </w:t>
            </w:r>
          </w:p>
        </w:tc>
        <w:tc>
          <w:tcPr>
            <w:tcW w:w="1984" w:type="dxa"/>
          </w:tcPr>
          <w:p w14:paraId="3D4A5740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28 100 </w:t>
            </w:r>
          </w:p>
        </w:tc>
      </w:tr>
      <w:bookmarkEnd w:id="0"/>
      <w:tr w:rsidR="00ED2B2A" w:rsidRPr="00ED2B2A" w14:paraId="5FDD334E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6C1D1EB3" w14:textId="2820FA60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2</w:t>
            </w:r>
            <w:r w:rsidR="00393626" w:rsidRPr="00ED2B2A">
              <w:rPr>
                <w:b/>
                <w:bCs/>
                <w:i/>
                <w:iCs/>
              </w:rPr>
              <w:t>2</w:t>
            </w:r>
            <w:r w:rsidRPr="00ED2B2A">
              <w:rPr>
                <w:b/>
                <w:bCs/>
                <w:i/>
                <w:iCs/>
              </w:rPr>
              <w:t xml:space="preserve"> </w:t>
            </w:r>
          </w:p>
        </w:tc>
        <w:tc>
          <w:tcPr>
            <w:tcW w:w="6804" w:type="dxa"/>
            <w:gridSpan w:val="2"/>
          </w:tcPr>
          <w:p w14:paraId="6FE6CDC6" w14:textId="4B05EB47" w:rsidR="00580B7C" w:rsidRPr="00ED2B2A" w:rsidRDefault="00580B7C" w:rsidP="00580B7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 xml:space="preserve">Нежилое здание - производственная база (бытовые помещения) </w:t>
            </w:r>
            <w:r w:rsidR="00C63EAA" w:rsidRPr="00ED2B2A">
              <w:rPr>
                <w:b/>
                <w:bCs/>
                <w:i/>
                <w:iCs/>
              </w:rPr>
              <w:t>(</w:t>
            </w:r>
            <w:r w:rsidRPr="00ED2B2A">
              <w:rPr>
                <w:b/>
                <w:bCs/>
                <w:i/>
                <w:iCs/>
              </w:rPr>
              <w:t>литер Б, б</w:t>
            </w:r>
            <w:r w:rsidR="00C63EAA" w:rsidRPr="00ED2B2A">
              <w:rPr>
                <w:b/>
                <w:bCs/>
                <w:i/>
                <w:iCs/>
              </w:rPr>
              <w:t>)</w:t>
            </w:r>
            <w:r w:rsidRPr="00ED2B2A">
              <w:rPr>
                <w:b/>
                <w:bCs/>
                <w:i/>
                <w:iCs/>
              </w:rPr>
              <w:t>,</w:t>
            </w:r>
            <w:r w:rsidR="00C63EAA" w:rsidRPr="00ED2B2A">
              <w:rPr>
                <w:b/>
                <w:bCs/>
                <w:i/>
                <w:iCs/>
              </w:rPr>
              <w:t xml:space="preserve"> </w:t>
            </w:r>
            <w:r w:rsidRPr="00ED2B2A">
              <w:rPr>
                <w:b/>
                <w:bCs/>
                <w:i/>
                <w:iCs/>
              </w:rPr>
              <w:t xml:space="preserve">РСО-Алания, Моздокский р-н, г. Моздок, ул. Первомайская, 37 «д» </w:t>
            </w:r>
          </w:p>
          <w:p w14:paraId="342F9DA8" w14:textId="6A2F195B" w:rsidR="0004512E" w:rsidRPr="00ED2B2A" w:rsidRDefault="0004512E" w:rsidP="008A0EB9">
            <w:pPr>
              <w:autoSpaceDE w:val="0"/>
              <w:autoSpaceDN w:val="0"/>
              <w:adjustRightInd w:val="0"/>
              <w:rPr>
                <w:i/>
                <w:iCs/>
              </w:rPr>
            </w:pPr>
            <w:proofErr w:type="spellStart"/>
            <w:proofErr w:type="gramStart"/>
            <w:r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Pr="00ED2B2A">
              <w:rPr>
                <w:b/>
                <w:bCs/>
                <w:i/>
                <w:iCs/>
              </w:rPr>
              <w:t>.№</w:t>
            </w:r>
            <w:proofErr w:type="gramEnd"/>
            <w:r w:rsidRPr="00ED2B2A">
              <w:rPr>
                <w:b/>
                <w:bCs/>
                <w:i/>
                <w:iCs/>
              </w:rPr>
              <w:t xml:space="preserve"> </w:t>
            </w:r>
            <w:r w:rsidR="008A0EB9" w:rsidRPr="00ED2B2A">
              <w:rPr>
                <w:b/>
                <w:bCs/>
                <w:i/>
                <w:iCs/>
              </w:rPr>
              <w:t>15:01:0116008:26,</w:t>
            </w:r>
            <w:r w:rsidRPr="00ED2B2A">
              <w:rPr>
                <w:b/>
                <w:bCs/>
                <w:i/>
                <w:iCs/>
              </w:rPr>
              <w:t xml:space="preserve">, пл. </w:t>
            </w:r>
            <w:r w:rsidR="008A0EB9" w:rsidRPr="00ED2B2A">
              <w:rPr>
                <w:b/>
                <w:bCs/>
                <w:i/>
                <w:iCs/>
              </w:rPr>
              <w:t>160</w:t>
            </w:r>
            <w:r w:rsidRPr="00ED2B2A">
              <w:rPr>
                <w:b/>
                <w:bCs/>
                <w:i/>
                <w:iCs/>
              </w:rPr>
              <w:t xml:space="preserve">кв. м., </w:t>
            </w:r>
            <w:proofErr w:type="spellStart"/>
            <w:r w:rsidRPr="00ED2B2A">
              <w:rPr>
                <w:b/>
                <w:bCs/>
                <w:i/>
                <w:iCs/>
              </w:rPr>
              <w:t>г.в</w:t>
            </w:r>
            <w:proofErr w:type="spellEnd"/>
            <w:r w:rsidRPr="00ED2B2A">
              <w:rPr>
                <w:b/>
                <w:bCs/>
                <w:i/>
                <w:iCs/>
              </w:rPr>
              <w:t xml:space="preserve">. </w:t>
            </w:r>
            <w:r w:rsidR="00C63EAA" w:rsidRPr="00ED2B2A">
              <w:rPr>
                <w:b/>
                <w:bCs/>
                <w:i/>
                <w:iCs/>
              </w:rPr>
              <w:t>2009</w:t>
            </w:r>
            <w:r w:rsidRPr="00ED2B2A">
              <w:rPr>
                <w:b/>
                <w:bCs/>
                <w:i/>
                <w:iCs/>
              </w:rPr>
              <w:t xml:space="preserve">,  </w:t>
            </w:r>
            <w:r w:rsidR="008A0EB9" w:rsidRPr="00ED2B2A">
              <w:rPr>
                <w:b/>
                <w:bCs/>
                <w:i/>
                <w:iCs/>
              </w:rPr>
              <w:t>1</w:t>
            </w:r>
            <w:r w:rsidRPr="00ED2B2A">
              <w:rPr>
                <w:b/>
                <w:bCs/>
                <w:i/>
                <w:iCs/>
              </w:rPr>
              <w:t>этаж</w:t>
            </w:r>
          </w:p>
        </w:tc>
        <w:tc>
          <w:tcPr>
            <w:tcW w:w="1984" w:type="dxa"/>
          </w:tcPr>
          <w:p w14:paraId="21C00DC6" w14:textId="4A2058C5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2 045 000 </w:t>
            </w:r>
          </w:p>
        </w:tc>
      </w:tr>
      <w:tr w:rsidR="00ED2B2A" w:rsidRPr="00ED2B2A" w14:paraId="25351913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44061106" w14:textId="5ED5DAE0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>2</w:t>
            </w:r>
            <w:r w:rsidR="00393626" w:rsidRPr="00ED2B2A">
              <w:rPr>
                <w:i/>
                <w:iCs/>
              </w:rPr>
              <w:t>2</w:t>
            </w:r>
            <w:r w:rsidRPr="00ED2B2A">
              <w:rPr>
                <w:i/>
                <w:iCs/>
              </w:rPr>
              <w:t xml:space="preserve">.1 </w:t>
            </w:r>
          </w:p>
        </w:tc>
        <w:tc>
          <w:tcPr>
            <w:tcW w:w="6804" w:type="dxa"/>
            <w:gridSpan w:val="2"/>
          </w:tcPr>
          <w:p w14:paraId="37C7FD47" w14:textId="025C46E9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Бензиновый генератор "Magnus"БГ7500 ЕА </w:t>
            </w:r>
          </w:p>
        </w:tc>
        <w:tc>
          <w:tcPr>
            <w:tcW w:w="1984" w:type="dxa"/>
          </w:tcPr>
          <w:p w14:paraId="0E4C6E6E" w14:textId="2919103E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28 300 </w:t>
            </w:r>
          </w:p>
        </w:tc>
      </w:tr>
      <w:tr w:rsidR="00ED2B2A" w:rsidRPr="00ED2B2A" w14:paraId="031D2AB8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010FC0B4" w14:textId="5FFB32A1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2</w:t>
            </w:r>
            <w:r w:rsidR="00393626" w:rsidRPr="00ED2B2A">
              <w:rPr>
                <w:b/>
                <w:bCs/>
                <w:i/>
                <w:iCs/>
              </w:rPr>
              <w:t>3</w:t>
            </w:r>
            <w:r w:rsidRPr="00ED2B2A">
              <w:rPr>
                <w:b/>
                <w:bCs/>
                <w:i/>
                <w:iCs/>
              </w:rPr>
              <w:t xml:space="preserve"> </w:t>
            </w:r>
          </w:p>
        </w:tc>
        <w:tc>
          <w:tcPr>
            <w:tcW w:w="6804" w:type="dxa"/>
            <w:gridSpan w:val="2"/>
          </w:tcPr>
          <w:p w14:paraId="5853D840" w14:textId="6C530C8B" w:rsidR="00580B7C" w:rsidRPr="00ED2B2A" w:rsidRDefault="00580B7C" w:rsidP="009819A0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 xml:space="preserve">Нежилое здание - производственная база (мастерские) </w:t>
            </w:r>
            <w:r w:rsidR="00C63EAA" w:rsidRPr="00ED2B2A">
              <w:rPr>
                <w:b/>
                <w:bCs/>
                <w:i/>
                <w:iCs/>
              </w:rPr>
              <w:t>(</w:t>
            </w:r>
            <w:r w:rsidRPr="00ED2B2A">
              <w:rPr>
                <w:b/>
                <w:bCs/>
                <w:i/>
                <w:iCs/>
              </w:rPr>
              <w:t>литер В, в</w:t>
            </w:r>
            <w:r w:rsidR="00C63EAA" w:rsidRPr="00ED2B2A">
              <w:rPr>
                <w:b/>
                <w:bCs/>
                <w:i/>
                <w:iCs/>
              </w:rPr>
              <w:t>)</w:t>
            </w:r>
            <w:r w:rsidR="009819A0" w:rsidRPr="00ED2B2A">
              <w:rPr>
                <w:b/>
                <w:bCs/>
                <w:i/>
                <w:iCs/>
              </w:rPr>
              <w:t>,</w:t>
            </w:r>
            <w:r w:rsidR="00C63EAA" w:rsidRPr="00ED2B2A">
              <w:rPr>
                <w:b/>
                <w:bCs/>
                <w:i/>
                <w:iCs/>
              </w:rPr>
              <w:t xml:space="preserve"> </w:t>
            </w:r>
            <w:r w:rsidRPr="00ED2B2A">
              <w:rPr>
                <w:b/>
                <w:bCs/>
                <w:i/>
                <w:iCs/>
              </w:rPr>
              <w:t>РСО-Алания, Моздокский р-</w:t>
            </w:r>
            <w:proofErr w:type="spellStart"/>
            <w:proofErr w:type="gramStart"/>
            <w:r w:rsidRPr="00ED2B2A">
              <w:rPr>
                <w:b/>
                <w:bCs/>
                <w:i/>
                <w:iCs/>
              </w:rPr>
              <w:t>н,,</w:t>
            </w:r>
            <w:proofErr w:type="gramEnd"/>
            <w:r w:rsidRPr="00ED2B2A">
              <w:rPr>
                <w:b/>
                <w:bCs/>
                <w:i/>
                <w:iCs/>
              </w:rPr>
              <w:t>г</w:t>
            </w:r>
            <w:proofErr w:type="spellEnd"/>
            <w:r w:rsidRPr="00ED2B2A">
              <w:rPr>
                <w:b/>
                <w:bCs/>
                <w:i/>
                <w:iCs/>
              </w:rPr>
              <w:t xml:space="preserve">. Моздок, ул. Первомайская, 37 «д» </w:t>
            </w:r>
          </w:p>
          <w:p w14:paraId="546061DA" w14:textId="61E491C7" w:rsidR="0004512E" w:rsidRPr="00ED2B2A" w:rsidRDefault="0004512E" w:rsidP="008A0EB9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proofErr w:type="gramStart"/>
            <w:r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Pr="00ED2B2A">
              <w:rPr>
                <w:b/>
                <w:bCs/>
                <w:i/>
                <w:iCs/>
              </w:rPr>
              <w:t>.№</w:t>
            </w:r>
            <w:proofErr w:type="gramEnd"/>
            <w:r w:rsidRPr="00ED2B2A">
              <w:rPr>
                <w:b/>
                <w:bCs/>
                <w:i/>
                <w:iCs/>
              </w:rPr>
              <w:t xml:space="preserve"> </w:t>
            </w:r>
            <w:r w:rsidR="008A0EB9" w:rsidRPr="00ED2B2A">
              <w:rPr>
                <w:b/>
                <w:bCs/>
                <w:i/>
                <w:iCs/>
              </w:rPr>
              <w:t>15:01:0116008:30</w:t>
            </w:r>
            <w:r w:rsidRPr="00ED2B2A">
              <w:rPr>
                <w:b/>
                <w:bCs/>
                <w:i/>
                <w:iCs/>
              </w:rPr>
              <w:t xml:space="preserve">, пл. </w:t>
            </w:r>
            <w:r w:rsidR="008A0EB9" w:rsidRPr="00ED2B2A">
              <w:rPr>
                <w:b/>
                <w:bCs/>
                <w:i/>
                <w:iCs/>
              </w:rPr>
              <w:t>352,1</w:t>
            </w:r>
            <w:r w:rsidRPr="00ED2B2A">
              <w:rPr>
                <w:b/>
                <w:bCs/>
                <w:i/>
                <w:iCs/>
              </w:rPr>
              <w:t xml:space="preserve">кв. м., </w:t>
            </w:r>
            <w:proofErr w:type="spellStart"/>
            <w:r w:rsidRPr="00ED2B2A">
              <w:rPr>
                <w:b/>
                <w:bCs/>
                <w:i/>
                <w:iCs/>
              </w:rPr>
              <w:t>г.в</w:t>
            </w:r>
            <w:proofErr w:type="spellEnd"/>
            <w:r w:rsidRPr="00ED2B2A">
              <w:rPr>
                <w:b/>
                <w:bCs/>
                <w:i/>
                <w:iCs/>
              </w:rPr>
              <w:t xml:space="preserve">. </w:t>
            </w:r>
            <w:r w:rsidR="00C63EAA" w:rsidRPr="00ED2B2A">
              <w:rPr>
                <w:b/>
                <w:bCs/>
                <w:i/>
                <w:iCs/>
              </w:rPr>
              <w:t>2009</w:t>
            </w:r>
            <w:r w:rsidRPr="00ED2B2A">
              <w:rPr>
                <w:b/>
                <w:bCs/>
                <w:i/>
                <w:iCs/>
              </w:rPr>
              <w:t xml:space="preserve">, </w:t>
            </w:r>
            <w:r w:rsidR="008A0EB9" w:rsidRPr="00ED2B2A">
              <w:rPr>
                <w:b/>
                <w:bCs/>
                <w:i/>
                <w:iCs/>
              </w:rPr>
              <w:t>1</w:t>
            </w:r>
            <w:r w:rsidRPr="00ED2B2A">
              <w:rPr>
                <w:b/>
                <w:bCs/>
                <w:i/>
                <w:iCs/>
              </w:rPr>
              <w:t>этаж</w:t>
            </w:r>
          </w:p>
        </w:tc>
        <w:tc>
          <w:tcPr>
            <w:tcW w:w="1984" w:type="dxa"/>
          </w:tcPr>
          <w:p w14:paraId="1096C556" w14:textId="6D073F8C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2 137 000 </w:t>
            </w:r>
          </w:p>
        </w:tc>
      </w:tr>
      <w:tr w:rsidR="00ED2B2A" w:rsidRPr="00ED2B2A" w14:paraId="05B0E2FA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10FC8A59" w14:textId="151E614A" w:rsidR="00580B7C" w:rsidRPr="00ED2B2A" w:rsidRDefault="00393626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>23.</w:t>
            </w:r>
            <w:r w:rsidR="00580B7C" w:rsidRPr="00ED2B2A">
              <w:rPr>
                <w:i/>
                <w:iCs/>
              </w:rPr>
              <w:t xml:space="preserve">1 </w:t>
            </w:r>
          </w:p>
        </w:tc>
        <w:tc>
          <w:tcPr>
            <w:tcW w:w="6804" w:type="dxa"/>
            <w:gridSpan w:val="2"/>
          </w:tcPr>
          <w:p w14:paraId="43541FF9" w14:textId="73D4C079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Сварочный Агрегат АДБ-305 </w:t>
            </w:r>
          </w:p>
        </w:tc>
        <w:tc>
          <w:tcPr>
            <w:tcW w:w="1984" w:type="dxa"/>
          </w:tcPr>
          <w:p w14:paraId="0D5B6150" w14:textId="43E8E8D4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61 000 </w:t>
            </w:r>
          </w:p>
        </w:tc>
      </w:tr>
      <w:tr w:rsidR="00ED2B2A" w:rsidRPr="00ED2B2A" w14:paraId="35022356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6E004B0A" w14:textId="5FE6BB6A" w:rsidR="00580B7C" w:rsidRPr="00ED2B2A" w:rsidRDefault="00393626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>23.</w:t>
            </w:r>
            <w:r w:rsidR="00580B7C" w:rsidRPr="00ED2B2A">
              <w:rPr>
                <w:i/>
                <w:iCs/>
              </w:rPr>
              <w:t xml:space="preserve">2 </w:t>
            </w:r>
          </w:p>
        </w:tc>
        <w:tc>
          <w:tcPr>
            <w:tcW w:w="6804" w:type="dxa"/>
            <w:gridSpan w:val="2"/>
          </w:tcPr>
          <w:p w14:paraId="1C4B9DA5" w14:textId="76B83455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Сварочный агрегат ТДМ-317-4-2 </w:t>
            </w:r>
          </w:p>
        </w:tc>
        <w:tc>
          <w:tcPr>
            <w:tcW w:w="1984" w:type="dxa"/>
          </w:tcPr>
          <w:p w14:paraId="1BEB82B5" w14:textId="13BC9073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7 100 </w:t>
            </w:r>
          </w:p>
        </w:tc>
      </w:tr>
      <w:tr w:rsidR="00ED2B2A" w:rsidRPr="00ED2B2A" w14:paraId="2A8C06B9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E125BF5" w14:textId="64C3A34F" w:rsidR="00580B7C" w:rsidRPr="00ED2B2A" w:rsidRDefault="00393626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>23.</w:t>
            </w:r>
            <w:r w:rsidR="00580B7C" w:rsidRPr="00ED2B2A">
              <w:rPr>
                <w:i/>
                <w:iCs/>
              </w:rPr>
              <w:t xml:space="preserve">3 </w:t>
            </w:r>
          </w:p>
        </w:tc>
        <w:tc>
          <w:tcPr>
            <w:tcW w:w="6804" w:type="dxa"/>
            <w:gridSpan w:val="2"/>
          </w:tcPr>
          <w:p w14:paraId="115E84F2" w14:textId="0E799382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Сварочный агрегатАДБ-317 </w:t>
            </w:r>
          </w:p>
        </w:tc>
        <w:tc>
          <w:tcPr>
            <w:tcW w:w="1984" w:type="dxa"/>
          </w:tcPr>
          <w:p w14:paraId="721F0191" w14:textId="691CA5E2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61 000 </w:t>
            </w:r>
          </w:p>
        </w:tc>
      </w:tr>
      <w:tr w:rsidR="00ED2B2A" w:rsidRPr="00ED2B2A" w14:paraId="57A74D4B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58EAA22D" w14:textId="491F944D" w:rsidR="00580B7C" w:rsidRPr="00ED2B2A" w:rsidRDefault="00393626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>23.</w:t>
            </w:r>
            <w:r w:rsidR="00580B7C" w:rsidRPr="00ED2B2A">
              <w:rPr>
                <w:i/>
                <w:iCs/>
              </w:rPr>
              <w:t xml:space="preserve">4 </w:t>
            </w:r>
          </w:p>
        </w:tc>
        <w:tc>
          <w:tcPr>
            <w:tcW w:w="6804" w:type="dxa"/>
            <w:gridSpan w:val="2"/>
          </w:tcPr>
          <w:p w14:paraId="3C5C7050" w14:textId="38815396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Солнечная батарея </w:t>
            </w:r>
          </w:p>
        </w:tc>
        <w:tc>
          <w:tcPr>
            <w:tcW w:w="1984" w:type="dxa"/>
          </w:tcPr>
          <w:p w14:paraId="414D9058" w14:textId="547073EA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1 900 </w:t>
            </w:r>
          </w:p>
        </w:tc>
      </w:tr>
      <w:tr w:rsidR="00ED2B2A" w:rsidRPr="00ED2B2A" w14:paraId="3B8A6B12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484D2178" w14:textId="397E1494" w:rsidR="00580B7C" w:rsidRPr="00ED2B2A" w:rsidRDefault="00393626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>23.</w:t>
            </w:r>
            <w:r w:rsidR="00580B7C" w:rsidRPr="00ED2B2A">
              <w:rPr>
                <w:i/>
                <w:iCs/>
              </w:rPr>
              <w:t xml:space="preserve">5 </w:t>
            </w:r>
          </w:p>
        </w:tc>
        <w:tc>
          <w:tcPr>
            <w:tcW w:w="6804" w:type="dxa"/>
            <w:gridSpan w:val="2"/>
          </w:tcPr>
          <w:p w14:paraId="5209CFA9" w14:textId="35633070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Станок деревообрабатывающий </w:t>
            </w:r>
          </w:p>
        </w:tc>
        <w:tc>
          <w:tcPr>
            <w:tcW w:w="1984" w:type="dxa"/>
          </w:tcPr>
          <w:p w14:paraId="5D7062C8" w14:textId="39460856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91 600 </w:t>
            </w:r>
          </w:p>
        </w:tc>
      </w:tr>
      <w:tr w:rsidR="00ED2B2A" w:rsidRPr="00ED2B2A" w14:paraId="276DFF5F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483A7844" w14:textId="4CB5217C" w:rsidR="00580B7C" w:rsidRPr="00ED2B2A" w:rsidRDefault="00393626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>23.</w:t>
            </w:r>
            <w:r w:rsidR="00580B7C" w:rsidRPr="00ED2B2A">
              <w:rPr>
                <w:i/>
                <w:iCs/>
              </w:rPr>
              <w:t xml:space="preserve">6 </w:t>
            </w:r>
          </w:p>
        </w:tc>
        <w:tc>
          <w:tcPr>
            <w:tcW w:w="6804" w:type="dxa"/>
            <w:gridSpan w:val="2"/>
          </w:tcPr>
          <w:p w14:paraId="0624A3AC" w14:textId="69D782BD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Станок заточной </w:t>
            </w:r>
          </w:p>
        </w:tc>
        <w:tc>
          <w:tcPr>
            <w:tcW w:w="1984" w:type="dxa"/>
          </w:tcPr>
          <w:p w14:paraId="46A79E3A" w14:textId="0BBF74AA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17 100 </w:t>
            </w:r>
          </w:p>
        </w:tc>
      </w:tr>
      <w:tr w:rsidR="00ED2B2A" w:rsidRPr="00ED2B2A" w14:paraId="75E61A22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41EAB35B" w14:textId="30AA4A59" w:rsidR="00580B7C" w:rsidRPr="00ED2B2A" w:rsidRDefault="00393626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>23.</w:t>
            </w:r>
            <w:r w:rsidR="00580B7C" w:rsidRPr="00ED2B2A">
              <w:rPr>
                <w:i/>
                <w:iCs/>
              </w:rPr>
              <w:t xml:space="preserve">7 </w:t>
            </w:r>
          </w:p>
        </w:tc>
        <w:tc>
          <w:tcPr>
            <w:tcW w:w="6804" w:type="dxa"/>
            <w:gridSpan w:val="2"/>
          </w:tcPr>
          <w:p w14:paraId="63EF8DB6" w14:textId="4144B4B6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Станок </w:t>
            </w:r>
            <w:proofErr w:type="spellStart"/>
            <w:r w:rsidRPr="00ED2B2A">
              <w:rPr>
                <w:i/>
                <w:iCs/>
              </w:rPr>
              <w:t>круглопилочный</w:t>
            </w:r>
            <w:proofErr w:type="spellEnd"/>
            <w:r w:rsidRPr="00ED2B2A">
              <w:rPr>
                <w:i/>
                <w:iCs/>
              </w:rPr>
              <w:t xml:space="preserve"> </w:t>
            </w:r>
          </w:p>
        </w:tc>
        <w:tc>
          <w:tcPr>
            <w:tcW w:w="1984" w:type="dxa"/>
          </w:tcPr>
          <w:p w14:paraId="781C6F48" w14:textId="03D5726D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25 700 </w:t>
            </w:r>
          </w:p>
        </w:tc>
      </w:tr>
      <w:tr w:rsidR="00ED2B2A" w:rsidRPr="00ED2B2A" w14:paraId="41C487FB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178589A8" w14:textId="78C84DC7" w:rsidR="00580B7C" w:rsidRPr="00ED2B2A" w:rsidRDefault="00393626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>23.</w:t>
            </w:r>
            <w:r w:rsidR="00580B7C" w:rsidRPr="00ED2B2A">
              <w:rPr>
                <w:i/>
                <w:iCs/>
              </w:rPr>
              <w:t xml:space="preserve">8 </w:t>
            </w:r>
          </w:p>
        </w:tc>
        <w:tc>
          <w:tcPr>
            <w:tcW w:w="6804" w:type="dxa"/>
            <w:gridSpan w:val="2"/>
          </w:tcPr>
          <w:p w14:paraId="78FEBCE2" w14:textId="6B533ED2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Станок </w:t>
            </w:r>
            <w:proofErr w:type="spellStart"/>
            <w:r w:rsidRPr="00ED2B2A">
              <w:rPr>
                <w:i/>
                <w:iCs/>
              </w:rPr>
              <w:t>сверильный</w:t>
            </w:r>
            <w:proofErr w:type="spellEnd"/>
            <w:r w:rsidRPr="00ED2B2A">
              <w:rPr>
                <w:i/>
                <w:iCs/>
              </w:rPr>
              <w:t xml:space="preserve"> </w:t>
            </w:r>
          </w:p>
        </w:tc>
        <w:tc>
          <w:tcPr>
            <w:tcW w:w="1984" w:type="dxa"/>
          </w:tcPr>
          <w:p w14:paraId="5FA1158C" w14:textId="739DE7EF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10 900 </w:t>
            </w:r>
          </w:p>
        </w:tc>
      </w:tr>
      <w:tr w:rsidR="00ED2B2A" w:rsidRPr="00ED2B2A" w14:paraId="0640B0E0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BA18625" w14:textId="7C2BAD93" w:rsidR="00580B7C" w:rsidRPr="00ED2B2A" w:rsidRDefault="00393626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>23.</w:t>
            </w:r>
            <w:r w:rsidR="00580B7C" w:rsidRPr="00ED2B2A">
              <w:rPr>
                <w:i/>
                <w:iCs/>
              </w:rPr>
              <w:t xml:space="preserve">9 </w:t>
            </w:r>
          </w:p>
        </w:tc>
        <w:tc>
          <w:tcPr>
            <w:tcW w:w="6804" w:type="dxa"/>
            <w:gridSpan w:val="2"/>
          </w:tcPr>
          <w:p w14:paraId="6EA40ABC" w14:textId="6F01A287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Станок токарный К-62 </w:t>
            </w:r>
          </w:p>
        </w:tc>
        <w:tc>
          <w:tcPr>
            <w:tcW w:w="1984" w:type="dxa"/>
          </w:tcPr>
          <w:p w14:paraId="263CD193" w14:textId="2CC50AAF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160 700 </w:t>
            </w:r>
          </w:p>
        </w:tc>
      </w:tr>
      <w:tr w:rsidR="00ED2B2A" w:rsidRPr="00ED2B2A" w14:paraId="5EB0B88A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ACE24E3" w14:textId="7639B6AD" w:rsidR="00580B7C" w:rsidRPr="00ED2B2A" w:rsidRDefault="00393626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>23.</w:t>
            </w:r>
            <w:r w:rsidR="00580B7C" w:rsidRPr="00ED2B2A">
              <w:rPr>
                <w:i/>
                <w:iCs/>
              </w:rPr>
              <w:t xml:space="preserve">10 </w:t>
            </w:r>
          </w:p>
        </w:tc>
        <w:tc>
          <w:tcPr>
            <w:tcW w:w="6804" w:type="dxa"/>
            <w:gridSpan w:val="2"/>
          </w:tcPr>
          <w:p w14:paraId="516A1C6A" w14:textId="55802B7F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proofErr w:type="gramStart"/>
            <w:r w:rsidRPr="00ED2B2A">
              <w:rPr>
                <w:i/>
                <w:iCs/>
              </w:rPr>
              <w:t>Эл./</w:t>
            </w:r>
            <w:proofErr w:type="gramEnd"/>
            <w:r w:rsidRPr="00ED2B2A">
              <w:rPr>
                <w:i/>
                <w:iCs/>
              </w:rPr>
              <w:t xml:space="preserve">двигатель 5АИ 225 М8 </w:t>
            </w:r>
          </w:p>
        </w:tc>
        <w:tc>
          <w:tcPr>
            <w:tcW w:w="1984" w:type="dxa"/>
          </w:tcPr>
          <w:p w14:paraId="6ED0E366" w14:textId="31118506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37 200 </w:t>
            </w:r>
          </w:p>
        </w:tc>
      </w:tr>
      <w:tr w:rsidR="00ED2B2A" w:rsidRPr="00ED2B2A" w14:paraId="3A852B93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CA462F8" w14:textId="764B77D8" w:rsidR="00580B7C" w:rsidRPr="00ED2B2A" w:rsidRDefault="00393626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>23.</w:t>
            </w:r>
            <w:r w:rsidR="00580B7C" w:rsidRPr="00ED2B2A">
              <w:rPr>
                <w:i/>
                <w:iCs/>
              </w:rPr>
              <w:t xml:space="preserve">11 </w:t>
            </w:r>
          </w:p>
        </w:tc>
        <w:tc>
          <w:tcPr>
            <w:tcW w:w="6804" w:type="dxa"/>
            <w:gridSpan w:val="2"/>
          </w:tcPr>
          <w:p w14:paraId="09759FF6" w14:textId="282BB943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Помпа 25л 1535 </w:t>
            </w:r>
          </w:p>
        </w:tc>
        <w:tc>
          <w:tcPr>
            <w:tcW w:w="1984" w:type="dxa"/>
          </w:tcPr>
          <w:p w14:paraId="00864802" w14:textId="306EFB6F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3 700 </w:t>
            </w:r>
          </w:p>
        </w:tc>
      </w:tr>
      <w:tr w:rsidR="00ED2B2A" w:rsidRPr="00ED2B2A" w14:paraId="0D12322E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1E57EBF" w14:textId="0316D517" w:rsidR="00580B7C" w:rsidRPr="00ED2B2A" w:rsidRDefault="00580B7C" w:rsidP="00580B7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2</w:t>
            </w:r>
            <w:r w:rsidR="00393626" w:rsidRPr="00ED2B2A">
              <w:rPr>
                <w:b/>
                <w:bCs/>
                <w:i/>
                <w:iCs/>
              </w:rPr>
              <w:t>4</w:t>
            </w:r>
            <w:r w:rsidRPr="00ED2B2A">
              <w:rPr>
                <w:b/>
                <w:bCs/>
                <w:i/>
                <w:iCs/>
              </w:rPr>
              <w:t xml:space="preserve"> </w:t>
            </w:r>
          </w:p>
        </w:tc>
        <w:tc>
          <w:tcPr>
            <w:tcW w:w="6804" w:type="dxa"/>
            <w:gridSpan w:val="2"/>
          </w:tcPr>
          <w:p w14:paraId="186EE0BD" w14:textId="49355677" w:rsidR="00580B7C" w:rsidRPr="00ED2B2A" w:rsidRDefault="00580B7C" w:rsidP="00580B7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 xml:space="preserve">Нежилое здание - производственная база (склад) литер </w:t>
            </w:r>
            <w:proofErr w:type="gramStart"/>
            <w:r w:rsidRPr="00ED2B2A">
              <w:rPr>
                <w:b/>
                <w:bCs/>
                <w:i/>
                <w:iCs/>
              </w:rPr>
              <w:t>Г,РСО</w:t>
            </w:r>
            <w:proofErr w:type="gramEnd"/>
            <w:r w:rsidRPr="00ED2B2A">
              <w:rPr>
                <w:b/>
                <w:bCs/>
                <w:i/>
                <w:iCs/>
              </w:rPr>
              <w:t xml:space="preserve">-Алания, Моздокский р-н, ,г. Моздок, ул. Первомайская, 37 «д» </w:t>
            </w:r>
          </w:p>
          <w:p w14:paraId="7C3C2A3E" w14:textId="293F68EF" w:rsidR="0004512E" w:rsidRPr="00ED2B2A" w:rsidRDefault="0004512E" w:rsidP="008A0EB9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proofErr w:type="gramStart"/>
            <w:r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Pr="00ED2B2A">
              <w:rPr>
                <w:b/>
                <w:bCs/>
                <w:i/>
                <w:iCs/>
              </w:rPr>
              <w:t>.№</w:t>
            </w:r>
            <w:proofErr w:type="gramEnd"/>
            <w:r w:rsidRPr="00ED2B2A">
              <w:rPr>
                <w:b/>
                <w:bCs/>
                <w:i/>
                <w:iCs/>
              </w:rPr>
              <w:t xml:space="preserve"> </w:t>
            </w:r>
            <w:r w:rsidR="008A0EB9" w:rsidRPr="00ED2B2A">
              <w:rPr>
                <w:b/>
                <w:bCs/>
                <w:i/>
                <w:iCs/>
              </w:rPr>
              <w:t>15:01:0116008:28</w:t>
            </w:r>
            <w:r w:rsidRPr="00ED2B2A">
              <w:rPr>
                <w:b/>
                <w:bCs/>
                <w:i/>
                <w:iCs/>
              </w:rPr>
              <w:t xml:space="preserve">, пл. </w:t>
            </w:r>
            <w:r w:rsidR="008A0EB9" w:rsidRPr="00ED2B2A">
              <w:rPr>
                <w:b/>
                <w:bCs/>
                <w:i/>
                <w:iCs/>
              </w:rPr>
              <w:t>216,3</w:t>
            </w:r>
            <w:r w:rsidRPr="00ED2B2A">
              <w:rPr>
                <w:b/>
                <w:bCs/>
                <w:i/>
                <w:iCs/>
              </w:rPr>
              <w:t xml:space="preserve">кв. м., </w:t>
            </w:r>
            <w:proofErr w:type="spellStart"/>
            <w:r w:rsidRPr="00ED2B2A">
              <w:rPr>
                <w:b/>
                <w:bCs/>
                <w:i/>
                <w:iCs/>
              </w:rPr>
              <w:t>г.в</w:t>
            </w:r>
            <w:proofErr w:type="spellEnd"/>
            <w:r w:rsidRPr="00ED2B2A">
              <w:rPr>
                <w:b/>
                <w:bCs/>
                <w:i/>
                <w:iCs/>
              </w:rPr>
              <w:t xml:space="preserve">. </w:t>
            </w:r>
            <w:r w:rsidR="00C63EAA" w:rsidRPr="00ED2B2A">
              <w:rPr>
                <w:b/>
                <w:bCs/>
                <w:i/>
                <w:iCs/>
              </w:rPr>
              <w:t>1900</w:t>
            </w:r>
            <w:r w:rsidRPr="00ED2B2A">
              <w:rPr>
                <w:b/>
                <w:bCs/>
                <w:i/>
                <w:iCs/>
              </w:rPr>
              <w:t>,</w:t>
            </w:r>
            <w:r w:rsidR="008A0EB9" w:rsidRPr="00ED2B2A">
              <w:rPr>
                <w:b/>
                <w:bCs/>
                <w:i/>
                <w:iCs/>
              </w:rPr>
              <w:t>1</w:t>
            </w:r>
            <w:r w:rsidRPr="00ED2B2A">
              <w:rPr>
                <w:b/>
                <w:bCs/>
                <w:i/>
                <w:iCs/>
              </w:rPr>
              <w:t xml:space="preserve"> этаж</w:t>
            </w:r>
          </w:p>
        </w:tc>
        <w:tc>
          <w:tcPr>
            <w:tcW w:w="1984" w:type="dxa"/>
          </w:tcPr>
          <w:p w14:paraId="2B2D89F4" w14:textId="4F624ABC" w:rsidR="00580B7C" w:rsidRPr="00ED2B2A" w:rsidRDefault="00580B7C" w:rsidP="00580B7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 xml:space="preserve">1 947 000 </w:t>
            </w:r>
          </w:p>
        </w:tc>
      </w:tr>
      <w:tr w:rsidR="00ED2B2A" w:rsidRPr="00ED2B2A" w14:paraId="40C5D866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0E1BCEB4" w14:textId="050BF250" w:rsidR="00580B7C" w:rsidRPr="00ED2B2A" w:rsidRDefault="00C317E8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>24.</w:t>
            </w:r>
            <w:r w:rsidR="00580B7C" w:rsidRPr="00ED2B2A">
              <w:rPr>
                <w:i/>
                <w:iCs/>
              </w:rPr>
              <w:t xml:space="preserve">1 </w:t>
            </w:r>
          </w:p>
        </w:tc>
        <w:tc>
          <w:tcPr>
            <w:tcW w:w="6804" w:type="dxa"/>
            <w:gridSpan w:val="2"/>
          </w:tcPr>
          <w:p w14:paraId="5BD58783" w14:textId="298345B5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Насос К 160/30 под 30кВт </w:t>
            </w:r>
          </w:p>
        </w:tc>
        <w:tc>
          <w:tcPr>
            <w:tcW w:w="1984" w:type="dxa"/>
          </w:tcPr>
          <w:p w14:paraId="29BC884E" w14:textId="2C160C9E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66 000 </w:t>
            </w:r>
          </w:p>
        </w:tc>
      </w:tr>
      <w:tr w:rsidR="00ED2B2A" w:rsidRPr="00ED2B2A" w14:paraId="525DC4F7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010BA683" w14:textId="72307E38" w:rsidR="00580B7C" w:rsidRPr="00ED2B2A" w:rsidRDefault="00C317E8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>24.</w:t>
            </w:r>
            <w:r w:rsidR="00580B7C" w:rsidRPr="00ED2B2A">
              <w:rPr>
                <w:i/>
                <w:iCs/>
              </w:rPr>
              <w:t xml:space="preserve">2 </w:t>
            </w:r>
          </w:p>
        </w:tc>
        <w:tc>
          <w:tcPr>
            <w:tcW w:w="6804" w:type="dxa"/>
            <w:gridSpan w:val="2"/>
          </w:tcPr>
          <w:p w14:paraId="36FFA0D2" w14:textId="39CA4144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Насос К 160/30 под 30кВт </w:t>
            </w:r>
          </w:p>
        </w:tc>
        <w:tc>
          <w:tcPr>
            <w:tcW w:w="1984" w:type="dxa"/>
          </w:tcPr>
          <w:p w14:paraId="07C958BB" w14:textId="1F36A60C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66 000 </w:t>
            </w:r>
          </w:p>
        </w:tc>
      </w:tr>
      <w:tr w:rsidR="00ED2B2A" w:rsidRPr="00ED2B2A" w14:paraId="0CD4B779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25A190F" w14:textId="11D2FCE8" w:rsidR="00580B7C" w:rsidRPr="00ED2B2A" w:rsidRDefault="00C317E8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>24.</w:t>
            </w:r>
            <w:r w:rsidR="00580B7C" w:rsidRPr="00ED2B2A">
              <w:rPr>
                <w:i/>
                <w:iCs/>
              </w:rPr>
              <w:t xml:space="preserve">3 </w:t>
            </w:r>
          </w:p>
        </w:tc>
        <w:tc>
          <w:tcPr>
            <w:tcW w:w="6804" w:type="dxa"/>
            <w:gridSpan w:val="2"/>
          </w:tcPr>
          <w:p w14:paraId="058052C8" w14:textId="4BA47232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Насос М-Д (б/у) </w:t>
            </w:r>
          </w:p>
        </w:tc>
        <w:tc>
          <w:tcPr>
            <w:tcW w:w="1984" w:type="dxa"/>
          </w:tcPr>
          <w:p w14:paraId="26F47FBA" w14:textId="7EBDD542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20 400 </w:t>
            </w:r>
          </w:p>
        </w:tc>
      </w:tr>
      <w:tr w:rsidR="00ED2B2A" w:rsidRPr="00ED2B2A" w14:paraId="14ABBE82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578F5993" w14:textId="5160B1A2" w:rsidR="00580B7C" w:rsidRPr="00ED2B2A" w:rsidRDefault="00C317E8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>24.</w:t>
            </w:r>
            <w:r w:rsidR="00580B7C" w:rsidRPr="00ED2B2A">
              <w:rPr>
                <w:i/>
                <w:iCs/>
              </w:rPr>
              <w:t xml:space="preserve">4 </w:t>
            </w:r>
          </w:p>
        </w:tc>
        <w:tc>
          <w:tcPr>
            <w:tcW w:w="6804" w:type="dxa"/>
            <w:gridSpan w:val="2"/>
          </w:tcPr>
          <w:p w14:paraId="316C3438" w14:textId="697BEAA2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Насос М-Д (б/у) </w:t>
            </w:r>
          </w:p>
        </w:tc>
        <w:tc>
          <w:tcPr>
            <w:tcW w:w="1984" w:type="dxa"/>
          </w:tcPr>
          <w:p w14:paraId="1F1C1DB0" w14:textId="51E5319A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20 400 </w:t>
            </w:r>
          </w:p>
        </w:tc>
      </w:tr>
      <w:tr w:rsidR="00ED2B2A" w:rsidRPr="00ED2B2A" w14:paraId="067C7022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1BB84557" w14:textId="53E46F7A" w:rsidR="00580B7C" w:rsidRPr="00ED2B2A" w:rsidRDefault="00C317E8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>24.</w:t>
            </w:r>
            <w:r w:rsidR="00580B7C" w:rsidRPr="00ED2B2A">
              <w:rPr>
                <w:i/>
                <w:iCs/>
              </w:rPr>
              <w:t xml:space="preserve">5 </w:t>
            </w:r>
          </w:p>
        </w:tc>
        <w:tc>
          <w:tcPr>
            <w:tcW w:w="6804" w:type="dxa"/>
            <w:gridSpan w:val="2"/>
          </w:tcPr>
          <w:p w14:paraId="0748D25B" w14:textId="5D24C716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Насос К 45-30 </w:t>
            </w:r>
          </w:p>
        </w:tc>
        <w:tc>
          <w:tcPr>
            <w:tcW w:w="1984" w:type="dxa"/>
          </w:tcPr>
          <w:p w14:paraId="0FBAA5EF" w14:textId="66F68968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10 600 </w:t>
            </w:r>
          </w:p>
        </w:tc>
      </w:tr>
      <w:tr w:rsidR="00ED2B2A" w:rsidRPr="00ED2B2A" w14:paraId="7791C09C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695ECADA" w14:textId="6AB0CC92" w:rsidR="00580B7C" w:rsidRPr="00ED2B2A" w:rsidRDefault="00C317E8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>24.</w:t>
            </w:r>
            <w:r w:rsidR="00580B7C" w:rsidRPr="00ED2B2A">
              <w:rPr>
                <w:i/>
                <w:iCs/>
              </w:rPr>
              <w:t xml:space="preserve">6 </w:t>
            </w:r>
          </w:p>
        </w:tc>
        <w:tc>
          <w:tcPr>
            <w:tcW w:w="6804" w:type="dxa"/>
            <w:gridSpan w:val="2"/>
          </w:tcPr>
          <w:p w14:paraId="74990E5E" w14:textId="40C31140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Насос К 160/30 без </w:t>
            </w:r>
            <w:proofErr w:type="spellStart"/>
            <w:r w:rsidRPr="00ED2B2A">
              <w:rPr>
                <w:i/>
                <w:iCs/>
              </w:rPr>
              <w:t>двиг</w:t>
            </w:r>
            <w:proofErr w:type="spellEnd"/>
            <w:r w:rsidRPr="00ED2B2A">
              <w:rPr>
                <w:i/>
                <w:iCs/>
              </w:rPr>
              <w:t xml:space="preserve">. </w:t>
            </w:r>
          </w:p>
        </w:tc>
        <w:tc>
          <w:tcPr>
            <w:tcW w:w="1984" w:type="dxa"/>
          </w:tcPr>
          <w:p w14:paraId="2EC9320C" w14:textId="16799A45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43 900 </w:t>
            </w:r>
          </w:p>
        </w:tc>
      </w:tr>
      <w:tr w:rsidR="00ED2B2A" w:rsidRPr="00ED2B2A" w14:paraId="4AE1A45D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D97211A" w14:textId="22C50E82" w:rsidR="00580B7C" w:rsidRPr="00ED2B2A" w:rsidRDefault="00C317E8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>24.</w:t>
            </w:r>
            <w:r w:rsidR="00580B7C" w:rsidRPr="00ED2B2A">
              <w:rPr>
                <w:i/>
                <w:iCs/>
              </w:rPr>
              <w:t xml:space="preserve">7 </w:t>
            </w:r>
          </w:p>
        </w:tc>
        <w:tc>
          <w:tcPr>
            <w:tcW w:w="6804" w:type="dxa"/>
            <w:gridSpan w:val="2"/>
          </w:tcPr>
          <w:p w14:paraId="19DDA2D0" w14:textId="332A8F82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Насос К 160/30 без </w:t>
            </w:r>
            <w:proofErr w:type="spellStart"/>
            <w:r w:rsidRPr="00ED2B2A">
              <w:rPr>
                <w:i/>
                <w:iCs/>
              </w:rPr>
              <w:t>двиг</w:t>
            </w:r>
            <w:proofErr w:type="spellEnd"/>
            <w:r w:rsidRPr="00ED2B2A">
              <w:rPr>
                <w:i/>
                <w:iCs/>
              </w:rPr>
              <w:t xml:space="preserve">. </w:t>
            </w:r>
          </w:p>
        </w:tc>
        <w:tc>
          <w:tcPr>
            <w:tcW w:w="1984" w:type="dxa"/>
          </w:tcPr>
          <w:p w14:paraId="66BBBA29" w14:textId="02D04FB6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43 900 </w:t>
            </w:r>
          </w:p>
        </w:tc>
      </w:tr>
      <w:tr w:rsidR="00ED2B2A" w:rsidRPr="00ED2B2A" w14:paraId="61D386DB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4D6B6C16" w14:textId="7AE20F35" w:rsidR="00580B7C" w:rsidRPr="00ED2B2A" w:rsidRDefault="00C317E8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>24.</w:t>
            </w:r>
            <w:r w:rsidR="00580B7C" w:rsidRPr="00ED2B2A">
              <w:rPr>
                <w:i/>
                <w:iCs/>
              </w:rPr>
              <w:t xml:space="preserve">8 </w:t>
            </w:r>
          </w:p>
        </w:tc>
        <w:tc>
          <w:tcPr>
            <w:tcW w:w="6804" w:type="dxa"/>
            <w:gridSpan w:val="2"/>
          </w:tcPr>
          <w:p w14:paraId="2D1E5BD7" w14:textId="5A4EE012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Насос ЦНСГ 60-198 </w:t>
            </w:r>
          </w:p>
        </w:tc>
        <w:tc>
          <w:tcPr>
            <w:tcW w:w="1984" w:type="dxa"/>
          </w:tcPr>
          <w:p w14:paraId="00B60467" w14:textId="1EF6F79C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96 500 </w:t>
            </w:r>
          </w:p>
        </w:tc>
      </w:tr>
      <w:tr w:rsidR="00ED2B2A" w:rsidRPr="00ED2B2A" w14:paraId="4489E2F6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0AE97C8B" w14:textId="20751E37" w:rsidR="00580B7C" w:rsidRPr="00ED2B2A" w:rsidRDefault="00C317E8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>24.</w:t>
            </w:r>
            <w:r w:rsidR="00580B7C" w:rsidRPr="00ED2B2A">
              <w:rPr>
                <w:i/>
                <w:iCs/>
              </w:rPr>
              <w:t xml:space="preserve">9 </w:t>
            </w:r>
          </w:p>
        </w:tc>
        <w:tc>
          <w:tcPr>
            <w:tcW w:w="6804" w:type="dxa"/>
            <w:gridSpan w:val="2"/>
          </w:tcPr>
          <w:p w14:paraId="3A5B9E8A" w14:textId="430EEC72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Перфоратор GBH 7-46DE BOSCH </w:t>
            </w:r>
          </w:p>
        </w:tc>
        <w:tc>
          <w:tcPr>
            <w:tcW w:w="1984" w:type="dxa"/>
          </w:tcPr>
          <w:p w14:paraId="67DDD6E4" w14:textId="2E91AE2D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17 100 </w:t>
            </w:r>
          </w:p>
        </w:tc>
      </w:tr>
      <w:tr w:rsidR="00ED2B2A" w:rsidRPr="00ED2B2A" w14:paraId="5DC9A157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8D4D40D" w14:textId="677CDCEB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2</w:t>
            </w:r>
            <w:r w:rsidR="00C317E8" w:rsidRPr="00ED2B2A">
              <w:rPr>
                <w:b/>
                <w:bCs/>
                <w:i/>
                <w:iCs/>
              </w:rPr>
              <w:t>5</w:t>
            </w:r>
            <w:r w:rsidRPr="00ED2B2A">
              <w:rPr>
                <w:b/>
                <w:bCs/>
                <w:i/>
                <w:iCs/>
              </w:rPr>
              <w:t xml:space="preserve"> </w:t>
            </w:r>
          </w:p>
        </w:tc>
        <w:tc>
          <w:tcPr>
            <w:tcW w:w="6804" w:type="dxa"/>
            <w:gridSpan w:val="2"/>
          </w:tcPr>
          <w:p w14:paraId="48DC21A5" w14:textId="77777777" w:rsidR="00580B7C" w:rsidRPr="00ED2B2A" w:rsidRDefault="00580B7C" w:rsidP="00580B7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ED2B2A">
              <w:rPr>
                <w:b/>
                <w:bCs/>
                <w:i/>
                <w:iCs/>
              </w:rPr>
              <w:t xml:space="preserve">Нежилое здание - производственная база (гаражи) литер Д, Д1 </w:t>
            </w:r>
          </w:p>
          <w:p w14:paraId="583BBBF1" w14:textId="77777777" w:rsidR="00580B7C" w:rsidRPr="00ED2B2A" w:rsidRDefault="00580B7C" w:rsidP="00580B7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 xml:space="preserve">РСО-Алания, Моздокский р-н, г. Моздок, ул. Первомайская, 37 «д» </w:t>
            </w:r>
          </w:p>
          <w:p w14:paraId="17D7EB04" w14:textId="041C21DB" w:rsidR="0004512E" w:rsidRPr="00ED2B2A" w:rsidRDefault="0004512E" w:rsidP="008A0EB9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proofErr w:type="gramStart"/>
            <w:r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Pr="00ED2B2A">
              <w:rPr>
                <w:b/>
                <w:bCs/>
                <w:i/>
                <w:iCs/>
              </w:rPr>
              <w:t>.№</w:t>
            </w:r>
            <w:proofErr w:type="gramEnd"/>
            <w:r w:rsidRPr="00ED2B2A">
              <w:rPr>
                <w:b/>
                <w:bCs/>
                <w:i/>
                <w:iCs/>
              </w:rPr>
              <w:t xml:space="preserve"> </w:t>
            </w:r>
            <w:r w:rsidR="008A0EB9" w:rsidRPr="00ED2B2A">
              <w:rPr>
                <w:b/>
                <w:bCs/>
                <w:i/>
                <w:iCs/>
              </w:rPr>
              <w:t>15:01:0116008:29</w:t>
            </w:r>
            <w:r w:rsidRPr="00ED2B2A">
              <w:rPr>
                <w:b/>
                <w:bCs/>
                <w:i/>
                <w:iCs/>
              </w:rPr>
              <w:t xml:space="preserve">, пл. </w:t>
            </w:r>
            <w:r w:rsidR="008A0EB9" w:rsidRPr="00ED2B2A">
              <w:rPr>
                <w:b/>
                <w:bCs/>
                <w:i/>
                <w:iCs/>
              </w:rPr>
              <w:t>455,6</w:t>
            </w:r>
            <w:r w:rsidRPr="00ED2B2A">
              <w:rPr>
                <w:b/>
                <w:bCs/>
                <w:i/>
                <w:iCs/>
              </w:rPr>
              <w:t xml:space="preserve">кв. м., </w:t>
            </w:r>
            <w:proofErr w:type="spellStart"/>
            <w:r w:rsidRPr="00ED2B2A">
              <w:rPr>
                <w:b/>
                <w:bCs/>
                <w:i/>
                <w:iCs/>
              </w:rPr>
              <w:t>г.в</w:t>
            </w:r>
            <w:proofErr w:type="spellEnd"/>
            <w:r w:rsidRPr="00ED2B2A">
              <w:rPr>
                <w:b/>
                <w:bCs/>
                <w:i/>
                <w:iCs/>
              </w:rPr>
              <w:t xml:space="preserve">. </w:t>
            </w:r>
            <w:r w:rsidR="00792247" w:rsidRPr="00ED2B2A">
              <w:rPr>
                <w:b/>
                <w:bCs/>
                <w:i/>
                <w:iCs/>
              </w:rPr>
              <w:t>2009</w:t>
            </w:r>
            <w:r w:rsidRPr="00ED2B2A">
              <w:rPr>
                <w:b/>
                <w:bCs/>
                <w:i/>
                <w:iCs/>
              </w:rPr>
              <w:t>,</w:t>
            </w:r>
            <w:r w:rsidR="008A0EB9" w:rsidRPr="00ED2B2A">
              <w:rPr>
                <w:b/>
                <w:bCs/>
                <w:i/>
                <w:iCs/>
              </w:rPr>
              <w:t>1</w:t>
            </w:r>
            <w:r w:rsidRPr="00ED2B2A">
              <w:rPr>
                <w:b/>
                <w:bCs/>
                <w:i/>
                <w:iCs/>
              </w:rPr>
              <w:t>этаж</w:t>
            </w:r>
          </w:p>
        </w:tc>
        <w:tc>
          <w:tcPr>
            <w:tcW w:w="1984" w:type="dxa"/>
          </w:tcPr>
          <w:p w14:paraId="515FA855" w14:textId="62BD6D88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7 605 000 </w:t>
            </w:r>
          </w:p>
        </w:tc>
      </w:tr>
      <w:tr w:rsidR="00ED2B2A" w:rsidRPr="00ED2B2A" w14:paraId="2BC85CD5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1B3F65FE" w14:textId="33042117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2</w:t>
            </w:r>
            <w:r w:rsidR="00C317E8" w:rsidRPr="00ED2B2A">
              <w:rPr>
                <w:b/>
                <w:bCs/>
                <w:i/>
                <w:iCs/>
              </w:rPr>
              <w:t>6</w:t>
            </w:r>
            <w:r w:rsidRPr="00ED2B2A">
              <w:rPr>
                <w:b/>
                <w:bCs/>
                <w:i/>
                <w:iCs/>
              </w:rPr>
              <w:t xml:space="preserve"> </w:t>
            </w:r>
          </w:p>
        </w:tc>
        <w:tc>
          <w:tcPr>
            <w:tcW w:w="6804" w:type="dxa"/>
            <w:gridSpan w:val="2"/>
          </w:tcPr>
          <w:p w14:paraId="189FA0BE" w14:textId="77777777" w:rsidR="00580B7C" w:rsidRPr="00ED2B2A" w:rsidRDefault="00580B7C" w:rsidP="00580B7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ED2B2A">
              <w:rPr>
                <w:b/>
                <w:bCs/>
                <w:i/>
                <w:iCs/>
              </w:rPr>
              <w:t xml:space="preserve">Нежилое здание - производственная база (проходная) литер Е </w:t>
            </w:r>
          </w:p>
          <w:p w14:paraId="6DF8A0EC" w14:textId="77777777" w:rsidR="0004512E" w:rsidRPr="00ED2B2A" w:rsidRDefault="00580B7C" w:rsidP="0004512E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 xml:space="preserve">РСО-Алания, Моздокский р-н, г. Моздок, ул. Первомайская, 37 «д» </w:t>
            </w:r>
          </w:p>
          <w:p w14:paraId="6A387D83" w14:textId="6CBA9E64" w:rsidR="00580B7C" w:rsidRPr="00ED2B2A" w:rsidRDefault="0004512E" w:rsidP="008A0EB9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proofErr w:type="gramStart"/>
            <w:r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Pr="00ED2B2A">
              <w:rPr>
                <w:b/>
                <w:bCs/>
                <w:i/>
                <w:iCs/>
              </w:rPr>
              <w:t>.№</w:t>
            </w:r>
            <w:proofErr w:type="gramEnd"/>
            <w:r w:rsidRPr="00ED2B2A">
              <w:rPr>
                <w:b/>
                <w:bCs/>
                <w:i/>
                <w:iCs/>
              </w:rPr>
              <w:t xml:space="preserve"> </w:t>
            </w:r>
            <w:r w:rsidR="008A0EB9" w:rsidRPr="00ED2B2A">
              <w:rPr>
                <w:b/>
                <w:bCs/>
                <w:i/>
                <w:iCs/>
              </w:rPr>
              <w:t>15:01:0111002:105</w:t>
            </w:r>
            <w:r w:rsidRPr="00ED2B2A">
              <w:rPr>
                <w:b/>
                <w:bCs/>
                <w:i/>
                <w:iCs/>
              </w:rPr>
              <w:t xml:space="preserve">, пл. </w:t>
            </w:r>
            <w:r w:rsidR="008A0EB9" w:rsidRPr="00ED2B2A">
              <w:rPr>
                <w:b/>
                <w:bCs/>
                <w:i/>
                <w:iCs/>
              </w:rPr>
              <w:t xml:space="preserve">8,2 </w:t>
            </w:r>
            <w:r w:rsidRPr="00ED2B2A">
              <w:rPr>
                <w:b/>
                <w:bCs/>
                <w:i/>
                <w:iCs/>
              </w:rPr>
              <w:t xml:space="preserve">кв. м., </w:t>
            </w:r>
            <w:proofErr w:type="spellStart"/>
            <w:r w:rsidRPr="00ED2B2A">
              <w:rPr>
                <w:b/>
                <w:bCs/>
                <w:i/>
                <w:iCs/>
              </w:rPr>
              <w:t>г.в</w:t>
            </w:r>
            <w:proofErr w:type="spellEnd"/>
            <w:r w:rsidRPr="00ED2B2A">
              <w:rPr>
                <w:b/>
                <w:bCs/>
                <w:i/>
                <w:iCs/>
              </w:rPr>
              <w:t xml:space="preserve">. </w:t>
            </w:r>
            <w:r w:rsidR="00792247" w:rsidRPr="00ED2B2A">
              <w:rPr>
                <w:b/>
                <w:bCs/>
                <w:i/>
                <w:iCs/>
              </w:rPr>
              <w:t>2006</w:t>
            </w:r>
            <w:r w:rsidRPr="00ED2B2A">
              <w:rPr>
                <w:b/>
                <w:bCs/>
                <w:i/>
                <w:iCs/>
              </w:rPr>
              <w:t>,</w:t>
            </w:r>
            <w:r w:rsidR="008A0EB9" w:rsidRPr="00ED2B2A">
              <w:rPr>
                <w:b/>
                <w:bCs/>
                <w:i/>
                <w:iCs/>
              </w:rPr>
              <w:t>1</w:t>
            </w:r>
            <w:r w:rsidRPr="00ED2B2A">
              <w:rPr>
                <w:b/>
                <w:bCs/>
                <w:i/>
                <w:iCs/>
              </w:rPr>
              <w:t xml:space="preserve">  этаж</w:t>
            </w:r>
          </w:p>
        </w:tc>
        <w:tc>
          <w:tcPr>
            <w:tcW w:w="1984" w:type="dxa"/>
          </w:tcPr>
          <w:p w14:paraId="14340C4B" w14:textId="5A5BCABC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115 000 </w:t>
            </w:r>
          </w:p>
        </w:tc>
      </w:tr>
      <w:tr w:rsidR="00ED2B2A" w:rsidRPr="00ED2B2A" w14:paraId="526E4111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409E2B13" w14:textId="3545CA8E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2</w:t>
            </w:r>
            <w:r w:rsidR="00C317E8" w:rsidRPr="00ED2B2A">
              <w:rPr>
                <w:b/>
                <w:bCs/>
                <w:i/>
                <w:iCs/>
              </w:rPr>
              <w:t>7</w:t>
            </w:r>
            <w:r w:rsidRPr="00ED2B2A">
              <w:rPr>
                <w:b/>
                <w:bCs/>
                <w:i/>
                <w:iCs/>
              </w:rPr>
              <w:t xml:space="preserve"> </w:t>
            </w:r>
          </w:p>
        </w:tc>
        <w:tc>
          <w:tcPr>
            <w:tcW w:w="6804" w:type="dxa"/>
            <w:gridSpan w:val="2"/>
          </w:tcPr>
          <w:p w14:paraId="0F4D6D1E" w14:textId="1EC0AA43" w:rsidR="00580B7C" w:rsidRPr="00ED2B2A" w:rsidRDefault="00580B7C" w:rsidP="00580B7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ED2B2A">
              <w:rPr>
                <w:b/>
                <w:bCs/>
                <w:i/>
                <w:iCs/>
              </w:rPr>
              <w:t xml:space="preserve">Теплотрасса от котельной № 16, РСО-Алания, Моздокский р-н, </w:t>
            </w:r>
          </w:p>
          <w:p w14:paraId="44F0236E" w14:textId="77777777" w:rsidR="00792247" w:rsidRPr="00ED2B2A" w:rsidRDefault="00580B7C" w:rsidP="00792247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 xml:space="preserve">г. Моздок, </w:t>
            </w:r>
            <w:proofErr w:type="spellStart"/>
            <w:r w:rsidRPr="00ED2B2A">
              <w:rPr>
                <w:b/>
                <w:bCs/>
                <w:i/>
                <w:iCs/>
              </w:rPr>
              <w:t>мкр</w:t>
            </w:r>
            <w:proofErr w:type="spellEnd"/>
            <w:r w:rsidRPr="00ED2B2A">
              <w:rPr>
                <w:b/>
                <w:bCs/>
                <w:i/>
                <w:iCs/>
              </w:rPr>
              <w:t xml:space="preserve">. Моздок-1, ул. Пролетарская к </w:t>
            </w:r>
            <w:proofErr w:type="spellStart"/>
            <w:r w:rsidRPr="00ED2B2A">
              <w:rPr>
                <w:b/>
                <w:bCs/>
                <w:i/>
                <w:iCs/>
              </w:rPr>
              <w:t>ж.д</w:t>
            </w:r>
            <w:proofErr w:type="spellEnd"/>
            <w:r w:rsidRPr="00ED2B2A">
              <w:rPr>
                <w:b/>
                <w:bCs/>
                <w:i/>
                <w:iCs/>
              </w:rPr>
              <w:t>., Пролетарская 56, ул. К. Хетагурова 30</w:t>
            </w:r>
            <w:r w:rsidR="00792247" w:rsidRPr="00ED2B2A">
              <w:rPr>
                <w:b/>
                <w:bCs/>
                <w:i/>
                <w:iCs/>
              </w:rPr>
              <w:t xml:space="preserve">, </w:t>
            </w:r>
          </w:p>
          <w:p w14:paraId="0EE74DA0" w14:textId="38E504A6" w:rsidR="0004512E" w:rsidRPr="00ED2B2A" w:rsidRDefault="002E168E" w:rsidP="00792247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r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Pr="00ED2B2A">
              <w:rPr>
                <w:b/>
                <w:bCs/>
                <w:i/>
                <w:iCs/>
              </w:rPr>
              <w:t xml:space="preserve">. № 15:01:0000000:3069, </w:t>
            </w:r>
            <w:r w:rsidR="006C2FE7" w:rsidRPr="00ED2B2A">
              <w:rPr>
                <w:b/>
                <w:bCs/>
                <w:i/>
                <w:iCs/>
                <w:lang w:val="en-US"/>
              </w:rPr>
              <w:t>L</w:t>
            </w:r>
            <w:r w:rsidR="006C2FE7" w:rsidRPr="00ED2B2A">
              <w:rPr>
                <w:b/>
                <w:bCs/>
                <w:i/>
                <w:iCs/>
              </w:rPr>
              <w:t xml:space="preserve"> </w:t>
            </w:r>
            <w:r w:rsidRPr="00ED2B2A">
              <w:rPr>
                <w:b/>
                <w:bCs/>
                <w:i/>
                <w:iCs/>
              </w:rPr>
              <w:t>3853</w:t>
            </w:r>
            <w:r w:rsidR="006C2FE7" w:rsidRPr="00ED2B2A">
              <w:rPr>
                <w:b/>
                <w:bCs/>
                <w:i/>
                <w:iCs/>
              </w:rPr>
              <w:t xml:space="preserve">м., </w:t>
            </w:r>
            <w:proofErr w:type="spellStart"/>
            <w:r w:rsidR="006C2FE7" w:rsidRPr="00ED2B2A">
              <w:rPr>
                <w:b/>
                <w:bCs/>
                <w:i/>
                <w:iCs/>
              </w:rPr>
              <w:t>г.в</w:t>
            </w:r>
            <w:proofErr w:type="spellEnd"/>
            <w:r w:rsidR="006C2FE7" w:rsidRPr="00ED2B2A">
              <w:rPr>
                <w:b/>
                <w:bCs/>
                <w:i/>
                <w:iCs/>
              </w:rPr>
              <w:t xml:space="preserve">. </w:t>
            </w:r>
            <w:r w:rsidR="00792247" w:rsidRPr="00ED2B2A">
              <w:rPr>
                <w:b/>
                <w:bCs/>
                <w:i/>
                <w:iCs/>
              </w:rPr>
              <w:t>1988</w:t>
            </w:r>
            <w:r w:rsidR="006C2FE7" w:rsidRPr="00ED2B2A">
              <w:rPr>
                <w:b/>
                <w:bCs/>
                <w:i/>
                <w:iCs/>
              </w:rPr>
              <w:t xml:space="preserve">, сталь, </w:t>
            </w:r>
            <w:r w:rsidR="006C2FE7" w:rsidRPr="00ED2B2A">
              <w:rPr>
                <w:b/>
                <w:bCs/>
                <w:i/>
                <w:iCs/>
                <w:lang w:val="en-US"/>
              </w:rPr>
              <w:t>D</w:t>
            </w:r>
            <w:r w:rsidR="006C2FE7" w:rsidRPr="00ED2B2A">
              <w:rPr>
                <w:b/>
                <w:bCs/>
                <w:i/>
                <w:iCs/>
              </w:rPr>
              <w:t xml:space="preserve">≈ 100мм. </w:t>
            </w:r>
          </w:p>
        </w:tc>
        <w:tc>
          <w:tcPr>
            <w:tcW w:w="1984" w:type="dxa"/>
          </w:tcPr>
          <w:p w14:paraId="5A999ECF" w14:textId="7E4930B3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36 918 000 </w:t>
            </w:r>
          </w:p>
        </w:tc>
      </w:tr>
      <w:tr w:rsidR="00ED2B2A" w:rsidRPr="00ED2B2A" w14:paraId="01151B4F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6AC30928" w14:textId="157F537B" w:rsidR="00580B7C" w:rsidRPr="00ED2B2A" w:rsidRDefault="00580B7C" w:rsidP="00580B7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2</w:t>
            </w:r>
            <w:r w:rsidR="00C317E8" w:rsidRPr="00ED2B2A">
              <w:rPr>
                <w:b/>
                <w:bCs/>
                <w:i/>
                <w:iCs/>
              </w:rPr>
              <w:t>8</w:t>
            </w:r>
            <w:r w:rsidRPr="00ED2B2A">
              <w:rPr>
                <w:b/>
                <w:bCs/>
                <w:i/>
                <w:iCs/>
              </w:rPr>
              <w:t xml:space="preserve"> </w:t>
            </w:r>
          </w:p>
        </w:tc>
        <w:tc>
          <w:tcPr>
            <w:tcW w:w="6804" w:type="dxa"/>
            <w:gridSpan w:val="2"/>
          </w:tcPr>
          <w:p w14:paraId="57433785" w14:textId="5BAF296D" w:rsidR="006C2FE7" w:rsidRPr="00ED2B2A" w:rsidRDefault="00580B7C" w:rsidP="006C2FE7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Модульная котельная №17 АБМК-330, РСО-Алания, Моздокский р-</w:t>
            </w:r>
            <w:proofErr w:type="spellStart"/>
            <w:proofErr w:type="gramStart"/>
            <w:r w:rsidRPr="00ED2B2A">
              <w:rPr>
                <w:b/>
                <w:bCs/>
                <w:i/>
                <w:iCs/>
              </w:rPr>
              <w:t>н,г</w:t>
            </w:r>
            <w:proofErr w:type="spellEnd"/>
            <w:r w:rsidRPr="00ED2B2A">
              <w:rPr>
                <w:b/>
                <w:bCs/>
                <w:i/>
                <w:iCs/>
              </w:rPr>
              <w:t>.</w:t>
            </w:r>
            <w:proofErr w:type="gramEnd"/>
            <w:r w:rsidRPr="00ED2B2A">
              <w:rPr>
                <w:b/>
                <w:bCs/>
                <w:i/>
                <w:iCs/>
              </w:rPr>
              <w:t xml:space="preserve"> Моздок, </w:t>
            </w:r>
            <w:r w:rsidRPr="00ED2B2A">
              <w:rPr>
                <w:b/>
                <w:bCs/>
              </w:rPr>
              <w:t xml:space="preserve">ул. </w:t>
            </w:r>
            <w:proofErr w:type="spellStart"/>
            <w:r w:rsidRPr="00ED2B2A">
              <w:rPr>
                <w:b/>
                <w:bCs/>
              </w:rPr>
              <w:t>П.Шевчука</w:t>
            </w:r>
            <w:proofErr w:type="spellEnd"/>
            <w:r w:rsidRPr="00ED2B2A">
              <w:rPr>
                <w:b/>
                <w:bCs/>
              </w:rPr>
              <w:t>, 75</w:t>
            </w:r>
            <w:r w:rsidR="00F26C87" w:rsidRPr="00ED2B2A">
              <w:rPr>
                <w:b/>
                <w:bCs/>
              </w:rPr>
              <w:t>,г.в. 2022,1  этаж</w:t>
            </w:r>
          </w:p>
        </w:tc>
        <w:tc>
          <w:tcPr>
            <w:tcW w:w="1984" w:type="dxa"/>
          </w:tcPr>
          <w:p w14:paraId="48B5CA0C" w14:textId="43882FF5" w:rsidR="00580B7C" w:rsidRPr="00ED2B2A" w:rsidRDefault="00580B7C" w:rsidP="00580B7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 xml:space="preserve">126 200 </w:t>
            </w:r>
          </w:p>
        </w:tc>
      </w:tr>
      <w:tr w:rsidR="00ED2B2A" w:rsidRPr="00ED2B2A" w14:paraId="7C9C4893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21C55D39" w14:textId="66289379" w:rsidR="00580B7C" w:rsidRPr="00ED2B2A" w:rsidRDefault="00C317E8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>28.</w:t>
            </w:r>
            <w:r w:rsidR="00580B7C" w:rsidRPr="00ED2B2A">
              <w:rPr>
                <w:i/>
                <w:iCs/>
              </w:rPr>
              <w:t xml:space="preserve">1 </w:t>
            </w:r>
          </w:p>
        </w:tc>
        <w:tc>
          <w:tcPr>
            <w:tcW w:w="6804" w:type="dxa"/>
            <w:gridSpan w:val="2"/>
          </w:tcPr>
          <w:p w14:paraId="2B961E0A" w14:textId="7ABDF529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Бак расширительный модульный 500л. </w:t>
            </w:r>
          </w:p>
        </w:tc>
        <w:tc>
          <w:tcPr>
            <w:tcW w:w="1984" w:type="dxa"/>
          </w:tcPr>
          <w:p w14:paraId="390B2BCE" w14:textId="64732845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33 300 </w:t>
            </w:r>
          </w:p>
        </w:tc>
      </w:tr>
      <w:tr w:rsidR="00ED2B2A" w:rsidRPr="00ED2B2A" w14:paraId="2AABA4C4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1299238B" w14:textId="6A04D042" w:rsidR="00580B7C" w:rsidRPr="00ED2B2A" w:rsidRDefault="00C317E8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>28.</w:t>
            </w:r>
            <w:r w:rsidR="00580B7C" w:rsidRPr="00ED2B2A">
              <w:rPr>
                <w:i/>
                <w:iCs/>
              </w:rPr>
              <w:t xml:space="preserve">2 </w:t>
            </w:r>
          </w:p>
        </w:tc>
        <w:tc>
          <w:tcPr>
            <w:tcW w:w="6804" w:type="dxa"/>
            <w:gridSpan w:val="2"/>
          </w:tcPr>
          <w:p w14:paraId="17F553F4" w14:textId="2CD3FFE5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>Дымовая труба</w:t>
            </w:r>
            <w:r w:rsidR="002E168E" w:rsidRPr="00ED2B2A">
              <w:rPr>
                <w:i/>
                <w:iCs/>
              </w:rPr>
              <w:t>,</w:t>
            </w:r>
            <w:r w:rsidRPr="00ED2B2A">
              <w:rPr>
                <w:i/>
                <w:iCs/>
              </w:rPr>
              <w:t xml:space="preserve"> ф325 16мм. </w:t>
            </w:r>
            <w:r w:rsidR="002E168E" w:rsidRPr="00ED2B2A">
              <w:rPr>
                <w:i/>
                <w:iCs/>
              </w:rPr>
              <w:t xml:space="preserve"> г.в.2021</w:t>
            </w:r>
          </w:p>
        </w:tc>
        <w:tc>
          <w:tcPr>
            <w:tcW w:w="1984" w:type="dxa"/>
          </w:tcPr>
          <w:p w14:paraId="39A283EB" w14:textId="347097F8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41 400 </w:t>
            </w:r>
          </w:p>
        </w:tc>
      </w:tr>
      <w:tr w:rsidR="00ED2B2A" w:rsidRPr="00ED2B2A" w14:paraId="07FFA9D0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15DCB73E" w14:textId="4ED6D0F5" w:rsidR="00580B7C" w:rsidRPr="00ED2B2A" w:rsidRDefault="00C317E8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>28.</w:t>
            </w:r>
            <w:r w:rsidR="00580B7C" w:rsidRPr="00ED2B2A">
              <w:rPr>
                <w:i/>
                <w:iCs/>
              </w:rPr>
              <w:t xml:space="preserve">3 </w:t>
            </w:r>
          </w:p>
        </w:tc>
        <w:tc>
          <w:tcPr>
            <w:tcW w:w="6804" w:type="dxa"/>
            <w:gridSpan w:val="2"/>
          </w:tcPr>
          <w:p w14:paraId="4F6E764D" w14:textId="5D842A6F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Измерительный комплекс ГСП 25-01 </w:t>
            </w:r>
          </w:p>
        </w:tc>
        <w:tc>
          <w:tcPr>
            <w:tcW w:w="1984" w:type="dxa"/>
          </w:tcPr>
          <w:p w14:paraId="5BBD4B54" w14:textId="325CD52B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47 400 </w:t>
            </w:r>
          </w:p>
        </w:tc>
      </w:tr>
      <w:tr w:rsidR="00ED2B2A" w:rsidRPr="00ED2B2A" w14:paraId="3E04B38E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622514C" w14:textId="079F3AEF" w:rsidR="00580B7C" w:rsidRPr="00ED2B2A" w:rsidRDefault="00C317E8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>28.</w:t>
            </w:r>
            <w:r w:rsidR="00580B7C" w:rsidRPr="00ED2B2A">
              <w:rPr>
                <w:i/>
                <w:iCs/>
              </w:rPr>
              <w:t xml:space="preserve">4 </w:t>
            </w:r>
          </w:p>
        </w:tc>
        <w:tc>
          <w:tcPr>
            <w:tcW w:w="6804" w:type="dxa"/>
            <w:gridSpan w:val="2"/>
          </w:tcPr>
          <w:p w14:paraId="1D95CE6B" w14:textId="4AD1DA49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Котел фирмы SIME RVG 110 </w:t>
            </w:r>
          </w:p>
        </w:tc>
        <w:tc>
          <w:tcPr>
            <w:tcW w:w="1984" w:type="dxa"/>
          </w:tcPr>
          <w:p w14:paraId="171C9173" w14:textId="6FAFF0AB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229 900 </w:t>
            </w:r>
          </w:p>
        </w:tc>
      </w:tr>
      <w:tr w:rsidR="00ED2B2A" w:rsidRPr="00ED2B2A" w14:paraId="6AFBAA85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55693310" w14:textId="01490114" w:rsidR="00580B7C" w:rsidRPr="00ED2B2A" w:rsidRDefault="00C317E8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>28.</w:t>
            </w:r>
            <w:r w:rsidR="00580B7C" w:rsidRPr="00ED2B2A">
              <w:rPr>
                <w:i/>
                <w:iCs/>
              </w:rPr>
              <w:t xml:space="preserve">5 </w:t>
            </w:r>
          </w:p>
        </w:tc>
        <w:tc>
          <w:tcPr>
            <w:tcW w:w="6804" w:type="dxa"/>
            <w:gridSpan w:val="2"/>
          </w:tcPr>
          <w:p w14:paraId="3FD8DCE8" w14:textId="560D1650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Котел фирмы SIME RVG 110 </w:t>
            </w:r>
          </w:p>
        </w:tc>
        <w:tc>
          <w:tcPr>
            <w:tcW w:w="1984" w:type="dxa"/>
          </w:tcPr>
          <w:p w14:paraId="7D9F7FED" w14:textId="4F1DE982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229 900 </w:t>
            </w:r>
          </w:p>
        </w:tc>
      </w:tr>
      <w:tr w:rsidR="00ED2B2A" w:rsidRPr="00ED2B2A" w14:paraId="121B16E1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53C9A13C" w14:textId="68EAF0A0" w:rsidR="00580B7C" w:rsidRPr="00ED2B2A" w:rsidRDefault="00C317E8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>28.</w:t>
            </w:r>
            <w:r w:rsidR="00580B7C" w:rsidRPr="00ED2B2A">
              <w:rPr>
                <w:i/>
                <w:iCs/>
              </w:rPr>
              <w:t xml:space="preserve">6 </w:t>
            </w:r>
          </w:p>
        </w:tc>
        <w:tc>
          <w:tcPr>
            <w:tcW w:w="6804" w:type="dxa"/>
            <w:gridSpan w:val="2"/>
          </w:tcPr>
          <w:p w14:paraId="793B4A71" w14:textId="4B6C012D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Котел фирмы SIME RVG 110 </w:t>
            </w:r>
          </w:p>
        </w:tc>
        <w:tc>
          <w:tcPr>
            <w:tcW w:w="1984" w:type="dxa"/>
          </w:tcPr>
          <w:p w14:paraId="72A3D479" w14:textId="097603E0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229 900 </w:t>
            </w:r>
          </w:p>
        </w:tc>
      </w:tr>
      <w:tr w:rsidR="00ED2B2A" w:rsidRPr="00ED2B2A" w14:paraId="4199A62C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4495F06" w14:textId="552B8E24" w:rsidR="00580B7C" w:rsidRPr="00ED2B2A" w:rsidRDefault="00C317E8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>28.</w:t>
            </w:r>
            <w:r w:rsidR="00580B7C" w:rsidRPr="00ED2B2A">
              <w:rPr>
                <w:i/>
                <w:iCs/>
              </w:rPr>
              <w:t xml:space="preserve">7 </w:t>
            </w:r>
          </w:p>
        </w:tc>
        <w:tc>
          <w:tcPr>
            <w:tcW w:w="6804" w:type="dxa"/>
            <w:gridSpan w:val="2"/>
          </w:tcPr>
          <w:p w14:paraId="7DCF463D" w14:textId="262F9222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Насос вихревой для подпитки </w:t>
            </w:r>
          </w:p>
        </w:tc>
        <w:tc>
          <w:tcPr>
            <w:tcW w:w="1984" w:type="dxa"/>
          </w:tcPr>
          <w:p w14:paraId="13C682EE" w14:textId="0A05ED49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32 500 </w:t>
            </w:r>
          </w:p>
        </w:tc>
      </w:tr>
      <w:tr w:rsidR="00ED2B2A" w:rsidRPr="00ED2B2A" w14:paraId="5C3AC1BE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3E88CB4A" w14:textId="1E3296E0" w:rsidR="00580B7C" w:rsidRPr="00ED2B2A" w:rsidRDefault="00C317E8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>28.</w:t>
            </w:r>
            <w:r w:rsidR="00580B7C" w:rsidRPr="00ED2B2A">
              <w:rPr>
                <w:i/>
                <w:iCs/>
              </w:rPr>
              <w:t xml:space="preserve">8 </w:t>
            </w:r>
          </w:p>
        </w:tc>
        <w:tc>
          <w:tcPr>
            <w:tcW w:w="6804" w:type="dxa"/>
            <w:gridSpan w:val="2"/>
          </w:tcPr>
          <w:p w14:paraId="20EB9F8A" w14:textId="048A6C1C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Насос сетевой ВРН 60/280 (DAB) </w:t>
            </w:r>
          </w:p>
        </w:tc>
        <w:tc>
          <w:tcPr>
            <w:tcW w:w="1984" w:type="dxa"/>
          </w:tcPr>
          <w:p w14:paraId="0A5439D1" w14:textId="4D621835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57 000 </w:t>
            </w:r>
          </w:p>
        </w:tc>
      </w:tr>
      <w:tr w:rsidR="00ED2B2A" w:rsidRPr="00ED2B2A" w14:paraId="3F385FF3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5527866A" w14:textId="526A43C8" w:rsidR="00580B7C" w:rsidRPr="00ED2B2A" w:rsidRDefault="00C317E8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>28.</w:t>
            </w:r>
            <w:r w:rsidR="00580B7C" w:rsidRPr="00ED2B2A">
              <w:rPr>
                <w:i/>
                <w:iCs/>
              </w:rPr>
              <w:t xml:space="preserve">9 </w:t>
            </w:r>
          </w:p>
        </w:tc>
        <w:tc>
          <w:tcPr>
            <w:tcW w:w="6804" w:type="dxa"/>
            <w:gridSpan w:val="2"/>
          </w:tcPr>
          <w:p w14:paraId="685C7C07" w14:textId="1CEA67FD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Насос сетевой ВРН 60/280 (DAB) </w:t>
            </w:r>
          </w:p>
        </w:tc>
        <w:tc>
          <w:tcPr>
            <w:tcW w:w="1984" w:type="dxa"/>
          </w:tcPr>
          <w:p w14:paraId="3F0F0B7C" w14:textId="67A41A4B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57 000 </w:t>
            </w:r>
          </w:p>
        </w:tc>
      </w:tr>
      <w:tr w:rsidR="00ED2B2A" w:rsidRPr="00ED2B2A" w14:paraId="16A2BF56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0C5C730" w14:textId="7CE4C61B" w:rsidR="00580B7C" w:rsidRPr="00ED2B2A" w:rsidRDefault="00C317E8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>28.</w:t>
            </w:r>
            <w:r w:rsidR="00580B7C" w:rsidRPr="00ED2B2A">
              <w:rPr>
                <w:i/>
                <w:iCs/>
              </w:rPr>
              <w:t xml:space="preserve">10 </w:t>
            </w:r>
          </w:p>
        </w:tc>
        <w:tc>
          <w:tcPr>
            <w:tcW w:w="6804" w:type="dxa"/>
            <w:gridSpan w:val="2"/>
          </w:tcPr>
          <w:p w14:paraId="6E777B70" w14:textId="746A1578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Насос сетевой ГВС (DAB) </w:t>
            </w:r>
          </w:p>
        </w:tc>
        <w:tc>
          <w:tcPr>
            <w:tcW w:w="1984" w:type="dxa"/>
          </w:tcPr>
          <w:p w14:paraId="78C77364" w14:textId="24C69DFF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32 400 </w:t>
            </w:r>
          </w:p>
        </w:tc>
      </w:tr>
      <w:tr w:rsidR="00ED2B2A" w:rsidRPr="00ED2B2A" w14:paraId="1D049C03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7C931164" w14:textId="24C919D0" w:rsidR="00580B7C" w:rsidRPr="00ED2B2A" w:rsidRDefault="00C317E8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>28.</w:t>
            </w:r>
            <w:r w:rsidR="00580B7C" w:rsidRPr="00ED2B2A">
              <w:rPr>
                <w:i/>
                <w:iCs/>
              </w:rPr>
              <w:t xml:space="preserve">11 </w:t>
            </w:r>
          </w:p>
        </w:tc>
        <w:tc>
          <w:tcPr>
            <w:tcW w:w="6804" w:type="dxa"/>
            <w:gridSpan w:val="2"/>
          </w:tcPr>
          <w:p w14:paraId="310F30A6" w14:textId="3425C32B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Теплообменник пластинчатый 50кВт </w:t>
            </w:r>
          </w:p>
        </w:tc>
        <w:tc>
          <w:tcPr>
            <w:tcW w:w="1984" w:type="dxa"/>
          </w:tcPr>
          <w:p w14:paraId="2ECA2BF2" w14:textId="27BD18DF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32 600 </w:t>
            </w:r>
          </w:p>
        </w:tc>
      </w:tr>
      <w:tr w:rsidR="00ED2B2A" w:rsidRPr="00ED2B2A" w14:paraId="79346B16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54E1E24D" w14:textId="7E076E94" w:rsidR="00580B7C" w:rsidRPr="00ED2B2A" w:rsidRDefault="00C317E8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>28.</w:t>
            </w:r>
            <w:r w:rsidR="00580B7C" w:rsidRPr="00ED2B2A">
              <w:rPr>
                <w:i/>
                <w:iCs/>
              </w:rPr>
              <w:t xml:space="preserve">12 </w:t>
            </w:r>
          </w:p>
        </w:tc>
        <w:tc>
          <w:tcPr>
            <w:tcW w:w="6804" w:type="dxa"/>
            <w:gridSpan w:val="2"/>
          </w:tcPr>
          <w:p w14:paraId="78B37B30" w14:textId="0C9AC785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Теплообменник пластинчатый 50кВт </w:t>
            </w:r>
          </w:p>
        </w:tc>
        <w:tc>
          <w:tcPr>
            <w:tcW w:w="1984" w:type="dxa"/>
          </w:tcPr>
          <w:p w14:paraId="1889CAC3" w14:textId="28E4FDF4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32 500 </w:t>
            </w:r>
          </w:p>
        </w:tc>
      </w:tr>
      <w:tr w:rsidR="00ED2B2A" w:rsidRPr="00ED2B2A" w14:paraId="77FD972C" w14:textId="77777777" w:rsidTr="00265EFD">
        <w:tblPrEx>
          <w:jc w:val="left"/>
        </w:tblPrEx>
        <w:trPr>
          <w:trHeight w:val="93"/>
        </w:trPr>
        <w:tc>
          <w:tcPr>
            <w:tcW w:w="988" w:type="dxa"/>
          </w:tcPr>
          <w:p w14:paraId="6AFD196F" w14:textId="2E431A6A" w:rsidR="00580B7C" w:rsidRPr="00ED2B2A" w:rsidRDefault="00C317E8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>28.</w:t>
            </w:r>
            <w:r w:rsidR="00580B7C" w:rsidRPr="00ED2B2A">
              <w:rPr>
                <w:i/>
                <w:iCs/>
              </w:rPr>
              <w:t xml:space="preserve">13 </w:t>
            </w:r>
          </w:p>
        </w:tc>
        <w:tc>
          <w:tcPr>
            <w:tcW w:w="6804" w:type="dxa"/>
            <w:gridSpan w:val="2"/>
          </w:tcPr>
          <w:p w14:paraId="0AC5ADA4" w14:textId="3BD61039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Электрощит </w:t>
            </w:r>
          </w:p>
        </w:tc>
        <w:tc>
          <w:tcPr>
            <w:tcW w:w="1984" w:type="dxa"/>
          </w:tcPr>
          <w:p w14:paraId="5CA318DC" w14:textId="1E393227" w:rsidR="00580B7C" w:rsidRPr="00ED2B2A" w:rsidRDefault="00580B7C" w:rsidP="00580B7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25 900 </w:t>
            </w:r>
          </w:p>
        </w:tc>
      </w:tr>
      <w:tr w:rsidR="00ED2B2A" w:rsidRPr="00ED2B2A" w14:paraId="225764E9" w14:textId="77777777" w:rsidTr="00265EFD">
        <w:tblPrEx>
          <w:jc w:val="left"/>
        </w:tblPrEx>
        <w:trPr>
          <w:trHeight w:val="551"/>
        </w:trPr>
        <w:tc>
          <w:tcPr>
            <w:tcW w:w="988" w:type="dxa"/>
          </w:tcPr>
          <w:p w14:paraId="5AAE461E" w14:textId="3B3E5659" w:rsidR="00844106" w:rsidRPr="00ED2B2A" w:rsidRDefault="00C317E8" w:rsidP="00844106">
            <w:pPr>
              <w:autoSpaceDE w:val="0"/>
              <w:autoSpaceDN w:val="0"/>
              <w:adjustRightInd w:val="0"/>
            </w:pPr>
            <w:r w:rsidRPr="00ED2B2A">
              <w:rPr>
                <w:b/>
                <w:bCs/>
                <w:i/>
                <w:iCs/>
              </w:rPr>
              <w:t>29</w:t>
            </w:r>
            <w:r w:rsidR="00844106" w:rsidRPr="00ED2B2A">
              <w:rPr>
                <w:b/>
                <w:bCs/>
                <w:i/>
                <w:iCs/>
              </w:rPr>
              <w:t xml:space="preserve"> </w:t>
            </w:r>
          </w:p>
        </w:tc>
        <w:tc>
          <w:tcPr>
            <w:tcW w:w="6804" w:type="dxa"/>
            <w:gridSpan w:val="2"/>
          </w:tcPr>
          <w:p w14:paraId="2D2F5C87" w14:textId="77777777" w:rsidR="0096669C" w:rsidRPr="00ED2B2A" w:rsidRDefault="00844106" w:rsidP="006961ED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 xml:space="preserve">Тепловая магистраль </w:t>
            </w:r>
            <w:r w:rsidR="00AC1ECF" w:rsidRPr="00ED2B2A">
              <w:rPr>
                <w:b/>
                <w:bCs/>
                <w:i/>
                <w:iCs/>
              </w:rPr>
              <w:t>МЭТС,</w:t>
            </w:r>
            <w:r w:rsidR="00580B7C" w:rsidRPr="00ED2B2A">
              <w:rPr>
                <w:b/>
                <w:bCs/>
                <w:i/>
                <w:iCs/>
              </w:rPr>
              <w:t xml:space="preserve"> </w:t>
            </w:r>
            <w:r w:rsidRPr="00ED2B2A">
              <w:rPr>
                <w:b/>
                <w:bCs/>
                <w:i/>
                <w:iCs/>
              </w:rPr>
              <w:t xml:space="preserve">РСО-Алания, </w:t>
            </w:r>
            <w:r w:rsidR="0096669C" w:rsidRPr="00ED2B2A">
              <w:rPr>
                <w:b/>
                <w:bCs/>
                <w:i/>
                <w:iCs/>
              </w:rPr>
              <w:t xml:space="preserve">р-н Моздокский, </w:t>
            </w:r>
            <w:proofErr w:type="spellStart"/>
            <w:r w:rsidR="0096669C" w:rsidRPr="00ED2B2A">
              <w:rPr>
                <w:b/>
                <w:bCs/>
                <w:i/>
                <w:iCs/>
              </w:rPr>
              <w:t>ст-ца</w:t>
            </w:r>
            <w:proofErr w:type="spellEnd"/>
            <w:r w:rsidR="0096669C" w:rsidRPr="00ED2B2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="0096669C" w:rsidRPr="00ED2B2A">
              <w:rPr>
                <w:b/>
                <w:bCs/>
                <w:i/>
                <w:iCs/>
              </w:rPr>
              <w:t>Луковская</w:t>
            </w:r>
            <w:proofErr w:type="spellEnd"/>
            <w:r w:rsidR="0096669C" w:rsidRPr="00ED2B2A">
              <w:rPr>
                <w:b/>
                <w:bCs/>
                <w:i/>
                <w:iCs/>
              </w:rPr>
              <w:t xml:space="preserve">, </w:t>
            </w:r>
            <w:proofErr w:type="spellStart"/>
            <w:r w:rsidR="0096669C" w:rsidRPr="00ED2B2A">
              <w:rPr>
                <w:b/>
                <w:bCs/>
                <w:i/>
                <w:iCs/>
              </w:rPr>
              <w:t>ул</w:t>
            </w:r>
            <w:proofErr w:type="spellEnd"/>
            <w:r w:rsidR="0096669C" w:rsidRPr="00ED2B2A">
              <w:rPr>
                <w:b/>
                <w:bCs/>
                <w:i/>
                <w:iCs/>
              </w:rPr>
              <w:t xml:space="preserve"> Усанова</w:t>
            </w:r>
          </w:p>
          <w:p w14:paraId="1E5CFFB5" w14:textId="284F65C9" w:rsidR="006C2FE7" w:rsidRPr="00ED2B2A" w:rsidRDefault="006C2FE7" w:rsidP="006961ED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r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Pr="00ED2B2A">
              <w:rPr>
                <w:b/>
                <w:bCs/>
                <w:i/>
                <w:iCs/>
              </w:rPr>
              <w:t>. № 15:01:2601001:95, L 417м., г.в.</w:t>
            </w:r>
            <w:r w:rsidR="0096669C" w:rsidRPr="00ED2B2A">
              <w:rPr>
                <w:b/>
                <w:bCs/>
                <w:i/>
                <w:iCs/>
              </w:rPr>
              <w:t>1900</w:t>
            </w:r>
            <w:r w:rsidRPr="00ED2B2A">
              <w:rPr>
                <w:b/>
                <w:bCs/>
                <w:i/>
                <w:iCs/>
              </w:rPr>
              <w:t>, сталь, D≈100мм.</w:t>
            </w:r>
          </w:p>
        </w:tc>
        <w:tc>
          <w:tcPr>
            <w:tcW w:w="1984" w:type="dxa"/>
          </w:tcPr>
          <w:p w14:paraId="70CA7780" w14:textId="77777777" w:rsidR="00844106" w:rsidRPr="00ED2B2A" w:rsidRDefault="00844106" w:rsidP="00844106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1 998 000 </w:t>
            </w:r>
          </w:p>
        </w:tc>
      </w:tr>
      <w:tr w:rsidR="00ED2B2A" w:rsidRPr="00ED2B2A" w14:paraId="69F8D3D8" w14:textId="77777777" w:rsidTr="00265EFD">
        <w:tblPrEx>
          <w:jc w:val="left"/>
        </w:tblPrEx>
        <w:trPr>
          <w:trHeight w:val="551"/>
        </w:trPr>
        <w:tc>
          <w:tcPr>
            <w:tcW w:w="988" w:type="dxa"/>
          </w:tcPr>
          <w:p w14:paraId="0DC6F86B" w14:textId="04FB5812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30</w:t>
            </w:r>
          </w:p>
        </w:tc>
        <w:tc>
          <w:tcPr>
            <w:tcW w:w="6804" w:type="dxa"/>
            <w:gridSpan w:val="2"/>
          </w:tcPr>
          <w:p w14:paraId="77054907" w14:textId="2314D7CE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 xml:space="preserve">Теплотрасса от котельной № </w:t>
            </w:r>
            <w:r w:rsidR="00792247" w:rsidRPr="00ED2B2A">
              <w:rPr>
                <w:b/>
                <w:bCs/>
                <w:i/>
                <w:iCs/>
              </w:rPr>
              <w:t>5, РСО</w:t>
            </w:r>
            <w:r w:rsidRPr="00ED2B2A">
              <w:rPr>
                <w:b/>
                <w:bCs/>
                <w:i/>
                <w:iCs/>
              </w:rPr>
              <w:t xml:space="preserve">-Алания, Моздокский р-н, </w:t>
            </w:r>
          </w:p>
          <w:p w14:paraId="39D7508A" w14:textId="77777777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 xml:space="preserve">г. Моздок, ул. Гагарина, ул. Гастелло </w:t>
            </w:r>
          </w:p>
          <w:p w14:paraId="20CF7F3D" w14:textId="79A0D04E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r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Pr="00ED2B2A">
              <w:rPr>
                <w:b/>
                <w:bCs/>
                <w:i/>
                <w:iCs/>
              </w:rPr>
              <w:t>. № 15:01:0000000:3064, L 1080м., г.в.</w:t>
            </w:r>
            <w:r w:rsidR="00792247" w:rsidRPr="00ED2B2A">
              <w:rPr>
                <w:b/>
                <w:bCs/>
                <w:i/>
                <w:iCs/>
              </w:rPr>
              <w:t>1974</w:t>
            </w:r>
            <w:r w:rsidRPr="00ED2B2A">
              <w:rPr>
                <w:b/>
                <w:bCs/>
                <w:i/>
                <w:iCs/>
              </w:rPr>
              <w:t xml:space="preserve">, </w:t>
            </w:r>
            <w:proofErr w:type="gramStart"/>
            <w:r w:rsidRPr="00ED2B2A">
              <w:rPr>
                <w:b/>
                <w:bCs/>
                <w:i/>
                <w:iCs/>
              </w:rPr>
              <w:t>сталь,D</w:t>
            </w:r>
            <w:proofErr w:type="gramEnd"/>
            <w:r w:rsidRPr="00ED2B2A">
              <w:rPr>
                <w:b/>
                <w:bCs/>
                <w:i/>
                <w:iCs/>
              </w:rPr>
              <w:t>≈100мм.</w:t>
            </w:r>
          </w:p>
        </w:tc>
        <w:tc>
          <w:tcPr>
            <w:tcW w:w="1984" w:type="dxa"/>
          </w:tcPr>
          <w:p w14:paraId="53511E00" w14:textId="77777777" w:rsidR="00C317E8" w:rsidRPr="00ED2B2A" w:rsidRDefault="00C317E8" w:rsidP="00C317E8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5 174 000 </w:t>
            </w:r>
          </w:p>
        </w:tc>
      </w:tr>
      <w:tr w:rsidR="00ED2B2A" w:rsidRPr="00ED2B2A" w14:paraId="7E53DD7A" w14:textId="77777777" w:rsidTr="00265EFD">
        <w:tblPrEx>
          <w:jc w:val="left"/>
        </w:tblPrEx>
        <w:trPr>
          <w:trHeight w:val="552"/>
        </w:trPr>
        <w:tc>
          <w:tcPr>
            <w:tcW w:w="988" w:type="dxa"/>
          </w:tcPr>
          <w:p w14:paraId="09E3EA40" w14:textId="5941FAD3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lastRenderedPageBreak/>
              <w:t>31</w:t>
            </w:r>
          </w:p>
        </w:tc>
        <w:tc>
          <w:tcPr>
            <w:tcW w:w="6804" w:type="dxa"/>
            <w:gridSpan w:val="2"/>
          </w:tcPr>
          <w:p w14:paraId="60B598F0" w14:textId="48A8081F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 xml:space="preserve">Теплотрасса ТК 201-ТК </w:t>
            </w:r>
            <w:r w:rsidR="00792247" w:rsidRPr="00ED2B2A">
              <w:rPr>
                <w:b/>
                <w:bCs/>
                <w:i/>
                <w:iCs/>
              </w:rPr>
              <w:t>300, РСО</w:t>
            </w:r>
            <w:r w:rsidRPr="00ED2B2A">
              <w:rPr>
                <w:b/>
                <w:bCs/>
                <w:i/>
                <w:iCs/>
              </w:rPr>
              <w:t xml:space="preserve">-Алания, Моздокский р-н, </w:t>
            </w:r>
          </w:p>
          <w:p w14:paraId="44B11D79" w14:textId="77777777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 xml:space="preserve">г. Моздок, ул. </w:t>
            </w:r>
            <w:proofErr w:type="spellStart"/>
            <w:r w:rsidRPr="00ED2B2A">
              <w:rPr>
                <w:b/>
                <w:bCs/>
                <w:i/>
                <w:iCs/>
              </w:rPr>
              <w:t>Салганюка</w:t>
            </w:r>
            <w:proofErr w:type="spellEnd"/>
            <w:r w:rsidRPr="00ED2B2A">
              <w:rPr>
                <w:b/>
                <w:bCs/>
                <w:i/>
                <w:iCs/>
              </w:rPr>
              <w:t xml:space="preserve">, ул. Кирова </w:t>
            </w:r>
          </w:p>
          <w:p w14:paraId="31B90DC0" w14:textId="0D57E0F3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r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Pr="00ED2B2A">
              <w:rPr>
                <w:b/>
                <w:bCs/>
                <w:i/>
                <w:iCs/>
              </w:rPr>
              <w:t>. № 15:01:0000000:3070, L 2724м., г.в.</w:t>
            </w:r>
            <w:r w:rsidR="00792247" w:rsidRPr="00ED2B2A">
              <w:rPr>
                <w:b/>
                <w:bCs/>
                <w:i/>
                <w:iCs/>
              </w:rPr>
              <w:t>1977</w:t>
            </w:r>
            <w:r w:rsidRPr="00ED2B2A">
              <w:rPr>
                <w:b/>
                <w:bCs/>
                <w:i/>
                <w:iCs/>
              </w:rPr>
              <w:t xml:space="preserve">, </w:t>
            </w:r>
            <w:r w:rsidR="00792247" w:rsidRPr="00ED2B2A">
              <w:rPr>
                <w:b/>
                <w:bCs/>
                <w:i/>
                <w:iCs/>
              </w:rPr>
              <w:t>сталь, D</w:t>
            </w:r>
            <w:r w:rsidRPr="00ED2B2A">
              <w:rPr>
                <w:b/>
                <w:bCs/>
                <w:i/>
                <w:iCs/>
              </w:rPr>
              <w:t>≈100мм.</w:t>
            </w:r>
          </w:p>
        </w:tc>
        <w:tc>
          <w:tcPr>
            <w:tcW w:w="1984" w:type="dxa"/>
          </w:tcPr>
          <w:p w14:paraId="23513B12" w14:textId="77777777" w:rsidR="00C317E8" w:rsidRPr="00ED2B2A" w:rsidRDefault="00C317E8" w:rsidP="00C317E8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13 050 000 </w:t>
            </w:r>
          </w:p>
        </w:tc>
      </w:tr>
      <w:tr w:rsidR="00ED2B2A" w:rsidRPr="00ED2B2A" w14:paraId="584025AA" w14:textId="77777777" w:rsidTr="00265EFD">
        <w:tblPrEx>
          <w:jc w:val="left"/>
        </w:tblPrEx>
        <w:trPr>
          <w:trHeight w:val="604"/>
        </w:trPr>
        <w:tc>
          <w:tcPr>
            <w:tcW w:w="988" w:type="dxa"/>
          </w:tcPr>
          <w:p w14:paraId="72649D82" w14:textId="64B8B278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32</w:t>
            </w:r>
          </w:p>
        </w:tc>
        <w:tc>
          <w:tcPr>
            <w:tcW w:w="6804" w:type="dxa"/>
            <w:gridSpan w:val="2"/>
          </w:tcPr>
          <w:p w14:paraId="0339CB8A" w14:textId="3E835FBF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 xml:space="preserve">Теплотрасса ТК 258-ТК </w:t>
            </w:r>
            <w:r w:rsidR="00792247" w:rsidRPr="00ED2B2A">
              <w:rPr>
                <w:b/>
                <w:bCs/>
                <w:i/>
                <w:iCs/>
              </w:rPr>
              <w:t>299, РСО</w:t>
            </w:r>
            <w:r w:rsidRPr="00ED2B2A">
              <w:rPr>
                <w:b/>
                <w:bCs/>
                <w:i/>
                <w:iCs/>
              </w:rPr>
              <w:t xml:space="preserve">-Алания, Моздокский р-н, </w:t>
            </w:r>
          </w:p>
          <w:p w14:paraId="6AD5E023" w14:textId="77777777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 xml:space="preserve">г. Моздок, ул. Мира, ул. Ленина, ул. Пионерская, ул. Степная </w:t>
            </w:r>
          </w:p>
          <w:p w14:paraId="5B422D6C" w14:textId="1AA3E439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r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Pr="00ED2B2A">
              <w:rPr>
                <w:b/>
                <w:bCs/>
                <w:i/>
                <w:iCs/>
              </w:rPr>
              <w:t>. № 15:01:0000000:</w:t>
            </w:r>
            <w:proofErr w:type="gramStart"/>
            <w:r w:rsidRPr="00ED2B2A">
              <w:rPr>
                <w:b/>
                <w:bCs/>
                <w:i/>
                <w:iCs/>
              </w:rPr>
              <w:t>3071 ,</w:t>
            </w:r>
            <w:proofErr w:type="gramEnd"/>
            <w:r w:rsidRPr="00ED2B2A">
              <w:rPr>
                <w:b/>
                <w:bCs/>
                <w:i/>
                <w:iCs/>
              </w:rPr>
              <w:t xml:space="preserve"> L 3822м., г.в.</w:t>
            </w:r>
            <w:r w:rsidR="00792247" w:rsidRPr="00ED2B2A">
              <w:rPr>
                <w:b/>
                <w:bCs/>
                <w:i/>
                <w:iCs/>
              </w:rPr>
              <w:t>1977</w:t>
            </w:r>
            <w:r w:rsidRPr="00ED2B2A">
              <w:rPr>
                <w:b/>
                <w:bCs/>
                <w:i/>
                <w:iCs/>
              </w:rPr>
              <w:t>, сталь,D≈100мм.</w:t>
            </w:r>
          </w:p>
        </w:tc>
        <w:tc>
          <w:tcPr>
            <w:tcW w:w="1984" w:type="dxa"/>
          </w:tcPr>
          <w:p w14:paraId="14D55C3C" w14:textId="77777777" w:rsidR="00C317E8" w:rsidRPr="00ED2B2A" w:rsidRDefault="00C317E8" w:rsidP="00C317E8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18 311 000 </w:t>
            </w:r>
          </w:p>
        </w:tc>
      </w:tr>
      <w:tr w:rsidR="00ED2B2A" w:rsidRPr="00ED2B2A" w14:paraId="3850E3C5" w14:textId="77777777" w:rsidTr="00265EFD">
        <w:tblPrEx>
          <w:jc w:val="left"/>
        </w:tblPrEx>
        <w:trPr>
          <w:trHeight w:val="782"/>
        </w:trPr>
        <w:tc>
          <w:tcPr>
            <w:tcW w:w="988" w:type="dxa"/>
          </w:tcPr>
          <w:p w14:paraId="2FF1C99E" w14:textId="4A5654B9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33</w:t>
            </w:r>
          </w:p>
        </w:tc>
        <w:tc>
          <w:tcPr>
            <w:tcW w:w="6804" w:type="dxa"/>
            <w:gridSpan w:val="2"/>
          </w:tcPr>
          <w:p w14:paraId="006194AE" w14:textId="12CCE11C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 xml:space="preserve">Теплотрасса от котельной № </w:t>
            </w:r>
            <w:r w:rsidR="00792247" w:rsidRPr="00ED2B2A">
              <w:rPr>
                <w:b/>
                <w:bCs/>
                <w:i/>
                <w:iCs/>
              </w:rPr>
              <w:t>2, РСО</w:t>
            </w:r>
            <w:r w:rsidRPr="00ED2B2A">
              <w:rPr>
                <w:b/>
                <w:bCs/>
                <w:i/>
                <w:iCs/>
              </w:rPr>
              <w:t xml:space="preserve">-Алания, Моздокский р-н, </w:t>
            </w:r>
          </w:p>
          <w:p w14:paraId="48FC8F16" w14:textId="77777777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 xml:space="preserve">г. Моздок, ул. Кирова, ул. Коммунистическая, ул. Фурманова, ул. Шевченко </w:t>
            </w:r>
          </w:p>
          <w:p w14:paraId="3A91982D" w14:textId="78E92B02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r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Pr="00ED2B2A">
              <w:rPr>
                <w:b/>
                <w:bCs/>
                <w:i/>
                <w:iCs/>
              </w:rPr>
              <w:t>. № 15:01:0000000:</w:t>
            </w:r>
            <w:r w:rsidR="00792247" w:rsidRPr="00ED2B2A">
              <w:rPr>
                <w:b/>
                <w:bCs/>
                <w:i/>
                <w:iCs/>
              </w:rPr>
              <w:t>3046,</w:t>
            </w:r>
            <w:r w:rsidRPr="00ED2B2A">
              <w:rPr>
                <w:b/>
                <w:bCs/>
                <w:i/>
                <w:iCs/>
              </w:rPr>
              <w:t xml:space="preserve"> L2230 м., г.в.</w:t>
            </w:r>
            <w:r w:rsidR="00792247" w:rsidRPr="00ED2B2A">
              <w:rPr>
                <w:b/>
                <w:bCs/>
                <w:i/>
                <w:iCs/>
              </w:rPr>
              <w:t>1971</w:t>
            </w:r>
            <w:r w:rsidRPr="00ED2B2A">
              <w:rPr>
                <w:b/>
                <w:bCs/>
                <w:i/>
                <w:iCs/>
              </w:rPr>
              <w:t xml:space="preserve">, </w:t>
            </w:r>
            <w:r w:rsidR="00792247" w:rsidRPr="00ED2B2A">
              <w:rPr>
                <w:b/>
                <w:bCs/>
                <w:i/>
                <w:iCs/>
              </w:rPr>
              <w:t>сталь, D</w:t>
            </w:r>
            <w:r w:rsidRPr="00ED2B2A">
              <w:rPr>
                <w:b/>
                <w:bCs/>
                <w:i/>
                <w:iCs/>
              </w:rPr>
              <w:t>≈100мм.</w:t>
            </w:r>
          </w:p>
        </w:tc>
        <w:tc>
          <w:tcPr>
            <w:tcW w:w="1984" w:type="dxa"/>
          </w:tcPr>
          <w:p w14:paraId="7E87BC54" w14:textId="77777777" w:rsidR="00C317E8" w:rsidRPr="00ED2B2A" w:rsidRDefault="00C317E8" w:rsidP="00C317E8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10 684 000 </w:t>
            </w:r>
          </w:p>
        </w:tc>
      </w:tr>
      <w:tr w:rsidR="00ED2B2A" w:rsidRPr="00ED2B2A" w14:paraId="510F715B" w14:textId="77777777" w:rsidTr="00265EFD">
        <w:tblPrEx>
          <w:jc w:val="left"/>
        </w:tblPrEx>
        <w:trPr>
          <w:trHeight w:val="666"/>
        </w:trPr>
        <w:tc>
          <w:tcPr>
            <w:tcW w:w="988" w:type="dxa"/>
          </w:tcPr>
          <w:p w14:paraId="123EBCC8" w14:textId="47697680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34</w:t>
            </w:r>
          </w:p>
        </w:tc>
        <w:tc>
          <w:tcPr>
            <w:tcW w:w="6804" w:type="dxa"/>
            <w:gridSpan w:val="2"/>
          </w:tcPr>
          <w:p w14:paraId="3AFC35ED" w14:textId="34D34BEA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 xml:space="preserve">Теплотрасса ТК 115-ТК 126 «А», РСО-Алания, Моздокский р-н, </w:t>
            </w:r>
          </w:p>
          <w:p w14:paraId="034FACB4" w14:textId="77777777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г. Моздок, ул. Кирова, ул. Красноармейская, ул. Соколовского</w:t>
            </w:r>
          </w:p>
          <w:p w14:paraId="78AD8648" w14:textId="76F7AF34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Pr="00ED2B2A">
              <w:rPr>
                <w:b/>
                <w:bCs/>
                <w:i/>
                <w:iCs/>
              </w:rPr>
              <w:t>. № 15:01:0000000:3072, L2088 м., г.в.</w:t>
            </w:r>
            <w:r w:rsidR="00792247" w:rsidRPr="00ED2B2A">
              <w:rPr>
                <w:b/>
                <w:bCs/>
                <w:i/>
                <w:iCs/>
              </w:rPr>
              <w:t>1971</w:t>
            </w:r>
            <w:r w:rsidRPr="00ED2B2A">
              <w:rPr>
                <w:b/>
                <w:bCs/>
                <w:i/>
                <w:iCs/>
              </w:rPr>
              <w:t xml:space="preserve">, </w:t>
            </w:r>
            <w:proofErr w:type="gramStart"/>
            <w:r w:rsidRPr="00ED2B2A">
              <w:rPr>
                <w:b/>
                <w:bCs/>
                <w:i/>
                <w:iCs/>
              </w:rPr>
              <w:t>сталь,D</w:t>
            </w:r>
            <w:proofErr w:type="gramEnd"/>
            <w:r w:rsidRPr="00ED2B2A">
              <w:rPr>
                <w:b/>
                <w:bCs/>
                <w:i/>
                <w:iCs/>
              </w:rPr>
              <w:t>≈100мм.</w:t>
            </w:r>
          </w:p>
        </w:tc>
        <w:tc>
          <w:tcPr>
            <w:tcW w:w="1984" w:type="dxa"/>
          </w:tcPr>
          <w:p w14:paraId="34057969" w14:textId="77777777" w:rsidR="00C317E8" w:rsidRPr="00ED2B2A" w:rsidRDefault="00C317E8" w:rsidP="00C317E8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10 003 000 </w:t>
            </w:r>
          </w:p>
        </w:tc>
      </w:tr>
      <w:tr w:rsidR="00ED2B2A" w:rsidRPr="00ED2B2A" w14:paraId="4E77A608" w14:textId="77777777" w:rsidTr="00265EFD">
        <w:tblPrEx>
          <w:jc w:val="left"/>
        </w:tblPrEx>
        <w:trPr>
          <w:trHeight w:val="551"/>
        </w:trPr>
        <w:tc>
          <w:tcPr>
            <w:tcW w:w="988" w:type="dxa"/>
          </w:tcPr>
          <w:p w14:paraId="587CA372" w14:textId="309E94D8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35</w:t>
            </w:r>
          </w:p>
        </w:tc>
        <w:tc>
          <w:tcPr>
            <w:tcW w:w="6804" w:type="dxa"/>
            <w:gridSpan w:val="2"/>
          </w:tcPr>
          <w:p w14:paraId="05D0AD2E" w14:textId="16629DB5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 xml:space="preserve">Теплотрасса ТК 68-ТК </w:t>
            </w:r>
            <w:proofErr w:type="gramStart"/>
            <w:r w:rsidRPr="00ED2B2A">
              <w:rPr>
                <w:b/>
                <w:bCs/>
                <w:i/>
                <w:iCs/>
              </w:rPr>
              <w:t>83 ,РСО</w:t>
            </w:r>
            <w:proofErr w:type="gramEnd"/>
            <w:r w:rsidRPr="00ED2B2A">
              <w:rPr>
                <w:b/>
                <w:bCs/>
                <w:i/>
                <w:iCs/>
              </w:rPr>
              <w:t xml:space="preserve">-Алания, Моздокский р-н, </w:t>
            </w:r>
          </w:p>
          <w:p w14:paraId="08732719" w14:textId="77777777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 xml:space="preserve">г. Моздок, пл. 50 лет Октября, ул. Октябрьская </w:t>
            </w:r>
          </w:p>
          <w:p w14:paraId="3190723D" w14:textId="7A8CA4C7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r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Pr="00ED2B2A">
              <w:rPr>
                <w:b/>
                <w:bCs/>
                <w:i/>
                <w:iCs/>
              </w:rPr>
              <w:t>. № 15:01:0000000:</w:t>
            </w:r>
            <w:proofErr w:type="gramStart"/>
            <w:r w:rsidRPr="00ED2B2A">
              <w:rPr>
                <w:b/>
                <w:bCs/>
                <w:i/>
                <w:iCs/>
              </w:rPr>
              <w:t>3073 ,</w:t>
            </w:r>
            <w:proofErr w:type="gramEnd"/>
            <w:r w:rsidRPr="00ED2B2A">
              <w:rPr>
                <w:b/>
                <w:bCs/>
                <w:i/>
                <w:iCs/>
              </w:rPr>
              <w:t xml:space="preserve"> L 1904м., г.в.</w:t>
            </w:r>
            <w:r w:rsidR="00792247" w:rsidRPr="00ED2B2A">
              <w:rPr>
                <w:b/>
                <w:bCs/>
                <w:i/>
                <w:iCs/>
              </w:rPr>
              <w:t>1971</w:t>
            </w:r>
            <w:r w:rsidRPr="00ED2B2A">
              <w:rPr>
                <w:b/>
                <w:bCs/>
                <w:i/>
                <w:iCs/>
              </w:rPr>
              <w:t>, сталь,D≈100мм.</w:t>
            </w:r>
          </w:p>
        </w:tc>
        <w:tc>
          <w:tcPr>
            <w:tcW w:w="1984" w:type="dxa"/>
          </w:tcPr>
          <w:p w14:paraId="0D7B4E4D" w14:textId="77777777" w:rsidR="00C317E8" w:rsidRPr="00ED2B2A" w:rsidRDefault="00C317E8" w:rsidP="00C317E8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9 122 000 </w:t>
            </w:r>
          </w:p>
        </w:tc>
      </w:tr>
      <w:tr w:rsidR="00ED2B2A" w:rsidRPr="00ED2B2A" w14:paraId="782704C7" w14:textId="77777777" w:rsidTr="00265EFD">
        <w:tblPrEx>
          <w:jc w:val="left"/>
        </w:tblPrEx>
        <w:trPr>
          <w:trHeight w:val="668"/>
        </w:trPr>
        <w:tc>
          <w:tcPr>
            <w:tcW w:w="988" w:type="dxa"/>
          </w:tcPr>
          <w:p w14:paraId="5F295460" w14:textId="5CB33356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36</w:t>
            </w:r>
          </w:p>
        </w:tc>
        <w:tc>
          <w:tcPr>
            <w:tcW w:w="6804" w:type="dxa"/>
            <w:gridSpan w:val="2"/>
          </w:tcPr>
          <w:p w14:paraId="676BA721" w14:textId="503A85BA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 xml:space="preserve">Теплотрасса - котельная № </w:t>
            </w:r>
            <w:r w:rsidR="005A1B32" w:rsidRPr="00ED2B2A">
              <w:rPr>
                <w:b/>
                <w:bCs/>
                <w:i/>
                <w:iCs/>
              </w:rPr>
              <w:t>8, РСО</w:t>
            </w:r>
            <w:r w:rsidRPr="00ED2B2A">
              <w:rPr>
                <w:b/>
                <w:bCs/>
                <w:i/>
                <w:iCs/>
              </w:rPr>
              <w:t xml:space="preserve">-Алания, Моздокский р-н, </w:t>
            </w:r>
          </w:p>
          <w:p w14:paraId="51351D46" w14:textId="77777777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 xml:space="preserve">г. Моздок, ул. Фрунзе, ул. К. Хетагурова, ул. Усанова </w:t>
            </w:r>
          </w:p>
          <w:p w14:paraId="27F79819" w14:textId="7DBD5221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r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Pr="00ED2B2A">
              <w:rPr>
                <w:b/>
                <w:bCs/>
                <w:i/>
                <w:iCs/>
              </w:rPr>
              <w:t>. № 15:01:0000000:</w:t>
            </w:r>
            <w:proofErr w:type="gramStart"/>
            <w:r w:rsidRPr="00ED2B2A">
              <w:rPr>
                <w:b/>
                <w:bCs/>
                <w:i/>
                <w:iCs/>
              </w:rPr>
              <w:t>3074 ,</w:t>
            </w:r>
            <w:proofErr w:type="gramEnd"/>
            <w:r w:rsidRPr="00ED2B2A">
              <w:rPr>
                <w:b/>
                <w:bCs/>
                <w:i/>
                <w:iCs/>
              </w:rPr>
              <w:t xml:space="preserve"> L1389 м., г.в.</w:t>
            </w:r>
            <w:r w:rsidR="00792247" w:rsidRPr="00ED2B2A">
              <w:rPr>
                <w:b/>
                <w:bCs/>
                <w:i/>
                <w:iCs/>
              </w:rPr>
              <w:t>1980</w:t>
            </w:r>
            <w:r w:rsidRPr="00ED2B2A">
              <w:rPr>
                <w:b/>
                <w:bCs/>
                <w:i/>
                <w:iCs/>
              </w:rPr>
              <w:t>, сталь,D≈100мм.</w:t>
            </w:r>
          </w:p>
        </w:tc>
        <w:tc>
          <w:tcPr>
            <w:tcW w:w="1984" w:type="dxa"/>
          </w:tcPr>
          <w:p w14:paraId="6092BB44" w14:textId="77777777" w:rsidR="00C317E8" w:rsidRPr="00ED2B2A" w:rsidRDefault="00C317E8" w:rsidP="00C317E8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6 654 000 </w:t>
            </w:r>
          </w:p>
        </w:tc>
      </w:tr>
      <w:tr w:rsidR="00ED2B2A" w:rsidRPr="00ED2B2A" w14:paraId="764EC1C4" w14:textId="77777777" w:rsidTr="00265EFD">
        <w:tblPrEx>
          <w:jc w:val="left"/>
        </w:tblPrEx>
        <w:trPr>
          <w:trHeight w:val="553"/>
        </w:trPr>
        <w:tc>
          <w:tcPr>
            <w:tcW w:w="988" w:type="dxa"/>
          </w:tcPr>
          <w:p w14:paraId="0BEF47C6" w14:textId="688F62C3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37</w:t>
            </w:r>
          </w:p>
        </w:tc>
        <w:tc>
          <w:tcPr>
            <w:tcW w:w="6804" w:type="dxa"/>
            <w:gridSpan w:val="2"/>
          </w:tcPr>
          <w:p w14:paraId="422CB1BB" w14:textId="71322105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 xml:space="preserve">Теплотрасса ТК 1-ТК </w:t>
            </w:r>
            <w:r w:rsidR="005A1B32" w:rsidRPr="00ED2B2A">
              <w:rPr>
                <w:b/>
                <w:bCs/>
                <w:i/>
                <w:iCs/>
              </w:rPr>
              <w:t>44, РСО</w:t>
            </w:r>
            <w:r w:rsidRPr="00ED2B2A">
              <w:rPr>
                <w:b/>
                <w:bCs/>
                <w:i/>
                <w:iCs/>
              </w:rPr>
              <w:t xml:space="preserve">-Алания, Моздокский р-н, </w:t>
            </w:r>
          </w:p>
          <w:p w14:paraId="13C8502B" w14:textId="77777777" w:rsidR="005A1B32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 xml:space="preserve">г. Моздок, </w:t>
            </w:r>
            <w:proofErr w:type="spellStart"/>
            <w:r w:rsidRPr="00ED2B2A">
              <w:rPr>
                <w:b/>
                <w:bCs/>
                <w:i/>
                <w:iCs/>
              </w:rPr>
              <w:t>ул.Кирова</w:t>
            </w:r>
            <w:proofErr w:type="spellEnd"/>
            <w:r w:rsidRPr="00ED2B2A">
              <w:rPr>
                <w:b/>
                <w:bCs/>
                <w:i/>
                <w:iCs/>
              </w:rPr>
              <w:t xml:space="preserve">, ул. Б. </w:t>
            </w:r>
            <w:r w:rsidR="005A1B32" w:rsidRPr="00ED2B2A">
              <w:rPr>
                <w:b/>
                <w:bCs/>
                <w:i/>
                <w:iCs/>
              </w:rPr>
              <w:t>Хмельницкого,</w:t>
            </w:r>
          </w:p>
          <w:p w14:paraId="47AB27AD" w14:textId="1A3CAD10" w:rsidR="00C317E8" w:rsidRPr="00ED2B2A" w:rsidRDefault="005A1B32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Pr="00ED2B2A">
              <w:rPr>
                <w:b/>
                <w:bCs/>
                <w:i/>
                <w:iCs/>
              </w:rPr>
              <w:t>. №</w:t>
            </w:r>
            <w:r w:rsidR="00C317E8" w:rsidRPr="00ED2B2A">
              <w:rPr>
                <w:b/>
                <w:bCs/>
                <w:i/>
                <w:iCs/>
              </w:rPr>
              <w:t xml:space="preserve"> 15:01:0000000:</w:t>
            </w:r>
            <w:r w:rsidRPr="00ED2B2A">
              <w:rPr>
                <w:b/>
                <w:bCs/>
                <w:i/>
                <w:iCs/>
              </w:rPr>
              <w:t>3075,</w:t>
            </w:r>
            <w:r w:rsidR="00C317E8" w:rsidRPr="00ED2B2A">
              <w:rPr>
                <w:b/>
                <w:bCs/>
                <w:i/>
                <w:iCs/>
              </w:rPr>
              <w:t xml:space="preserve"> L 2100м., г.в.</w:t>
            </w:r>
            <w:r w:rsidRPr="00ED2B2A">
              <w:rPr>
                <w:b/>
                <w:bCs/>
                <w:i/>
                <w:iCs/>
              </w:rPr>
              <w:t>1974</w:t>
            </w:r>
            <w:r w:rsidR="00C317E8" w:rsidRPr="00ED2B2A">
              <w:rPr>
                <w:b/>
                <w:bCs/>
                <w:i/>
                <w:iCs/>
              </w:rPr>
              <w:t xml:space="preserve">, </w:t>
            </w:r>
            <w:r w:rsidRPr="00ED2B2A">
              <w:rPr>
                <w:b/>
                <w:bCs/>
                <w:i/>
                <w:iCs/>
              </w:rPr>
              <w:t>сталь, D</w:t>
            </w:r>
            <w:r w:rsidR="00C317E8" w:rsidRPr="00ED2B2A">
              <w:rPr>
                <w:b/>
                <w:bCs/>
                <w:i/>
                <w:iCs/>
              </w:rPr>
              <w:t>≈100мм.</w:t>
            </w:r>
          </w:p>
        </w:tc>
        <w:tc>
          <w:tcPr>
            <w:tcW w:w="1984" w:type="dxa"/>
          </w:tcPr>
          <w:p w14:paraId="0C1E0266" w14:textId="77777777" w:rsidR="00C317E8" w:rsidRPr="00ED2B2A" w:rsidRDefault="00C317E8" w:rsidP="00C317E8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10 061 000 </w:t>
            </w:r>
          </w:p>
        </w:tc>
      </w:tr>
      <w:tr w:rsidR="00ED2B2A" w:rsidRPr="00ED2B2A" w14:paraId="00A1F2B3" w14:textId="77777777" w:rsidTr="00265EFD">
        <w:tblPrEx>
          <w:jc w:val="left"/>
        </w:tblPrEx>
        <w:trPr>
          <w:trHeight w:val="551"/>
        </w:trPr>
        <w:tc>
          <w:tcPr>
            <w:tcW w:w="988" w:type="dxa"/>
          </w:tcPr>
          <w:p w14:paraId="466C7DAE" w14:textId="4F33A564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38</w:t>
            </w:r>
          </w:p>
        </w:tc>
        <w:tc>
          <w:tcPr>
            <w:tcW w:w="6804" w:type="dxa"/>
            <w:gridSpan w:val="2"/>
          </w:tcPr>
          <w:p w14:paraId="65200AAB" w14:textId="1ACFCA7F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 xml:space="preserve">Теплотрасса - котельная № </w:t>
            </w:r>
            <w:r w:rsidR="005A1B32" w:rsidRPr="00ED2B2A">
              <w:rPr>
                <w:b/>
                <w:bCs/>
                <w:i/>
                <w:iCs/>
              </w:rPr>
              <w:t>7, РСО</w:t>
            </w:r>
            <w:r w:rsidRPr="00ED2B2A">
              <w:rPr>
                <w:b/>
                <w:bCs/>
                <w:i/>
                <w:iCs/>
              </w:rPr>
              <w:t xml:space="preserve">-Алания, Моздокский р-н, </w:t>
            </w:r>
          </w:p>
          <w:p w14:paraId="06895564" w14:textId="77777777" w:rsidR="005A1B32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 xml:space="preserve">г. Моздок, ул. Советов, ул. </w:t>
            </w:r>
            <w:proofErr w:type="spellStart"/>
            <w:r w:rsidRPr="00ED2B2A">
              <w:rPr>
                <w:b/>
                <w:bCs/>
                <w:i/>
                <w:iCs/>
              </w:rPr>
              <w:t>Салганюка</w:t>
            </w:r>
            <w:proofErr w:type="spellEnd"/>
            <w:r w:rsidRPr="00ED2B2A">
              <w:rPr>
                <w:b/>
                <w:bCs/>
                <w:i/>
                <w:iCs/>
              </w:rPr>
              <w:t xml:space="preserve">,  </w:t>
            </w:r>
          </w:p>
          <w:p w14:paraId="19463D15" w14:textId="6AACE991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r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Pr="00ED2B2A">
              <w:rPr>
                <w:b/>
                <w:bCs/>
                <w:i/>
                <w:iCs/>
              </w:rPr>
              <w:t>. № 15:01:0000000:3106, L 896м., г.в.</w:t>
            </w:r>
            <w:r w:rsidR="005A1B32" w:rsidRPr="00ED2B2A">
              <w:rPr>
                <w:b/>
                <w:bCs/>
                <w:i/>
                <w:iCs/>
              </w:rPr>
              <w:t>1989</w:t>
            </w:r>
            <w:r w:rsidRPr="00ED2B2A">
              <w:rPr>
                <w:b/>
                <w:bCs/>
                <w:i/>
                <w:iCs/>
              </w:rPr>
              <w:t>, сталь, D≈100мм.</w:t>
            </w:r>
          </w:p>
        </w:tc>
        <w:tc>
          <w:tcPr>
            <w:tcW w:w="1984" w:type="dxa"/>
          </w:tcPr>
          <w:p w14:paraId="36A204E1" w14:textId="77777777" w:rsidR="00C317E8" w:rsidRPr="00ED2B2A" w:rsidRDefault="00C317E8" w:rsidP="00C317E8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4 293 000 </w:t>
            </w:r>
          </w:p>
        </w:tc>
      </w:tr>
      <w:tr w:rsidR="00ED2B2A" w:rsidRPr="00ED2B2A" w14:paraId="1B077745" w14:textId="77777777" w:rsidTr="00265EFD">
        <w:tblPrEx>
          <w:jc w:val="left"/>
        </w:tblPrEx>
        <w:trPr>
          <w:trHeight w:val="551"/>
        </w:trPr>
        <w:tc>
          <w:tcPr>
            <w:tcW w:w="988" w:type="dxa"/>
          </w:tcPr>
          <w:p w14:paraId="28085384" w14:textId="049EA846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39</w:t>
            </w:r>
          </w:p>
        </w:tc>
        <w:tc>
          <w:tcPr>
            <w:tcW w:w="6804" w:type="dxa"/>
            <w:gridSpan w:val="2"/>
          </w:tcPr>
          <w:p w14:paraId="12BDCF9A" w14:textId="198E9556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Теплотрасса от котельной № 9 до насосной станции</w:t>
            </w:r>
            <w:r w:rsidR="005A1B32" w:rsidRPr="00ED2B2A">
              <w:rPr>
                <w:b/>
                <w:bCs/>
                <w:i/>
                <w:iCs/>
              </w:rPr>
              <w:t xml:space="preserve"> ул. Кирова,118, </w:t>
            </w:r>
            <w:r w:rsidRPr="00ED2B2A">
              <w:rPr>
                <w:b/>
                <w:bCs/>
                <w:i/>
                <w:iCs/>
              </w:rPr>
              <w:t xml:space="preserve">РСО-Алания, Моздокский р-н, г. Моздок, ул. Первомайская, ул. Юбилейная </w:t>
            </w:r>
          </w:p>
          <w:p w14:paraId="626889F9" w14:textId="0E89E45C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r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Pr="00ED2B2A">
              <w:rPr>
                <w:b/>
                <w:bCs/>
                <w:i/>
                <w:iCs/>
              </w:rPr>
              <w:t>. № 15:01:0000000:3076, L3218 м., г.в.</w:t>
            </w:r>
            <w:r w:rsidR="005A1B32" w:rsidRPr="00ED2B2A">
              <w:rPr>
                <w:b/>
                <w:bCs/>
                <w:i/>
                <w:iCs/>
              </w:rPr>
              <w:t>1977</w:t>
            </w:r>
            <w:r w:rsidRPr="00ED2B2A">
              <w:rPr>
                <w:b/>
                <w:bCs/>
                <w:i/>
                <w:iCs/>
              </w:rPr>
              <w:t xml:space="preserve">, </w:t>
            </w:r>
            <w:r w:rsidR="005A1B32" w:rsidRPr="00ED2B2A">
              <w:rPr>
                <w:b/>
                <w:bCs/>
                <w:i/>
                <w:iCs/>
              </w:rPr>
              <w:t>сталь, D</w:t>
            </w:r>
            <w:r w:rsidRPr="00ED2B2A">
              <w:rPr>
                <w:b/>
                <w:bCs/>
                <w:i/>
                <w:iCs/>
              </w:rPr>
              <w:t>≈100мм.</w:t>
            </w:r>
          </w:p>
        </w:tc>
        <w:tc>
          <w:tcPr>
            <w:tcW w:w="1984" w:type="dxa"/>
          </w:tcPr>
          <w:p w14:paraId="5F820BB1" w14:textId="77777777" w:rsidR="00C317E8" w:rsidRPr="00ED2B2A" w:rsidRDefault="00C317E8" w:rsidP="00C317E8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15 417 000 </w:t>
            </w:r>
          </w:p>
        </w:tc>
      </w:tr>
      <w:tr w:rsidR="00ED2B2A" w:rsidRPr="00ED2B2A" w14:paraId="3AA6447F" w14:textId="77777777" w:rsidTr="00265EFD">
        <w:tblPrEx>
          <w:jc w:val="left"/>
        </w:tblPrEx>
        <w:trPr>
          <w:trHeight w:val="666"/>
        </w:trPr>
        <w:tc>
          <w:tcPr>
            <w:tcW w:w="988" w:type="dxa"/>
          </w:tcPr>
          <w:p w14:paraId="0877501C" w14:textId="00ABD30F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40</w:t>
            </w:r>
          </w:p>
        </w:tc>
        <w:tc>
          <w:tcPr>
            <w:tcW w:w="6804" w:type="dxa"/>
            <w:gridSpan w:val="2"/>
          </w:tcPr>
          <w:p w14:paraId="604F1898" w14:textId="587F1D7C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 xml:space="preserve">Теплотрасса ТК 2-ТК </w:t>
            </w:r>
            <w:r w:rsidR="005A1B32" w:rsidRPr="00ED2B2A">
              <w:rPr>
                <w:b/>
                <w:bCs/>
                <w:i/>
                <w:iCs/>
              </w:rPr>
              <w:t>100, РСО</w:t>
            </w:r>
            <w:r w:rsidRPr="00ED2B2A">
              <w:rPr>
                <w:b/>
                <w:bCs/>
                <w:i/>
                <w:iCs/>
              </w:rPr>
              <w:t xml:space="preserve">-Алания, Моздокский р-н, </w:t>
            </w:r>
          </w:p>
          <w:p w14:paraId="259216A4" w14:textId="77777777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 xml:space="preserve">г. Моздок, ул. Кирова, ул. Ростовская, ул. Орджоникидзе </w:t>
            </w:r>
          </w:p>
          <w:p w14:paraId="556F5BE7" w14:textId="28C7B3FC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r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Pr="00ED2B2A">
              <w:rPr>
                <w:b/>
                <w:bCs/>
                <w:i/>
                <w:iCs/>
              </w:rPr>
              <w:t>. № 15:01:0000000:</w:t>
            </w:r>
            <w:proofErr w:type="gramStart"/>
            <w:r w:rsidRPr="00ED2B2A">
              <w:rPr>
                <w:b/>
                <w:bCs/>
                <w:i/>
                <w:iCs/>
              </w:rPr>
              <w:t>3077 ,</w:t>
            </w:r>
            <w:proofErr w:type="gramEnd"/>
            <w:r w:rsidRPr="00ED2B2A">
              <w:rPr>
                <w:b/>
                <w:bCs/>
                <w:i/>
                <w:iCs/>
              </w:rPr>
              <w:t xml:space="preserve"> L1800 м., г.в.</w:t>
            </w:r>
            <w:r w:rsidR="005A1B32" w:rsidRPr="00ED2B2A">
              <w:rPr>
                <w:b/>
                <w:bCs/>
                <w:i/>
                <w:iCs/>
              </w:rPr>
              <w:t>1970</w:t>
            </w:r>
            <w:r w:rsidRPr="00ED2B2A">
              <w:rPr>
                <w:b/>
                <w:bCs/>
                <w:i/>
                <w:iCs/>
              </w:rPr>
              <w:t>, сталь,D≈100мм.</w:t>
            </w:r>
          </w:p>
        </w:tc>
        <w:tc>
          <w:tcPr>
            <w:tcW w:w="1984" w:type="dxa"/>
          </w:tcPr>
          <w:p w14:paraId="2C25A135" w14:textId="77777777" w:rsidR="00C317E8" w:rsidRPr="00ED2B2A" w:rsidRDefault="00C317E8" w:rsidP="00C317E8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8 624 000 </w:t>
            </w:r>
          </w:p>
        </w:tc>
      </w:tr>
      <w:tr w:rsidR="00ED2B2A" w:rsidRPr="00ED2B2A" w14:paraId="01378B54" w14:textId="77777777" w:rsidTr="00265EFD">
        <w:tblPrEx>
          <w:jc w:val="left"/>
        </w:tblPrEx>
        <w:trPr>
          <w:trHeight w:val="437"/>
        </w:trPr>
        <w:tc>
          <w:tcPr>
            <w:tcW w:w="988" w:type="dxa"/>
          </w:tcPr>
          <w:p w14:paraId="179E989A" w14:textId="742EC24E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41</w:t>
            </w:r>
          </w:p>
        </w:tc>
        <w:tc>
          <w:tcPr>
            <w:tcW w:w="6804" w:type="dxa"/>
            <w:gridSpan w:val="2"/>
          </w:tcPr>
          <w:p w14:paraId="51385A56" w14:textId="5FAC70F3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 xml:space="preserve">Теплотрасса от котельной № </w:t>
            </w:r>
            <w:r w:rsidR="005A1B32" w:rsidRPr="00ED2B2A">
              <w:rPr>
                <w:b/>
                <w:bCs/>
                <w:i/>
                <w:iCs/>
              </w:rPr>
              <w:t>10, РСО</w:t>
            </w:r>
            <w:r w:rsidRPr="00ED2B2A">
              <w:rPr>
                <w:b/>
                <w:bCs/>
                <w:i/>
                <w:iCs/>
              </w:rPr>
              <w:t xml:space="preserve">-Алания, Моздокский р-н, </w:t>
            </w:r>
          </w:p>
          <w:p w14:paraId="79EE7094" w14:textId="33A89EA0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 xml:space="preserve">г. Моздок, ул. Б. </w:t>
            </w:r>
            <w:r w:rsidR="005A1B32" w:rsidRPr="00ED2B2A">
              <w:rPr>
                <w:b/>
                <w:bCs/>
                <w:i/>
                <w:iCs/>
              </w:rPr>
              <w:t xml:space="preserve">Хмельницкого, </w:t>
            </w:r>
            <w:proofErr w:type="spellStart"/>
            <w:r w:rsidR="005A1B32"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Pr="00ED2B2A">
              <w:rPr>
                <w:b/>
                <w:bCs/>
                <w:i/>
                <w:iCs/>
              </w:rPr>
              <w:t>. № 15:01:0000000:3078, L 570м., г.в.</w:t>
            </w:r>
            <w:r w:rsidR="005A1B32" w:rsidRPr="00ED2B2A">
              <w:rPr>
                <w:b/>
                <w:bCs/>
                <w:i/>
                <w:iCs/>
              </w:rPr>
              <w:t>1984</w:t>
            </w:r>
            <w:r w:rsidRPr="00ED2B2A">
              <w:rPr>
                <w:b/>
                <w:bCs/>
                <w:i/>
                <w:iCs/>
              </w:rPr>
              <w:t xml:space="preserve">, </w:t>
            </w:r>
            <w:r w:rsidR="005A1B32" w:rsidRPr="00ED2B2A">
              <w:rPr>
                <w:b/>
                <w:bCs/>
                <w:i/>
                <w:iCs/>
              </w:rPr>
              <w:t>сталь, D</w:t>
            </w:r>
            <w:r w:rsidRPr="00ED2B2A">
              <w:rPr>
                <w:b/>
                <w:bCs/>
                <w:i/>
                <w:iCs/>
              </w:rPr>
              <w:t>≈100мм.</w:t>
            </w:r>
          </w:p>
        </w:tc>
        <w:tc>
          <w:tcPr>
            <w:tcW w:w="1984" w:type="dxa"/>
          </w:tcPr>
          <w:p w14:paraId="4B61C7B7" w14:textId="77777777" w:rsidR="00C317E8" w:rsidRPr="00ED2B2A" w:rsidRDefault="00C317E8" w:rsidP="00C317E8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2 731 000 </w:t>
            </w:r>
          </w:p>
        </w:tc>
      </w:tr>
      <w:tr w:rsidR="00ED2B2A" w:rsidRPr="00ED2B2A" w14:paraId="4A0CBBFF" w14:textId="77777777" w:rsidTr="00265EFD">
        <w:tblPrEx>
          <w:jc w:val="left"/>
        </w:tblPrEx>
        <w:trPr>
          <w:trHeight w:val="666"/>
        </w:trPr>
        <w:tc>
          <w:tcPr>
            <w:tcW w:w="988" w:type="dxa"/>
          </w:tcPr>
          <w:p w14:paraId="4AE8D2CE" w14:textId="183B2C8B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42</w:t>
            </w:r>
          </w:p>
        </w:tc>
        <w:tc>
          <w:tcPr>
            <w:tcW w:w="6804" w:type="dxa"/>
            <w:gridSpan w:val="2"/>
          </w:tcPr>
          <w:p w14:paraId="5C881D71" w14:textId="5991E0BA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 xml:space="preserve">Теплотрасса от котельной № </w:t>
            </w:r>
            <w:r w:rsidR="005A1B32" w:rsidRPr="00ED2B2A">
              <w:rPr>
                <w:b/>
                <w:bCs/>
                <w:i/>
                <w:iCs/>
              </w:rPr>
              <w:t>15, РСО</w:t>
            </w:r>
            <w:r w:rsidRPr="00ED2B2A">
              <w:rPr>
                <w:b/>
                <w:bCs/>
                <w:i/>
                <w:iCs/>
              </w:rPr>
              <w:t xml:space="preserve">-Алания, Моздокский р-н, </w:t>
            </w:r>
          </w:p>
          <w:p w14:paraId="4F3D3958" w14:textId="77777777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 xml:space="preserve">г. Моздок, ул. </w:t>
            </w:r>
            <w:proofErr w:type="spellStart"/>
            <w:r w:rsidRPr="00ED2B2A">
              <w:rPr>
                <w:b/>
                <w:bCs/>
                <w:i/>
                <w:iCs/>
              </w:rPr>
              <w:t>Форштадская</w:t>
            </w:r>
            <w:proofErr w:type="spellEnd"/>
            <w:r w:rsidRPr="00ED2B2A">
              <w:rPr>
                <w:b/>
                <w:bCs/>
                <w:i/>
                <w:iCs/>
              </w:rPr>
              <w:t xml:space="preserve">, ул. Савельева, ул. Октябрьская </w:t>
            </w:r>
          </w:p>
          <w:p w14:paraId="6CDE6F56" w14:textId="0B08B17C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r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Pr="00ED2B2A">
              <w:rPr>
                <w:b/>
                <w:bCs/>
                <w:i/>
                <w:iCs/>
              </w:rPr>
              <w:t>. № 15:01:0000000:3066, L 770м., г.в.</w:t>
            </w:r>
            <w:r w:rsidR="005A1B32" w:rsidRPr="00ED2B2A">
              <w:rPr>
                <w:b/>
                <w:bCs/>
                <w:i/>
                <w:iCs/>
              </w:rPr>
              <w:t>1999</w:t>
            </w:r>
            <w:r w:rsidRPr="00ED2B2A">
              <w:rPr>
                <w:b/>
                <w:bCs/>
                <w:i/>
                <w:iCs/>
              </w:rPr>
              <w:t xml:space="preserve">, </w:t>
            </w:r>
            <w:r w:rsidR="0004153A" w:rsidRPr="00ED2B2A">
              <w:rPr>
                <w:b/>
                <w:bCs/>
                <w:i/>
                <w:iCs/>
              </w:rPr>
              <w:t>сталь, D</w:t>
            </w:r>
            <w:r w:rsidRPr="00ED2B2A">
              <w:rPr>
                <w:b/>
                <w:bCs/>
                <w:i/>
                <w:iCs/>
              </w:rPr>
              <w:t>≈100мм.</w:t>
            </w:r>
          </w:p>
        </w:tc>
        <w:tc>
          <w:tcPr>
            <w:tcW w:w="1984" w:type="dxa"/>
          </w:tcPr>
          <w:p w14:paraId="2C6216AD" w14:textId="77777777" w:rsidR="00C317E8" w:rsidRPr="00ED2B2A" w:rsidRDefault="00C317E8" w:rsidP="00C317E8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3 689 000 </w:t>
            </w:r>
          </w:p>
        </w:tc>
      </w:tr>
      <w:tr w:rsidR="00ED2B2A" w:rsidRPr="00ED2B2A" w14:paraId="70EA2B83" w14:textId="77777777" w:rsidTr="00265EFD">
        <w:tblPrEx>
          <w:jc w:val="left"/>
        </w:tblPrEx>
        <w:trPr>
          <w:trHeight w:val="436"/>
        </w:trPr>
        <w:tc>
          <w:tcPr>
            <w:tcW w:w="988" w:type="dxa"/>
          </w:tcPr>
          <w:p w14:paraId="6594F49C" w14:textId="79CEDF76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43</w:t>
            </w:r>
          </w:p>
        </w:tc>
        <w:tc>
          <w:tcPr>
            <w:tcW w:w="6804" w:type="dxa"/>
            <w:gridSpan w:val="2"/>
          </w:tcPr>
          <w:p w14:paraId="10945ECD" w14:textId="77777777" w:rsidR="0004153A" w:rsidRPr="00ED2B2A" w:rsidRDefault="00C317E8" w:rsidP="0004153A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 xml:space="preserve">Теплотрасса от котельной № </w:t>
            </w:r>
            <w:r w:rsidR="005A1B32" w:rsidRPr="00ED2B2A">
              <w:rPr>
                <w:b/>
                <w:bCs/>
                <w:i/>
                <w:iCs/>
              </w:rPr>
              <w:t>11, РСО</w:t>
            </w:r>
            <w:r w:rsidRPr="00ED2B2A">
              <w:rPr>
                <w:b/>
                <w:bCs/>
                <w:i/>
                <w:iCs/>
              </w:rPr>
              <w:t xml:space="preserve">-Алания, </w:t>
            </w:r>
            <w:r w:rsidR="0004153A" w:rsidRPr="00ED2B2A">
              <w:rPr>
                <w:b/>
                <w:bCs/>
                <w:i/>
                <w:iCs/>
              </w:rPr>
              <w:t xml:space="preserve">Моздокский муниципальный район, </w:t>
            </w:r>
            <w:proofErr w:type="spellStart"/>
            <w:r w:rsidR="0004153A" w:rsidRPr="00ED2B2A">
              <w:rPr>
                <w:b/>
                <w:bCs/>
                <w:i/>
                <w:iCs/>
              </w:rPr>
              <w:t>г.Моздок</w:t>
            </w:r>
            <w:proofErr w:type="spellEnd"/>
            <w:r w:rsidR="0004153A" w:rsidRPr="00ED2B2A">
              <w:rPr>
                <w:b/>
                <w:bCs/>
                <w:i/>
                <w:iCs/>
              </w:rPr>
              <w:t>, ул. Вокзальная</w:t>
            </w:r>
            <w:r w:rsidRPr="00ED2B2A">
              <w:rPr>
                <w:b/>
                <w:bCs/>
                <w:i/>
                <w:iCs/>
              </w:rPr>
              <w:t xml:space="preserve"> </w:t>
            </w:r>
          </w:p>
          <w:p w14:paraId="25021B95" w14:textId="02811D43" w:rsidR="00C317E8" w:rsidRPr="00ED2B2A" w:rsidRDefault="00C317E8" w:rsidP="0004153A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r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Pr="00ED2B2A">
              <w:rPr>
                <w:b/>
                <w:bCs/>
                <w:i/>
                <w:iCs/>
              </w:rPr>
              <w:t>. № 15:01:0000000:</w:t>
            </w:r>
            <w:r w:rsidR="005A1B32" w:rsidRPr="00ED2B2A">
              <w:rPr>
                <w:b/>
                <w:bCs/>
                <w:i/>
                <w:iCs/>
              </w:rPr>
              <w:t>3065,</w:t>
            </w:r>
            <w:r w:rsidRPr="00ED2B2A">
              <w:rPr>
                <w:b/>
                <w:bCs/>
                <w:i/>
                <w:iCs/>
              </w:rPr>
              <w:t xml:space="preserve"> L121 м., г.в.</w:t>
            </w:r>
            <w:r w:rsidR="0004153A" w:rsidRPr="00ED2B2A">
              <w:rPr>
                <w:b/>
                <w:bCs/>
                <w:i/>
                <w:iCs/>
              </w:rPr>
              <w:t>1994</w:t>
            </w:r>
            <w:r w:rsidRPr="00ED2B2A">
              <w:rPr>
                <w:b/>
                <w:bCs/>
                <w:i/>
                <w:iCs/>
              </w:rPr>
              <w:t xml:space="preserve">, </w:t>
            </w:r>
            <w:r w:rsidR="005A1B32" w:rsidRPr="00ED2B2A">
              <w:rPr>
                <w:b/>
                <w:bCs/>
                <w:i/>
                <w:iCs/>
              </w:rPr>
              <w:t>сталь, D</w:t>
            </w:r>
            <w:r w:rsidRPr="00ED2B2A">
              <w:rPr>
                <w:b/>
                <w:bCs/>
                <w:i/>
                <w:iCs/>
              </w:rPr>
              <w:t>≈100мм.</w:t>
            </w:r>
          </w:p>
        </w:tc>
        <w:tc>
          <w:tcPr>
            <w:tcW w:w="1984" w:type="dxa"/>
          </w:tcPr>
          <w:p w14:paraId="5CE8FACB" w14:textId="77777777" w:rsidR="00C317E8" w:rsidRPr="00ED2B2A" w:rsidRDefault="00C317E8" w:rsidP="00C317E8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580 000 </w:t>
            </w:r>
          </w:p>
        </w:tc>
      </w:tr>
      <w:tr w:rsidR="00ED2B2A" w:rsidRPr="00ED2B2A" w14:paraId="6EE3B2C2" w14:textId="77777777" w:rsidTr="00265EFD">
        <w:tblPrEx>
          <w:jc w:val="left"/>
        </w:tblPrEx>
        <w:trPr>
          <w:trHeight w:val="667"/>
        </w:trPr>
        <w:tc>
          <w:tcPr>
            <w:tcW w:w="988" w:type="dxa"/>
          </w:tcPr>
          <w:p w14:paraId="629444C3" w14:textId="43B1FD87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44</w:t>
            </w:r>
          </w:p>
        </w:tc>
        <w:tc>
          <w:tcPr>
            <w:tcW w:w="6804" w:type="dxa"/>
            <w:gridSpan w:val="2"/>
          </w:tcPr>
          <w:p w14:paraId="531A3777" w14:textId="2B14236B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 xml:space="preserve">Теплотрасса ТК 11-ТК </w:t>
            </w:r>
            <w:r w:rsidR="005A1B32" w:rsidRPr="00ED2B2A">
              <w:rPr>
                <w:b/>
                <w:bCs/>
                <w:i/>
                <w:iCs/>
              </w:rPr>
              <w:t>27, РСО</w:t>
            </w:r>
            <w:r w:rsidRPr="00ED2B2A">
              <w:rPr>
                <w:b/>
                <w:bCs/>
                <w:i/>
                <w:iCs/>
              </w:rPr>
              <w:t xml:space="preserve">-Алания, Моздокский р-н, </w:t>
            </w:r>
          </w:p>
          <w:p w14:paraId="71D2F008" w14:textId="77777777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 xml:space="preserve">г. Моздок, ул. </w:t>
            </w:r>
            <w:proofErr w:type="spellStart"/>
            <w:r w:rsidRPr="00ED2B2A">
              <w:rPr>
                <w:b/>
                <w:bCs/>
                <w:i/>
                <w:iCs/>
              </w:rPr>
              <w:t>Гуржибекова</w:t>
            </w:r>
            <w:proofErr w:type="spellEnd"/>
            <w:r w:rsidRPr="00ED2B2A">
              <w:rPr>
                <w:b/>
                <w:bCs/>
                <w:i/>
                <w:iCs/>
              </w:rPr>
              <w:t xml:space="preserve">, ул. Ленина, ул. Фрунзе </w:t>
            </w:r>
          </w:p>
          <w:p w14:paraId="2FCEB276" w14:textId="7E03BB04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r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Pr="00ED2B2A">
              <w:rPr>
                <w:b/>
                <w:bCs/>
                <w:i/>
                <w:iCs/>
              </w:rPr>
              <w:t>. № 15:01:0000000:</w:t>
            </w:r>
            <w:proofErr w:type="gramStart"/>
            <w:r w:rsidRPr="00ED2B2A">
              <w:rPr>
                <w:b/>
                <w:bCs/>
                <w:i/>
                <w:iCs/>
              </w:rPr>
              <w:t>3079 ,</w:t>
            </w:r>
            <w:proofErr w:type="gramEnd"/>
            <w:r w:rsidRPr="00ED2B2A">
              <w:rPr>
                <w:b/>
                <w:bCs/>
                <w:i/>
                <w:iCs/>
              </w:rPr>
              <w:t xml:space="preserve"> L 1514м., г.в.</w:t>
            </w:r>
            <w:r w:rsidR="005A1B32" w:rsidRPr="00ED2B2A">
              <w:rPr>
                <w:b/>
                <w:bCs/>
                <w:i/>
                <w:iCs/>
              </w:rPr>
              <w:t>1971</w:t>
            </w:r>
            <w:r w:rsidRPr="00ED2B2A">
              <w:rPr>
                <w:b/>
                <w:bCs/>
                <w:i/>
                <w:iCs/>
              </w:rPr>
              <w:t>, сталь,D≈100мм.</w:t>
            </w:r>
          </w:p>
        </w:tc>
        <w:tc>
          <w:tcPr>
            <w:tcW w:w="1984" w:type="dxa"/>
          </w:tcPr>
          <w:p w14:paraId="27A137BA" w14:textId="77777777" w:rsidR="00C317E8" w:rsidRPr="00ED2B2A" w:rsidRDefault="00C317E8" w:rsidP="00C317E8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7 253 000 </w:t>
            </w:r>
          </w:p>
        </w:tc>
      </w:tr>
      <w:tr w:rsidR="00ED2B2A" w:rsidRPr="00ED2B2A" w14:paraId="5569731A" w14:textId="77777777" w:rsidTr="00265EFD">
        <w:tblPrEx>
          <w:jc w:val="left"/>
        </w:tblPrEx>
        <w:trPr>
          <w:trHeight w:val="437"/>
        </w:trPr>
        <w:tc>
          <w:tcPr>
            <w:tcW w:w="988" w:type="dxa"/>
          </w:tcPr>
          <w:p w14:paraId="304DB4AA" w14:textId="3174301C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45</w:t>
            </w:r>
          </w:p>
        </w:tc>
        <w:tc>
          <w:tcPr>
            <w:tcW w:w="6804" w:type="dxa"/>
            <w:gridSpan w:val="2"/>
          </w:tcPr>
          <w:p w14:paraId="3A102F53" w14:textId="4C443106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Тепловая магистраль</w:t>
            </w:r>
            <w:r w:rsidR="005A1B32" w:rsidRPr="00ED2B2A">
              <w:rPr>
                <w:b/>
                <w:bCs/>
                <w:i/>
                <w:iCs/>
              </w:rPr>
              <w:t>, РСО</w:t>
            </w:r>
            <w:r w:rsidRPr="00ED2B2A">
              <w:rPr>
                <w:b/>
                <w:bCs/>
                <w:i/>
                <w:iCs/>
              </w:rPr>
              <w:t>-Алания, Моздокский р-н, г. Моздок, ул. Т. Шевченко</w:t>
            </w:r>
            <w:r w:rsidR="005A1B32" w:rsidRPr="00ED2B2A">
              <w:rPr>
                <w:b/>
                <w:bCs/>
                <w:i/>
                <w:iCs/>
              </w:rPr>
              <w:t>,</w:t>
            </w:r>
          </w:p>
          <w:p w14:paraId="4D9E554D" w14:textId="6B80E6D4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r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Pr="00ED2B2A">
              <w:rPr>
                <w:b/>
                <w:bCs/>
                <w:i/>
                <w:iCs/>
              </w:rPr>
              <w:t>. № 15:01:0101001:278, L948 м., г.в.</w:t>
            </w:r>
            <w:r w:rsidR="005A1B32" w:rsidRPr="00ED2B2A">
              <w:rPr>
                <w:b/>
                <w:bCs/>
                <w:i/>
                <w:iCs/>
              </w:rPr>
              <w:t>1961</w:t>
            </w:r>
            <w:r w:rsidRPr="00ED2B2A">
              <w:rPr>
                <w:b/>
                <w:bCs/>
                <w:i/>
                <w:iCs/>
              </w:rPr>
              <w:t xml:space="preserve">, </w:t>
            </w:r>
            <w:r w:rsidR="0004153A" w:rsidRPr="00ED2B2A">
              <w:rPr>
                <w:b/>
                <w:bCs/>
                <w:i/>
                <w:iCs/>
              </w:rPr>
              <w:t>сталь, D</w:t>
            </w:r>
            <w:r w:rsidRPr="00ED2B2A">
              <w:rPr>
                <w:b/>
                <w:bCs/>
                <w:i/>
                <w:iCs/>
              </w:rPr>
              <w:t>≈100мм.</w:t>
            </w:r>
          </w:p>
        </w:tc>
        <w:tc>
          <w:tcPr>
            <w:tcW w:w="1984" w:type="dxa"/>
          </w:tcPr>
          <w:p w14:paraId="4E3B5645" w14:textId="77777777" w:rsidR="00C317E8" w:rsidRPr="00ED2B2A" w:rsidRDefault="00C317E8" w:rsidP="00C317E8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4 542 000 </w:t>
            </w:r>
          </w:p>
        </w:tc>
      </w:tr>
      <w:tr w:rsidR="00ED2B2A" w:rsidRPr="00ED2B2A" w14:paraId="184D658E" w14:textId="77777777" w:rsidTr="00265EFD">
        <w:tblPrEx>
          <w:jc w:val="left"/>
        </w:tblPrEx>
        <w:trPr>
          <w:trHeight w:val="437"/>
        </w:trPr>
        <w:tc>
          <w:tcPr>
            <w:tcW w:w="988" w:type="dxa"/>
          </w:tcPr>
          <w:p w14:paraId="497184B6" w14:textId="627CBE99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46</w:t>
            </w:r>
          </w:p>
        </w:tc>
        <w:tc>
          <w:tcPr>
            <w:tcW w:w="6804" w:type="dxa"/>
            <w:gridSpan w:val="2"/>
          </w:tcPr>
          <w:p w14:paraId="568546EE" w14:textId="19C4564F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Нежилое сооружение (навес-литер 1</w:t>
            </w:r>
            <w:r w:rsidR="005A1B32" w:rsidRPr="00ED2B2A">
              <w:rPr>
                <w:b/>
                <w:bCs/>
                <w:i/>
                <w:iCs/>
              </w:rPr>
              <w:t>), РСО</w:t>
            </w:r>
            <w:r w:rsidRPr="00ED2B2A">
              <w:rPr>
                <w:b/>
                <w:bCs/>
                <w:i/>
                <w:iCs/>
              </w:rPr>
              <w:t xml:space="preserve">-Алания, Моздокский р-н, г. Моздок, ул. Первомайская 37 «д» </w:t>
            </w:r>
          </w:p>
          <w:p w14:paraId="4B364EC4" w14:textId="60EB772E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proofErr w:type="gramStart"/>
            <w:r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Pr="00ED2B2A">
              <w:rPr>
                <w:b/>
                <w:bCs/>
                <w:i/>
                <w:iCs/>
              </w:rPr>
              <w:t>.№</w:t>
            </w:r>
            <w:proofErr w:type="gramEnd"/>
            <w:r w:rsidRPr="00ED2B2A">
              <w:rPr>
                <w:b/>
                <w:bCs/>
                <w:i/>
                <w:iCs/>
              </w:rPr>
              <w:t xml:space="preserve"> 15:01:0116008:32, пл. 144,1кв. м., </w:t>
            </w:r>
            <w:proofErr w:type="spellStart"/>
            <w:r w:rsidRPr="00ED2B2A">
              <w:rPr>
                <w:b/>
                <w:bCs/>
                <w:i/>
                <w:iCs/>
              </w:rPr>
              <w:t>г.в</w:t>
            </w:r>
            <w:proofErr w:type="spellEnd"/>
            <w:r w:rsidRPr="00ED2B2A">
              <w:rPr>
                <w:b/>
                <w:bCs/>
                <w:i/>
                <w:iCs/>
              </w:rPr>
              <w:t xml:space="preserve">. </w:t>
            </w:r>
            <w:r w:rsidR="005A1B32" w:rsidRPr="00ED2B2A">
              <w:rPr>
                <w:b/>
                <w:bCs/>
                <w:i/>
                <w:iCs/>
              </w:rPr>
              <w:t>2006</w:t>
            </w:r>
            <w:r w:rsidRPr="00ED2B2A">
              <w:rPr>
                <w:b/>
                <w:bCs/>
                <w:i/>
                <w:iCs/>
              </w:rPr>
              <w:t xml:space="preserve">,  1этаж </w:t>
            </w:r>
          </w:p>
        </w:tc>
        <w:tc>
          <w:tcPr>
            <w:tcW w:w="1984" w:type="dxa"/>
          </w:tcPr>
          <w:p w14:paraId="7D78A48B" w14:textId="77777777" w:rsidR="00C317E8" w:rsidRPr="00ED2B2A" w:rsidRDefault="00C317E8" w:rsidP="00C317E8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71 000 </w:t>
            </w:r>
          </w:p>
        </w:tc>
      </w:tr>
      <w:tr w:rsidR="00ED2B2A" w:rsidRPr="00ED2B2A" w14:paraId="10716E26" w14:textId="77777777" w:rsidTr="00265EFD">
        <w:tblPrEx>
          <w:jc w:val="left"/>
        </w:tblPrEx>
        <w:trPr>
          <w:trHeight w:val="437"/>
        </w:trPr>
        <w:tc>
          <w:tcPr>
            <w:tcW w:w="988" w:type="dxa"/>
          </w:tcPr>
          <w:p w14:paraId="6C3DB234" w14:textId="77A379F6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47</w:t>
            </w:r>
          </w:p>
        </w:tc>
        <w:tc>
          <w:tcPr>
            <w:tcW w:w="6804" w:type="dxa"/>
            <w:gridSpan w:val="2"/>
          </w:tcPr>
          <w:p w14:paraId="180E5F9D" w14:textId="77777777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Нежилое сооружение (навес-литер 2</w:t>
            </w:r>
            <w:proofErr w:type="gramStart"/>
            <w:r w:rsidRPr="00ED2B2A">
              <w:rPr>
                <w:b/>
                <w:bCs/>
                <w:i/>
                <w:iCs/>
              </w:rPr>
              <w:t>) ,РСО</w:t>
            </w:r>
            <w:proofErr w:type="gramEnd"/>
            <w:r w:rsidRPr="00ED2B2A">
              <w:rPr>
                <w:b/>
                <w:bCs/>
                <w:i/>
                <w:iCs/>
              </w:rPr>
              <w:t xml:space="preserve">-Алания, Моздокский р-н, г. Моздок, ул. Первомайская 37 «д» </w:t>
            </w:r>
          </w:p>
          <w:p w14:paraId="416FC88A" w14:textId="426F0869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proofErr w:type="gramStart"/>
            <w:r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Pr="00ED2B2A">
              <w:rPr>
                <w:b/>
                <w:bCs/>
                <w:i/>
                <w:iCs/>
              </w:rPr>
              <w:t>.№</w:t>
            </w:r>
            <w:proofErr w:type="gramEnd"/>
            <w:r w:rsidRPr="00ED2B2A">
              <w:rPr>
                <w:b/>
                <w:bCs/>
                <w:i/>
                <w:iCs/>
              </w:rPr>
              <w:t xml:space="preserve"> 15:01:0116008:31, пл. 377,6кв. м., </w:t>
            </w:r>
            <w:proofErr w:type="spellStart"/>
            <w:r w:rsidRPr="00ED2B2A">
              <w:rPr>
                <w:b/>
                <w:bCs/>
                <w:i/>
                <w:iCs/>
              </w:rPr>
              <w:t>г.в</w:t>
            </w:r>
            <w:proofErr w:type="spellEnd"/>
            <w:r w:rsidRPr="00ED2B2A">
              <w:rPr>
                <w:b/>
                <w:bCs/>
                <w:i/>
                <w:iCs/>
              </w:rPr>
              <w:t xml:space="preserve">. </w:t>
            </w:r>
            <w:r w:rsidR="005A1B32" w:rsidRPr="00ED2B2A">
              <w:rPr>
                <w:b/>
                <w:bCs/>
                <w:i/>
                <w:iCs/>
              </w:rPr>
              <w:t>2001,</w:t>
            </w:r>
            <w:r w:rsidRPr="00ED2B2A">
              <w:rPr>
                <w:b/>
                <w:bCs/>
                <w:i/>
                <w:iCs/>
              </w:rPr>
              <w:t xml:space="preserve">  1этаж </w:t>
            </w:r>
          </w:p>
        </w:tc>
        <w:tc>
          <w:tcPr>
            <w:tcW w:w="1984" w:type="dxa"/>
          </w:tcPr>
          <w:p w14:paraId="786D3404" w14:textId="77777777" w:rsidR="00C317E8" w:rsidRPr="00ED2B2A" w:rsidRDefault="00C317E8" w:rsidP="00C317E8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186 000 </w:t>
            </w:r>
          </w:p>
        </w:tc>
      </w:tr>
      <w:tr w:rsidR="00ED2B2A" w:rsidRPr="00ED2B2A" w14:paraId="1F816DAE" w14:textId="77777777" w:rsidTr="00265EFD">
        <w:tblPrEx>
          <w:jc w:val="left"/>
        </w:tblPrEx>
        <w:trPr>
          <w:trHeight w:val="437"/>
        </w:trPr>
        <w:tc>
          <w:tcPr>
            <w:tcW w:w="988" w:type="dxa"/>
          </w:tcPr>
          <w:p w14:paraId="6A9B6279" w14:textId="469B00CB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48</w:t>
            </w:r>
          </w:p>
        </w:tc>
        <w:tc>
          <w:tcPr>
            <w:tcW w:w="6804" w:type="dxa"/>
            <w:gridSpan w:val="2"/>
          </w:tcPr>
          <w:p w14:paraId="2EEF625D" w14:textId="77777777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Нежилое сооружение (навес-литер 3</w:t>
            </w:r>
            <w:proofErr w:type="gramStart"/>
            <w:r w:rsidRPr="00ED2B2A">
              <w:rPr>
                <w:b/>
                <w:bCs/>
                <w:i/>
                <w:iCs/>
              </w:rPr>
              <w:t>),РСО</w:t>
            </w:r>
            <w:proofErr w:type="gramEnd"/>
            <w:r w:rsidRPr="00ED2B2A">
              <w:rPr>
                <w:b/>
                <w:bCs/>
                <w:i/>
                <w:iCs/>
              </w:rPr>
              <w:t xml:space="preserve">-Алания, Моздокский р-н, г. Моздок, ул. Первомайская 37 «д» </w:t>
            </w:r>
          </w:p>
          <w:p w14:paraId="237C5779" w14:textId="1900BC01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proofErr w:type="gramStart"/>
            <w:r w:rsidRPr="00ED2B2A">
              <w:rPr>
                <w:b/>
                <w:bCs/>
                <w:i/>
                <w:iCs/>
              </w:rPr>
              <w:t>кад</w:t>
            </w:r>
            <w:proofErr w:type="spellEnd"/>
            <w:r w:rsidRPr="00ED2B2A">
              <w:rPr>
                <w:b/>
                <w:bCs/>
                <w:i/>
                <w:iCs/>
              </w:rPr>
              <w:t>.№</w:t>
            </w:r>
            <w:proofErr w:type="gramEnd"/>
            <w:r w:rsidRPr="00ED2B2A">
              <w:rPr>
                <w:b/>
                <w:bCs/>
                <w:i/>
                <w:iCs/>
              </w:rPr>
              <w:t xml:space="preserve"> 15:01:0116008:33, пл. 64,3,кв. м., </w:t>
            </w:r>
            <w:proofErr w:type="spellStart"/>
            <w:r w:rsidRPr="00ED2B2A">
              <w:rPr>
                <w:b/>
                <w:bCs/>
                <w:i/>
                <w:iCs/>
              </w:rPr>
              <w:t>г.в</w:t>
            </w:r>
            <w:proofErr w:type="spellEnd"/>
            <w:r w:rsidRPr="00ED2B2A">
              <w:rPr>
                <w:b/>
                <w:bCs/>
                <w:i/>
                <w:iCs/>
              </w:rPr>
              <w:t xml:space="preserve">. </w:t>
            </w:r>
            <w:r w:rsidR="005A1B32" w:rsidRPr="00ED2B2A">
              <w:rPr>
                <w:b/>
                <w:bCs/>
                <w:i/>
                <w:iCs/>
              </w:rPr>
              <w:t>2006</w:t>
            </w:r>
            <w:r w:rsidRPr="00ED2B2A">
              <w:rPr>
                <w:b/>
                <w:bCs/>
                <w:i/>
                <w:iCs/>
              </w:rPr>
              <w:t>,1этаж</w:t>
            </w:r>
          </w:p>
        </w:tc>
        <w:tc>
          <w:tcPr>
            <w:tcW w:w="1984" w:type="dxa"/>
          </w:tcPr>
          <w:p w14:paraId="74348FE6" w14:textId="77777777" w:rsidR="00C317E8" w:rsidRPr="00ED2B2A" w:rsidRDefault="00C317E8" w:rsidP="00C317E8">
            <w:pPr>
              <w:autoSpaceDE w:val="0"/>
              <w:autoSpaceDN w:val="0"/>
              <w:adjustRightInd w:val="0"/>
            </w:pPr>
            <w:r w:rsidRPr="00ED2B2A">
              <w:rPr>
                <w:i/>
                <w:iCs/>
              </w:rPr>
              <w:t xml:space="preserve">24 000 </w:t>
            </w:r>
          </w:p>
        </w:tc>
      </w:tr>
      <w:tr w:rsidR="00ED2B2A" w:rsidRPr="00ED2B2A" w14:paraId="45F3F808" w14:textId="77777777" w:rsidTr="00265EFD">
        <w:tblPrEx>
          <w:jc w:val="left"/>
        </w:tblPrEx>
        <w:trPr>
          <w:trHeight w:val="616"/>
        </w:trPr>
        <w:tc>
          <w:tcPr>
            <w:tcW w:w="988" w:type="dxa"/>
          </w:tcPr>
          <w:p w14:paraId="43598141" w14:textId="448FFFE1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49</w:t>
            </w:r>
          </w:p>
        </w:tc>
        <w:tc>
          <w:tcPr>
            <w:tcW w:w="6804" w:type="dxa"/>
            <w:gridSpan w:val="2"/>
          </w:tcPr>
          <w:p w14:paraId="5D49F4E0" w14:textId="03C82356" w:rsidR="00C317E8" w:rsidRPr="00ED2B2A" w:rsidRDefault="00C317E8" w:rsidP="00B54224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r w:rsidRPr="00ED2B2A">
              <w:rPr>
                <w:b/>
                <w:bCs/>
                <w:i/>
                <w:iCs/>
              </w:rPr>
              <w:t>Газопоршневая</w:t>
            </w:r>
            <w:proofErr w:type="spellEnd"/>
            <w:r w:rsidRPr="00ED2B2A">
              <w:rPr>
                <w:b/>
                <w:bCs/>
                <w:i/>
                <w:iCs/>
              </w:rPr>
              <w:t xml:space="preserve"> электростанция (мини-ТЭЦ) МТП- 200/300С, зав.№0807К</w:t>
            </w:r>
            <w:proofErr w:type="gramStart"/>
            <w:r w:rsidRPr="00ED2B2A">
              <w:rPr>
                <w:b/>
                <w:bCs/>
                <w:i/>
                <w:iCs/>
              </w:rPr>
              <w:t>0064 ,РСО</w:t>
            </w:r>
            <w:proofErr w:type="gramEnd"/>
            <w:r w:rsidRPr="00ED2B2A">
              <w:rPr>
                <w:b/>
                <w:bCs/>
                <w:i/>
                <w:iCs/>
              </w:rPr>
              <w:t>-Алания, Моздокский р-</w:t>
            </w:r>
            <w:proofErr w:type="spellStart"/>
            <w:r w:rsidRPr="00ED2B2A">
              <w:rPr>
                <w:b/>
                <w:bCs/>
                <w:i/>
                <w:iCs/>
              </w:rPr>
              <w:t>н,,г</w:t>
            </w:r>
            <w:proofErr w:type="spellEnd"/>
            <w:r w:rsidRPr="00ED2B2A">
              <w:rPr>
                <w:b/>
                <w:bCs/>
                <w:i/>
                <w:iCs/>
              </w:rPr>
              <w:t xml:space="preserve">. Моздок, ул. Первомайская 37 «д» </w:t>
            </w:r>
            <w:r w:rsidRPr="00ED2B2A">
              <w:rPr>
                <w:b/>
                <w:bCs/>
                <w:i/>
                <w:iCs/>
                <w:lang w:val="en-US"/>
              </w:rPr>
              <w:t xml:space="preserve">. </w:t>
            </w:r>
            <w:proofErr w:type="spellStart"/>
            <w:r w:rsidRPr="00ED2B2A">
              <w:rPr>
                <w:b/>
                <w:bCs/>
                <w:i/>
                <w:iCs/>
              </w:rPr>
              <w:t>г.в</w:t>
            </w:r>
            <w:proofErr w:type="spellEnd"/>
            <w:r w:rsidRPr="00ED2B2A">
              <w:rPr>
                <w:b/>
                <w:bCs/>
                <w:i/>
                <w:iCs/>
              </w:rPr>
              <w:t>.</w:t>
            </w:r>
            <w:r w:rsidRPr="00ED2B2A">
              <w:rPr>
                <w:b/>
                <w:bCs/>
                <w:i/>
                <w:iCs/>
                <w:lang w:val="en-US"/>
              </w:rPr>
              <w:t xml:space="preserve"> </w:t>
            </w:r>
            <w:r w:rsidRPr="00ED2B2A">
              <w:rPr>
                <w:b/>
                <w:bCs/>
                <w:i/>
                <w:iCs/>
              </w:rPr>
              <w:t>2018г.</w:t>
            </w:r>
          </w:p>
        </w:tc>
        <w:tc>
          <w:tcPr>
            <w:tcW w:w="1984" w:type="dxa"/>
          </w:tcPr>
          <w:p w14:paraId="794422B2" w14:textId="77777777" w:rsidR="00C317E8" w:rsidRPr="00ED2B2A" w:rsidRDefault="00C317E8" w:rsidP="00C317E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ED2B2A">
              <w:rPr>
                <w:b/>
                <w:bCs/>
                <w:i/>
                <w:iCs/>
              </w:rPr>
              <w:t xml:space="preserve">2 022 200 </w:t>
            </w:r>
          </w:p>
        </w:tc>
      </w:tr>
      <w:tr w:rsidR="00ED2B2A" w:rsidRPr="00ED2B2A" w14:paraId="7C0C07A5" w14:textId="77777777" w:rsidTr="00265EFD">
        <w:tblPrEx>
          <w:jc w:val="left"/>
        </w:tblPrEx>
        <w:trPr>
          <w:trHeight w:val="257"/>
        </w:trPr>
        <w:tc>
          <w:tcPr>
            <w:tcW w:w="988" w:type="dxa"/>
          </w:tcPr>
          <w:p w14:paraId="7B5EFE8E" w14:textId="5E7A36E2" w:rsidR="00393626" w:rsidRPr="00ED2B2A" w:rsidRDefault="00C317E8" w:rsidP="005B1F11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50</w:t>
            </w:r>
          </w:p>
        </w:tc>
        <w:tc>
          <w:tcPr>
            <w:tcW w:w="6804" w:type="dxa"/>
            <w:gridSpan w:val="2"/>
          </w:tcPr>
          <w:p w14:paraId="065879B6" w14:textId="1936C478" w:rsidR="00393626" w:rsidRPr="00ED2B2A" w:rsidRDefault="001109DA" w:rsidP="001109DA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>Движимое имущество</w:t>
            </w:r>
          </w:p>
        </w:tc>
        <w:tc>
          <w:tcPr>
            <w:tcW w:w="1984" w:type="dxa"/>
          </w:tcPr>
          <w:p w14:paraId="0B41F2CB" w14:textId="77777777" w:rsidR="00393626" w:rsidRPr="00ED2B2A" w:rsidRDefault="00393626" w:rsidP="005B1F11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ED2B2A" w:rsidRPr="00ED2B2A" w14:paraId="220370F9" w14:textId="77777777" w:rsidTr="00265EFD">
        <w:tblPrEx>
          <w:jc w:val="left"/>
        </w:tblPrEx>
        <w:trPr>
          <w:trHeight w:val="221"/>
        </w:trPr>
        <w:tc>
          <w:tcPr>
            <w:tcW w:w="988" w:type="dxa"/>
          </w:tcPr>
          <w:p w14:paraId="3C95643F" w14:textId="55EF28EE" w:rsidR="00393626" w:rsidRPr="00ED2B2A" w:rsidRDefault="00C317E8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1 </w:t>
            </w:r>
          </w:p>
        </w:tc>
        <w:tc>
          <w:tcPr>
            <w:tcW w:w="6804" w:type="dxa"/>
            <w:gridSpan w:val="2"/>
          </w:tcPr>
          <w:p w14:paraId="4A3397D5" w14:textId="6C21D221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Сплит система кондиционер </w:t>
            </w:r>
          </w:p>
        </w:tc>
        <w:tc>
          <w:tcPr>
            <w:tcW w:w="1984" w:type="dxa"/>
          </w:tcPr>
          <w:p w14:paraId="3854A324" w14:textId="68873FB6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10 200 </w:t>
            </w:r>
          </w:p>
        </w:tc>
      </w:tr>
      <w:tr w:rsidR="00ED2B2A" w:rsidRPr="00ED2B2A" w14:paraId="7AB2A120" w14:textId="77777777" w:rsidTr="00265EFD">
        <w:tblPrEx>
          <w:jc w:val="left"/>
        </w:tblPrEx>
        <w:trPr>
          <w:trHeight w:val="267"/>
        </w:trPr>
        <w:tc>
          <w:tcPr>
            <w:tcW w:w="988" w:type="dxa"/>
          </w:tcPr>
          <w:p w14:paraId="4F047A12" w14:textId="1198CC65" w:rsidR="00393626" w:rsidRPr="00ED2B2A" w:rsidRDefault="00C317E8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2 </w:t>
            </w:r>
          </w:p>
        </w:tc>
        <w:tc>
          <w:tcPr>
            <w:tcW w:w="6804" w:type="dxa"/>
            <w:gridSpan w:val="2"/>
          </w:tcPr>
          <w:p w14:paraId="79CBDDA0" w14:textId="5BF52CF3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Сплит система кондиционер </w:t>
            </w:r>
          </w:p>
        </w:tc>
        <w:tc>
          <w:tcPr>
            <w:tcW w:w="1984" w:type="dxa"/>
          </w:tcPr>
          <w:p w14:paraId="1D024235" w14:textId="67CA3DDE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10 200 </w:t>
            </w:r>
          </w:p>
        </w:tc>
      </w:tr>
      <w:tr w:rsidR="00ED2B2A" w:rsidRPr="00ED2B2A" w14:paraId="178CE1F5" w14:textId="77777777" w:rsidTr="00265EFD">
        <w:tblPrEx>
          <w:jc w:val="left"/>
        </w:tblPrEx>
        <w:trPr>
          <w:trHeight w:val="143"/>
        </w:trPr>
        <w:tc>
          <w:tcPr>
            <w:tcW w:w="988" w:type="dxa"/>
          </w:tcPr>
          <w:p w14:paraId="31DC3978" w14:textId="6D39E2BE" w:rsidR="00393626" w:rsidRPr="00ED2B2A" w:rsidRDefault="00C317E8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lastRenderedPageBreak/>
              <w:t>50.</w:t>
            </w:r>
            <w:r w:rsidR="00393626" w:rsidRPr="00ED2B2A">
              <w:rPr>
                <w:i/>
                <w:iCs/>
              </w:rPr>
              <w:t xml:space="preserve">3 </w:t>
            </w:r>
          </w:p>
        </w:tc>
        <w:tc>
          <w:tcPr>
            <w:tcW w:w="6804" w:type="dxa"/>
            <w:gridSpan w:val="2"/>
          </w:tcPr>
          <w:p w14:paraId="68957959" w14:textId="2518A1B6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Сплит система кондиционер </w:t>
            </w:r>
          </w:p>
        </w:tc>
        <w:tc>
          <w:tcPr>
            <w:tcW w:w="1984" w:type="dxa"/>
          </w:tcPr>
          <w:p w14:paraId="495D337B" w14:textId="3D00861B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10 200 </w:t>
            </w:r>
          </w:p>
        </w:tc>
      </w:tr>
      <w:tr w:rsidR="00ED2B2A" w:rsidRPr="00ED2B2A" w14:paraId="1697B87C" w14:textId="77777777" w:rsidTr="00265EFD">
        <w:tblPrEx>
          <w:jc w:val="left"/>
        </w:tblPrEx>
        <w:trPr>
          <w:trHeight w:val="189"/>
        </w:trPr>
        <w:tc>
          <w:tcPr>
            <w:tcW w:w="988" w:type="dxa"/>
          </w:tcPr>
          <w:p w14:paraId="241799DF" w14:textId="3B60A14D" w:rsidR="00393626" w:rsidRPr="00ED2B2A" w:rsidRDefault="00C317E8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4 </w:t>
            </w:r>
          </w:p>
        </w:tc>
        <w:tc>
          <w:tcPr>
            <w:tcW w:w="6804" w:type="dxa"/>
            <w:gridSpan w:val="2"/>
          </w:tcPr>
          <w:p w14:paraId="3876C70B" w14:textId="31178196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Компьютер </w:t>
            </w:r>
          </w:p>
        </w:tc>
        <w:tc>
          <w:tcPr>
            <w:tcW w:w="1984" w:type="dxa"/>
          </w:tcPr>
          <w:p w14:paraId="3FBED254" w14:textId="6DD3268A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25 300 </w:t>
            </w:r>
          </w:p>
        </w:tc>
      </w:tr>
      <w:tr w:rsidR="00ED2B2A" w:rsidRPr="00ED2B2A" w14:paraId="795907C3" w14:textId="77777777" w:rsidTr="00265EFD">
        <w:tblPrEx>
          <w:jc w:val="left"/>
        </w:tblPrEx>
        <w:trPr>
          <w:trHeight w:val="235"/>
        </w:trPr>
        <w:tc>
          <w:tcPr>
            <w:tcW w:w="988" w:type="dxa"/>
          </w:tcPr>
          <w:p w14:paraId="558D29F6" w14:textId="25478AD1" w:rsidR="00393626" w:rsidRPr="00ED2B2A" w:rsidRDefault="00C317E8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5 </w:t>
            </w:r>
          </w:p>
        </w:tc>
        <w:tc>
          <w:tcPr>
            <w:tcW w:w="6804" w:type="dxa"/>
            <w:gridSpan w:val="2"/>
          </w:tcPr>
          <w:p w14:paraId="238FB60F" w14:textId="6BE17981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Компьютер </w:t>
            </w:r>
          </w:p>
        </w:tc>
        <w:tc>
          <w:tcPr>
            <w:tcW w:w="1984" w:type="dxa"/>
          </w:tcPr>
          <w:p w14:paraId="5B48224F" w14:textId="43FF3CCE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20 000 </w:t>
            </w:r>
          </w:p>
        </w:tc>
      </w:tr>
      <w:tr w:rsidR="00ED2B2A" w:rsidRPr="00ED2B2A" w14:paraId="048AB89B" w14:textId="77777777" w:rsidTr="00265EFD">
        <w:tblPrEx>
          <w:jc w:val="left"/>
        </w:tblPrEx>
        <w:trPr>
          <w:trHeight w:val="125"/>
        </w:trPr>
        <w:tc>
          <w:tcPr>
            <w:tcW w:w="988" w:type="dxa"/>
          </w:tcPr>
          <w:p w14:paraId="678BC696" w14:textId="106F3A60" w:rsidR="00393626" w:rsidRPr="00ED2B2A" w:rsidRDefault="00C317E8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6 </w:t>
            </w:r>
          </w:p>
        </w:tc>
        <w:tc>
          <w:tcPr>
            <w:tcW w:w="6804" w:type="dxa"/>
            <w:gridSpan w:val="2"/>
          </w:tcPr>
          <w:p w14:paraId="784E6758" w14:textId="0BF9CA52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Компьютер </w:t>
            </w:r>
          </w:p>
        </w:tc>
        <w:tc>
          <w:tcPr>
            <w:tcW w:w="1984" w:type="dxa"/>
          </w:tcPr>
          <w:p w14:paraId="72DF88A9" w14:textId="08D355D4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43 200 </w:t>
            </w:r>
          </w:p>
        </w:tc>
      </w:tr>
      <w:tr w:rsidR="00ED2B2A" w:rsidRPr="00ED2B2A" w14:paraId="38DCAF0D" w14:textId="77777777" w:rsidTr="00265EFD">
        <w:tblPrEx>
          <w:jc w:val="left"/>
        </w:tblPrEx>
        <w:trPr>
          <w:trHeight w:val="171"/>
        </w:trPr>
        <w:tc>
          <w:tcPr>
            <w:tcW w:w="988" w:type="dxa"/>
          </w:tcPr>
          <w:p w14:paraId="58D8B380" w14:textId="45EB6464" w:rsidR="00393626" w:rsidRPr="00ED2B2A" w:rsidRDefault="00C317E8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7 </w:t>
            </w:r>
          </w:p>
        </w:tc>
        <w:tc>
          <w:tcPr>
            <w:tcW w:w="6804" w:type="dxa"/>
            <w:gridSpan w:val="2"/>
          </w:tcPr>
          <w:p w14:paraId="0C6B2140" w14:textId="72336F0A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Компьютер в комплекте </w:t>
            </w:r>
          </w:p>
        </w:tc>
        <w:tc>
          <w:tcPr>
            <w:tcW w:w="1984" w:type="dxa"/>
          </w:tcPr>
          <w:p w14:paraId="04E74F5F" w14:textId="3A37BE61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19 700 </w:t>
            </w:r>
          </w:p>
        </w:tc>
      </w:tr>
      <w:tr w:rsidR="00ED2B2A" w:rsidRPr="00ED2B2A" w14:paraId="708A4F98" w14:textId="77777777" w:rsidTr="00265EFD">
        <w:tblPrEx>
          <w:jc w:val="left"/>
        </w:tblPrEx>
        <w:trPr>
          <w:trHeight w:val="203"/>
        </w:trPr>
        <w:tc>
          <w:tcPr>
            <w:tcW w:w="988" w:type="dxa"/>
          </w:tcPr>
          <w:p w14:paraId="69BA097C" w14:textId="60ECE18A" w:rsidR="00393626" w:rsidRPr="00ED2B2A" w:rsidRDefault="00C317E8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8 </w:t>
            </w:r>
          </w:p>
        </w:tc>
        <w:tc>
          <w:tcPr>
            <w:tcW w:w="6804" w:type="dxa"/>
            <w:gridSpan w:val="2"/>
          </w:tcPr>
          <w:p w14:paraId="210AC3FF" w14:textId="24E9E87D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Компьютер в комплекте </w:t>
            </w:r>
          </w:p>
        </w:tc>
        <w:tc>
          <w:tcPr>
            <w:tcW w:w="1984" w:type="dxa"/>
          </w:tcPr>
          <w:p w14:paraId="350DE155" w14:textId="3C88D635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5 600 </w:t>
            </w:r>
          </w:p>
        </w:tc>
      </w:tr>
      <w:tr w:rsidR="00ED2B2A" w:rsidRPr="00ED2B2A" w14:paraId="3DA9D483" w14:textId="77777777" w:rsidTr="00265EFD">
        <w:tblPrEx>
          <w:jc w:val="left"/>
        </w:tblPrEx>
        <w:trPr>
          <w:trHeight w:val="249"/>
        </w:trPr>
        <w:tc>
          <w:tcPr>
            <w:tcW w:w="988" w:type="dxa"/>
          </w:tcPr>
          <w:p w14:paraId="051C72A2" w14:textId="508B9C31" w:rsidR="00393626" w:rsidRPr="00ED2B2A" w:rsidRDefault="00C317E8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9 </w:t>
            </w:r>
          </w:p>
        </w:tc>
        <w:tc>
          <w:tcPr>
            <w:tcW w:w="6804" w:type="dxa"/>
            <w:gridSpan w:val="2"/>
          </w:tcPr>
          <w:p w14:paraId="2F66606F" w14:textId="3D87A267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Компьютер в комплексе </w:t>
            </w:r>
          </w:p>
        </w:tc>
        <w:tc>
          <w:tcPr>
            <w:tcW w:w="1984" w:type="dxa"/>
          </w:tcPr>
          <w:p w14:paraId="058E42EB" w14:textId="176E1ACB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5 300 </w:t>
            </w:r>
          </w:p>
        </w:tc>
      </w:tr>
      <w:tr w:rsidR="00ED2B2A" w:rsidRPr="00ED2B2A" w14:paraId="0DC40C6C" w14:textId="77777777" w:rsidTr="00265EFD">
        <w:tblPrEx>
          <w:jc w:val="left"/>
        </w:tblPrEx>
        <w:trPr>
          <w:trHeight w:val="281"/>
        </w:trPr>
        <w:tc>
          <w:tcPr>
            <w:tcW w:w="988" w:type="dxa"/>
          </w:tcPr>
          <w:p w14:paraId="374A86B3" w14:textId="23C7370C" w:rsidR="00393626" w:rsidRPr="00ED2B2A" w:rsidRDefault="00C317E8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10 </w:t>
            </w:r>
          </w:p>
        </w:tc>
        <w:tc>
          <w:tcPr>
            <w:tcW w:w="6804" w:type="dxa"/>
            <w:gridSpan w:val="2"/>
          </w:tcPr>
          <w:p w14:paraId="411E4417" w14:textId="767F380C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Компьютер в комплекте </w:t>
            </w:r>
          </w:p>
        </w:tc>
        <w:tc>
          <w:tcPr>
            <w:tcW w:w="1984" w:type="dxa"/>
          </w:tcPr>
          <w:p w14:paraId="4126EFA3" w14:textId="099614FB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5 700 </w:t>
            </w:r>
          </w:p>
        </w:tc>
      </w:tr>
      <w:tr w:rsidR="00ED2B2A" w:rsidRPr="00ED2B2A" w14:paraId="265018F9" w14:textId="77777777" w:rsidTr="00265EFD">
        <w:tblPrEx>
          <w:jc w:val="left"/>
        </w:tblPrEx>
        <w:trPr>
          <w:trHeight w:val="271"/>
        </w:trPr>
        <w:tc>
          <w:tcPr>
            <w:tcW w:w="988" w:type="dxa"/>
          </w:tcPr>
          <w:p w14:paraId="351D344C" w14:textId="4BFF6204" w:rsidR="00393626" w:rsidRPr="00ED2B2A" w:rsidRDefault="00C317E8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11 </w:t>
            </w:r>
          </w:p>
        </w:tc>
        <w:tc>
          <w:tcPr>
            <w:tcW w:w="6804" w:type="dxa"/>
            <w:gridSpan w:val="2"/>
          </w:tcPr>
          <w:p w14:paraId="3C6C0FC4" w14:textId="33F2688D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Компьютер в комплекте </w:t>
            </w:r>
          </w:p>
        </w:tc>
        <w:tc>
          <w:tcPr>
            <w:tcW w:w="1984" w:type="dxa"/>
          </w:tcPr>
          <w:p w14:paraId="18A5A8F9" w14:textId="75A1B220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26 700 </w:t>
            </w:r>
          </w:p>
        </w:tc>
      </w:tr>
      <w:tr w:rsidR="00ED2B2A" w:rsidRPr="00ED2B2A" w14:paraId="7B2D9805" w14:textId="77777777" w:rsidTr="00265EFD">
        <w:tblPrEx>
          <w:jc w:val="left"/>
        </w:tblPrEx>
        <w:trPr>
          <w:trHeight w:val="133"/>
        </w:trPr>
        <w:tc>
          <w:tcPr>
            <w:tcW w:w="988" w:type="dxa"/>
          </w:tcPr>
          <w:p w14:paraId="69DACAFE" w14:textId="4232D032" w:rsidR="00393626" w:rsidRPr="00ED2B2A" w:rsidRDefault="00C317E8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12 </w:t>
            </w:r>
          </w:p>
        </w:tc>
        <w:tc>
          <w:tcPr>
            <w:tcW w:w="6804" w:type="dxa"/>
            <w:gridSpan w:val="2"/>
          </w:tcPr>
          <w:p w14:paraId="09AA5781" w14:textId="1DA00926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Компьютер </w:t>
            </w:r>
          </w:p>
        </w:tc>
        <w:tc>
          <w:tcPr>
            <w:tcW w:w="1984" w:type="dxa"/>
          </w:tcPr>
          <w:p w14:paraId="66EBB28C" w14:textId="1F8BBD17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39 900 </w:t>
            </w:r>
          </w:p>
        </w:tc>
      </w:tr>
      <w:tr w:rsidR="00ED2B2A" w:rsidRPr="00ED2B2A" w14:paraId="36AF1E8E" w14:textId="77777777" w:rsidTr="00265EFD">
        <w:tblPrEx>
          <w:jc w:val="left"/>
        </w:tblPrEx>
        <w:trPr>
          <w:trHeight w:val="136"/>
        </w:trPr>
        <w:tc>
          <w:tcPr>
            <w:tcW w:w="988" w:type="dxa"/>
          </w:tcPr>
          <w:p w14:paraId="1F2DFEFD" w14:textId="232D0917" w:rsidR="00393626" w:rsidRPr="00ED2B2A" w:rsidRDefault="00C317E8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13 </w:t>
            </w:r>
          </w:p>
        </w:tc>
        <w:tc>
          <w:tcPr>
            <w:tcW w:w="6804" w:type="dxa"/>
            <w:gridSpan w:val="2"/>
          </w:tcPr>
          <w:p w14:paraId="429BFD76" w14:textId="49F639F6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Компьютер </w:t>
            </w:r>
          </w:p>
        </w:tc>
        <w:tc>
          <w:tcPr>
            <w:tcW w:w="1984" w:type="dxa"/>
          </w:tcPr>
          <w:p w14:paraId="755771A1" w14:textId="061A71E8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54 000 </w:t>
            </w:r>
          </w:p>
        </w:tc>
      </w:tr>
      <w:tr w:rsidR="00ED2B2A" w:rsidRPr="00ED2B2A" w14:paraId="2FBD32DE" w14:textId="77777777" w:rsidTr="00265EFD">
        <w:tblPrEx>
          <w:jc w:val="left"/>
        </w:tblPrEx>
        <w:trPr>
          <w:trHeight w:val="69"/>
        </w:trPr>
        <w:tc>
          <w:tcPr>
            <w:tcW w:w="988" w:type="dxa"/>
          </w:tcPr>
          <w:p w14:paraId="77340B2B" w14:textId="6D749D6C" w:rsidR="00393626" w:rsidRPr="00ED2B2A" w:rsidRDefault="00C317E8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14 </w:t>
            </w:r>
          </w:p>
        </w:tc>
        <w:tc>
          <w:tcPr>
            <w:tcW w:w="6804" w:type="dxa"/>
            <w:gridSpan w:val="2"/>
          </w:tcPr>
          <w:p w14:paraId="229D6BCE" w14:textId="23E9132E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Компьютер </w:t>
            </w:r>
          </w:p>
        </w:tc>
        <w:tc>
          <w:tcPr>
            <w:tcW w:w="1984" w:type="dxa"/>
          </w:tcPr>
          <w:p w14:paraId="0C3D88FE" w14:textId="3F91900C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17 300 </w:t>
            </w:r>
          </w:p>
        </w:tc>
      </w:tr>
      <w:tr w:rsidR="00ED2B2A" w:rsidRPr="00ED2B2A" w14:paraId="040F3282" w14:textId="77777777" w:rsidTr="00265EFD">
        <w:tblPrEx>
          <w:jc w:val="left"/>
        </w:tblPrEx>
        <w:trPr>
          <w:trHeight w:val="115"/>
        </w:trPr>
        <w:tc>
          <w:tcPr>
            <w:tcW w:w="988" w:type="dxa"/>
          </w:tcPr>
          <w:p w14:paraId="08554A24" w14:textId="75802E8D" w:rsidR="00393626" w:rsidRPr="00ED2B2A" w:rsidRDefault="00C317E8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15 </w:t>
            </w:r>
          </w:p>
        </w:tc>
        <w:tc>
          <w:tcPr>
            <w:tcW w:w="6804" w:type="dxa"/>
            <w:gridSpan w:val="2"/>
          </w:tcPr>
          <w:p w14:paraId="4B09F23D" w14:textId="6AAAEAF5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Компьютер </w:t>
            </w:r>
          </w:p>
        </w:tc>
        <w:tc>
          <w:tcPr>
            <w:tcW w:w="1984" w:type="dxa"/>
          </w:tcPr>
          <w:p w14:paraId="579ED99D" w14:textId="3A04B529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23 500 </w:t>
            </w:r>
          </w:p>
        </w:tc>
      </w:tr>
      <w:tr w:rsidR="00ED2B2A" w:rsidRPr="00ED2B2A" w14:paraId="11268F0C" w14:textId="77777777" w:rsidTr="00265EFD">
        <w:tblPrEx>
          <w:jc w:val="left"/>
        </w:tblPrEx>
        <w:trPr>
          <w:trHeight w:val="119"/>
        </w:trPr>
        <w:tc>
          <w:tcPr>
            <w:tcW w:w="988" w:type="dxa"/>
          </w:tcPr>
          <w:p w14:paraId="561149DE" w14:textId="3CB5A5C3" w:rsidR="00393626" w:rsidRPr="00ED2B2A" w:rsidRDefault="00C317E8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16 </w:t>
            </w:r>
          </w:p>
        </w:tc>
        <w:tc>
          <w:tcPr>
            <w:tcW w:w="6804" w:type="dxa"/>
            <w:gridSpan w:val="2"/>
          </w:tcPr>
          <w:p w14:paraId="704B9CAB" w14:textId="54F6C264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Компьютер </w:t>
            </w:r>
          </w:p>
        </w:tc>
        <w:tc>
          <w:tcPr>
            <w:tcW w:w="1984" w:type="dxa"/>
          </w:tcPr>
          <w:p w14:paraId="1FC62FDA" w14:textId="198C56B0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23 800 </w:t>
            </w:r>
          </w:p>
        </w:tc>
      </w:tr>
      <w:tr w:rsidR="00ED2B2A" w:rsidRPr="00ED2B2A" w14:paraId="6A3D18C4" w14:textId="77777777" w:rsidTr="00265EFD">
        <w:tblPrEx>
          <w:jc w:val="left"/>
        </w:tblPrEx>
        <w:trPr>
          <w:trHeight w:val="125"/>
        </w:trPr>
        <w:tc>
          <w:tcPr>
            <w:tcW w:w="988" w:type="dxa"/>
          </w:tcPr>
          <w:p w14:paraId="0F4A7277" w14:textId="17E72342" w:rsidR="00393626" w:rsidRPr="00ED2B2A" w:rsidRDefault="00C317E8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17 </w:t>
            </w:r>
          </w:p>
        </w:tc>
        <w:tc>
          <w:tcPr>
            <w:tcW w:w="6804" w:type="dxa"/>
            <w:gridSpan w:val="2"/>
          </w:tcPr>
          <w:p w14:paraId="3615EE10" w14:textId="1D323A20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Компьютер </w:t>
            </w:r>
          </w:p>
        </w:tc>
        <w:tc>
          <w:tcPr>
            <w:tcW w:w="1984" w:type="dxa"/>
          </w:tcPr>
          <w:p w14:paraId="025AA373" w14:textId="2AECA615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34 900 </w:t>
            </w:r>
          </w:p>
        </w:tc>
      </w:tr>
      <w:tr w:rsidR="00ED2B2A" w:rsidRPr="00ED2B2A" w14:paraId="0C9E3EC8" w14:textId="77777777" w:rsidTr="00265EFD">
        <w:tblPrEx>
          <w:jc w:val="left"/>
        </w:tblPrEx>
        <w:trPr>
          <w:trHeight w:val="171"/>
        </w:trPr>
        <w:tc>
          <w:tcPr>
            <w:tcW w:w="988" w:type="dxa"/>
          </w:tcPr>
          <w:p w14:paraId="44EBF491" w14:textId="53B26271" w:rsidR="00393626" w:rsidRPr="00ED2B2A" w:rsidRDefault="00C317E8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18 </w:t>
            </w:r>
          </w:p>
        </w:tc>
        <w:tc>
          <w:tcPr>
            <w:tcW w:w="6804" w:type="dxa"/>
            <w:gridSpan w:val="2"/>
          </w:tcPr>
          <w:p w14:paraId="2B123598" w14:textId="121C7DAD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Компьютер </w:t>
            </w:r>
          </w:p>
        </w:tc>
        <w:tc>
          <w:tcPr>
            <w:tcW w:w="1984" w:type="dxa"/>
          </w:tcPr>
          <w:p w14:paraId="749ED6AA" w14:textId="6A0E19E1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34 900 </w:t>
            </w:r>
          </w:p>
        </w:tc>
      </w:tr>
      <w:tr w:rsidR="00ED2B2A" w:rsidRPr="00ED2B2A" w14:paraId="01892786" w14:textId="77777777" w:rsidTr="00265EFD">
        <w:tblPrEx>
          <w:jc w:val="left"/>
        </w:tblPrEx>
        <w:trPr>
          <w:trHeight w:val="217"/>
        </w:trPr>
        <w:tc>
          <w:tcPr>
            <w:tcW w:w="988" w:type="dxa"/>
          </w:tcPr>
          <w:p w14:paraId="2DDB3E6C" w14:textId="67533F6C" w:rsidR="00393626" w:rsidRPr="00ED2B2A" w:rsidRDefault="00C317E8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19 </w:t>
            </w:r>
          </w:p>
        </w:tc>
        <w:tc>
          <w:tcPr>
            <w:tcW w:w="6804" w:type="dxa"/>
            <w:gridSpan w:val="2"/>
          </w:tcPr>
          <w:p w14:paraId="4EF67ED0" w14:textId="3E728FE1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Компьютер </w:t>
            </w:r>
          </w:p>
        </w:tc>
        <w:tc>
          <w:tcPr>
            <w:tcW w:w="1984" w:type="dxa"/>
          </w:tcPr>
          <w:p w14:paraId="616BD9A3" w14:textId="4C067F08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26 000 </w:t>
            </w:r>
          </w:p>
        </w:tc>
      </w:tr>
      <w:tr w:rsidR="00ED2B2A" w:rsidRPr="00ED2B2A" w14:paraId="5C279DC3" w14:textId="77777777" w:rsidTr="00265EFD">
        <w:tblPrEx>
          <w:jc w:val="left"/>
        </w:tblPrEx>
        <w:trPr>
          <w:trHeight w:val="263"/>
        </w:trPr>
        <w:tc>
          <w:tcPr>
            <w:tcW w:w="988" w:type="dxa"/>
          </w:tcPr>
          <w:p w14:paraId="05BDE2FA" w14:textId="5D218BEE" w:rsidR="00393626" w:rsidRPr="00ED2B2A" w:rsidRDefault="00C317E8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20 </w:t>
            </w:r>
          </w:p>
        </w:tc>
        <w:tc>
          <w:tcPr>
            <w:tcW w:w="6804" w:type="dxa"/>
            <w:gridSpan w:val="2"/>
          </w:tcPr>
          <w:p w14:paraId="60B93323" w14:textId="44E54D2B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Компьютер </w:t>
            </w:r>
          </w:p>
        </w:tc>
        <w:tc>
          <w:tcPr>
            <w:tcW w:w="1984" w:type="dxa"/>
          </w:tcPr>
          <w:p w14:paraId="3BEBB265" w14:textId="2BCE437D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18 900 </w:t>
            </w:r>
          </w:p>
        </w:tc>
      </w:tr>
      <w:tr w:rsidR="00ED2B2A" w:rsidRPr="00ED2B2A" w14:paraId="1E318DA2" w14:textId="77777777" w:rsidTr="00265EFD">
        <w:tblPrEx>
          <w:jc w:val="left"/>
        </w:tblPrEx>
        <w:trPr>
          <w:trHeight w:val="125"/>
        </w:trPr>
        <w:tc>
          <w:tcPr>
            <w:tcW w:w="988" w:type="dxa"/>
          </w:tcPr>
          <w:p w14:paraId="76DC3035" w14:textId="4C3639BE" w:rsidR="00393626" w:rsidRPr="00ED2B2A" w:rsidRDefault="00C317E8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21 </w:t>
            </w:r>
          </w:p>
        </w:tc>
        <w:tc>
          <w:tcPr>
            <w:tcW w:w="6804" w:type="dxa"/>
            <w:gridSpan w:val="2"/>
          </w:tcPr>
          <w:p w14:paraId="78325072" w14:textId="4BCA0AF1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Компьютер </w:t>
            </w:r>
          </w:p>
        </w:tc>
        <w:tc>
          <w:tcPr>
            <w:tcW w:w="1984" w:type="dxa"/>
          </w:tcPr>
          <w:p w14:paraId="3D451489" w14:textId="2112AF45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17 300 </w:t>
            </w:r>
          </w:p>
        </w:tc>
      </w:tr>
      <w:tr w:rsidR="00ED2B2A" w:rsidRPr="00ED2B2A" w14:paraId="18F3F0ED" w14:textId="77777777" w:rsidTr="00265EFD">
        <w:tblPrEx>
          <w:jc w:val="left"/>
        </w:tblPrEx>
        <w:trPr>
          <w:trHeight w:val="171"/>
        </w:trPr>
        <w:tc>
          <w:tcPr>
            <w:tcW w:w="988" w:type="dxa"/>
          </w:tcPr>
          <w:p w14:paraId="6E134CBA" w14:textId="7F720D0F" w:rsidR="00393626" w:rsidRPr="00ED2B2A" w:rsidRDefault="00C317E8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22 </w:t>
            </w:r>
          </w:p>
        </w:tc>
        <w:tc>
          <w:tcPr>
            <w:tcW w:w="6804" w:type="dxa"/>
            <w:gridSpan w:val="2"/>
          </w:tcPr>
          <w:p w14:paraId="75736358" w14:textId="369A9877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Компьютер </w:t>
            </w:r>
          </w:p>
        </w:tc>
        <w:tc>
          <w:tcPr>
            <w:tcW w:w="1984" w:type="dxa"/>
          </w:tcPr>
          <w:p w14:paraId="66B716D6" w14:textId="63D7D5C2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26 400 </w:t>
            </w:r>
          </w:p>
        </w:tc>
      </w:tr>
      <w:tr w:rsidR="00ED2B2A" w:rsidRPr="00ED2B2A" w14:paraId="21236682" w14:textId="77777777" w:rsidTr="00265EFD">
        <w:tblPrEx>
          <w:jc w:val="left"/>
        </w:tblPrEx>
        <w:trPr>
          <w:trHeight w:val="217"/>
        </w:trPr>
        <w:tc>
          <w:tcPr>
            <w:tcW w:w="988" w:type="dxa"/>
          </w:tcPr>
          <w:p w14:paraId="616E7E20" w14:textId="2A572E9B" w:rsidR="00393626" w:rsidRPr="00ED2B2A" w:rsidRDefault="00C317E8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23 </w:t>
            </w:r>
          </w:p>
        </w:tc>
        <w:tc>
          <w:tcPr>
            <w:tcW w:w="6804" w:type="dxa"/>
            <w:gridSpan w:val="2"/>
          </w:tcPr>
          <w:p w14:paraId="66E97D25" w14:textId="5ED5B743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Компьютер </w:t>
            </w:r>
          </w:p>
        </w:tc>
        <w:tc>
          <w:tcPr>
            <w:tcW w:w="1984" w:type="dxa"/>
          </w:tcPr>
          <w:p w14:paraId="2672E762" w14:textId="47E4701D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3 300 </w:t>
            </w:r>
          </w:p>
        </w:tc>
      </w:tr>
      <w:tr w:rsidR="00ED2B2A" w:rsidRPr="00ED2B2A" w14:paraId="7FE35B77" w14:textId="77777777" w:rsidTr="00265EFD">
        <w:tblPrEx>
          <w:jc w:val="left"/>
        </w:tblPrEx>
        <w:trPr>
          <w:trHeight w:val="263"/>
        </w:trPr>
        <w:tc>
          <w:tcPr>
            <w:tcW w:w="988" w:type="dxa"/>
          </w:tcPr>
          <w:p w14:paraId="66203CC6" w14:textId="3DA35B97" w:rsidR="00393626" w:rsidRPr="00ED2B2A" w:rsidRDefault="00C317E8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24 </w:t>
            </w:r>
          </w:p>
        </w:tc>
        <w:tc>
          <w:tcPr>
            <w:tcW w:w="6804" w:type="dxa"/>
            <w:gridSpan w:val="2"/>
          </w:tcPr>
          <w:p w14:paraId="7DC876EE" w14:textId="25E3B948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Кондиционер </w:t>
            </w:r>
          </w:p>
        </w:tc>
        <w:tc>
          <w:tcPr>
            <w:tcW w:w="1984" w:type="dxa"/>
          </w:tcPr>
          <w:p w14:paraId="0E878419" w14:textId="2C47D553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10 000 </w:t>
            </w:r>
          </w:p>
        </w:tc>
      </w:tr>
      <w:tr w:rsidR="00ED2B2A" w:rsidRPr="00ED2B2A" w14:paraId="102EE39E" w14:textId="77777777" w:rsidTr="00265EFD">
        <w:tblPrEx>
          <w:jc w:val="left"/>
        </w:tblPrEx>
        <w:trPr>
          <w:trHeight w:val="267"/>
        </w:trPr>
        <w:tc>
          <w:tcPr>
            <w:tcW w:w="988" w:type="dxa"/>
          </w:tcPr>
          <w:p w14:paraId="5038E0C3" w14:textId="21A92B8B" w:rsidR="00393626" w:rsidRPr="00ED2B2A" w:rsidRDefault="00C317E8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25 </w:t>
            </w:r>
          </w:p>
        </w:tc>
        <w:tc>
          <w:tcPr>
            <w:tcW w:w="6804" w:type="dxa"/>
            <w:gridSpan w:val="2"/>
          </w:tcPr>
          <w:p w14:paraId="31136E7C" w14:textId="6B38EB72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Кондиционер </w:t>
            </w:r>
          </w:p>
        </w:tc>
        <w:tc>
          <w:tcPr>
            <w:tcW w:w="1984" w:type="dxa"/>
          </w:tcPr>
          <w:p w14:paraId="51825620" w14:textId="01AD56A6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10 000 </w:t>
            </w:r>
          </w:p>
        </w:tc>
      </w:tr>
      <w:tr w:rsidR="00ED2B2A" w:rsidRPr="00ED2B2A" w14:paraId="13C57276" w14:textId="77777777" w:rsidTr="00265EFD">
        <w:tblPrEx>
          <w:jc w:val="left"/>
        </w:tblPrEx>
        <w:trPr>
          <w:trHeight w:val="142"/>
        </w:trPr>
        <w:tc>
          <w:tcPr>
            <w:tcW w:w="988" w:type="dxa"/>
          </w:tcPr>
          <w:p w14:paraId="71DEDDA4" w14:textId="5943A162" w:rsidR="00393626" w:rsidRPr="00ED2B2A" w:rsidRDefault="00C317E8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26 </w:t>
            </w:r>
          </w:p>
        </w:tc>
        <w:tc>
          <w:tcPr>
            <w:tcW w:w="6804" w:type="dxa"/>
            <w:gridSpan w:val="2"/>
          </w:tcPr>
          <w:p w14:paraId="0DE9D418" w14:textId="7FFD2E88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Кондиционер </w:t>
            </w:r>
          </w:p>
        </w:tc>
        <w:tc>
          <w:tcPr>
            <w:tcW w:w="1984" w:type="dxa"/>
          </w:tcPr>
          <w:p w14:paraId="5E7A4567" w14:textId="2EEF228D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10 000 </w:t>
            </w:r>
          </w:p>
        </w:tc>
      </w:tr>
      <w:tr w:rsidR="00ED2B2A" w:rsidRPr="00ED2B2A" w14:paraId="21F348C5" w14:textId="77777777" w:rsidTr="00265EFD">
        <w:tblPrEx>
          <w:jc w:val="left"/>
        </w:tblPrEx>
        <w:trPr>
          <w:trHeight w:val="175"/>
        </w:trPr>
        <w:tc>
          <w:tcPr>
            <w:tcW w:w="988" w:type="dxa"/>
          </w:tcPr>
          <w:p w14:paraId="18C4DDE1" w14:textId="31AF3D94" w:rsidR="00393626" w:rsidRPr="00ED2B2A" w:rsidRDefault="00C317E8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27 </w:t>
            </w:r>
          </w:p>
        </w:tc>
        <w:tc>
          <w:tcPr>
            <w:tcW w:w="6804" w:type="dxa"/>
            <w:gridSpan w:val="2"/>
          </w:tcPr>
          <w:p w14:paraId="5380BF61" w14:textId="418B8644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Кондиционер </w:t>
            </w:r>
          </w:p>
        </w:tc>
        <w:tc>
          <w:tcPr>
            <w:tcW w:w="1984" w:type="dxa"/>
          </w:tcPr>
          <w:p w14:paraId="0D3AC063" w14:textId="20AAB925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5 400 </w:t>
            </w:r>
          </w:p>
        </w:tc>
      </w:tr>
      <w:tr w:rsidR="00ED2B2A" w:rsidRPr="00ED2B2A" w14:paraId="7D7828A1" w14:textId="77777777" w:rsidTr="00265EFD">
        <w:tblPrEx>
          <w:jc w:val="left"/>
        </w:tblPrEx>
        <w:trPr>
          <w:trHeight w:val="220"/>
        </w:trPr>
        <w:tc>
          <w:tcPr>
            <w:tcW w:w="988" w:type="dxa"/>
          </w:tcPr>
          <w:p w14:paraId="0D3B66E4" w14:textId="107EB0DD" w:rsidR="00393626" w:rsidRPr="00ED2B2A" w:rsidRDefault="00C317E8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28 </w:t>
            </w:r>
          </w:p>
        </w:tc>
        <w:tc>
          <w:tcPr>
            <w:tcW w:w="6804" w:type="dxa"/>
            <w:gridSpan w:val="2"/>
          </w:tcPr>
          <w:p w14:paraId="3AE6EA95" w14:textId="5F066022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Кондиционер </w:t>
            </w:r>
          </w:p>
        </w:tc>
        <w:tc>
          <w:tcPr>
            <w:tcW w:w="1984" w:type="dxa"/>
          </w:tcPr>
          <w:p w14:paraId="47C220FB" w14:textId="12A2EFF1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10 000 </w:t>
            </w:r>
          </w:p>
        </w:tc>
      </w:tr>
      <w:tr w:rsidR="00ED2B2A" w:rsidRPr="00ED2B2A" w14:paraId="584EA233" w14:textId="77777777" w:rsidTr="00265EFD">
        <w:tblPrEx>
          <w:jc w:val="left"/>
        </w:tblPrEx>
        <w:trPr>
          <w:trHeight w:val="125"/>
        </w:trPr>
        <w:tc>
          <w:tcPr>
            <w:tcW w:w="988" w:type="dxa"/>
          </w:tcPr>
          <w:p w14:paraId="05BB9477" w14:textId="2F8A3323" w:rsidR="00393626" w:rsidRPr="00ED2B2A" w:rsidRDefault="001E0A9A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29 </w:t>
            </w:r>
          </w:p>
        </w:tc>
        <w:tc>
          <w:tcPr>
            <w:tcW w:w="6804" w:type="dxa"/>
            <w:gridSpan w:val="2"/>
          </w:tcPr>
          <w:p w14:paraId="083B42F8" w14:textId="779AF8F0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Кондиционер </w:t>
            </w:r>
          </w:p>
        </w:tc>
        <w:tc>
          <w:tcPr>
            <w:tcW w:w="1984" w:type="dxa"/>
          </w:tcPr>
          <w:p w14:paraId="6484DE3C" w14:textId="0F4CFF0F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10 000 </w:t>
            </w:r>
          </w:p>
        </w:tc>
      </w:tr>
      <w:tr w:rsidR="00ED2B2A" w:rsidRPr="00ED2B2A" w14:paraId="53876B40" w14:textId="77777777" w:rsidTr="00265EFD">
        <w:tblPrEx>
          <w:jc w:val="left"/>
        </w:tblPrEx>
        <w:trPr>
          <w:trHeight w:val="171"/>
        </w:trPr>
        <w:tc>
          <w:tcPr>
            <w:tcW w:w="988" w:type="dxa"/>
          </w:tcPr>
          <w:p w14:paraId="3D7001D8" w14:textId="066B5369" w:rsidR="00393626" w:rsidRPr="00ED2B2A" w:rsidRDefault="001E0A9A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30 </w:t>
            </w:r>
          </w:p>
        </w:tc>
        <w:tc>
          <w:tcPr>
            <w:tcW w:w="6804" w:type="dxa"/>
            <w:gridSpan w:val="2"/>
          </w:tcPr>
          <w:p w14:paraId="0D038341" w14:textId="455B2A18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Кондиционер </w:t>
            </w:r>
          </w:p>
        </w:tc>
        <w:tc>
          <w:tcPr>
            <w:tcW w:w="1984" w:type="dxa"/>
          </w:tcPr>
          <w:p w14:paraId="5ACF088A" w14:textId="556AC63D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10 000 </w:t>
            </w:r>
          </w:p>
        </w:tc>
      </w:tr>
      <w:tr w:rsidR="00ED2B2A" w:rsidRPr="00ED2B2A" w14:paraId="01FEE7BE" w14:textId="77777777" w:rsidTr="00265EFD">
        <w:tblPrEx>
          <w:jc w:val="left"/>
        </w:tblPrEx>
        <w:trPr>
          <w:trHeight w:val="119"/>
        </w:trPr>
        <w:tc>
          <w:tcPr>
            <w:tcW w:w="988" w:type="dxa"/>
          </w:tcPr>
          <w:p w14:paraId="0D2A5D48" w14:textId="61BD3514" w:rsidR="00393626" w:rsidRPr="00ED2B2A" w:rsidRDefault="001E0A9A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31 </w:t>
            </w:r>
          </w:p>
        </w:tc>
        <w:tc>
          <w:tcPr>
            <w:tcW w:w="6804" w:type="dxa"/>
            <w:gridSpan w:val="2"/>
          </w:tcPr>
          <w:p w14:paraId="2D493D44" w14:textId="58848259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Кондиционер </w:t>
            </w:r>
          </w:p>
        </w:tc>
        <w:tc>
          <w:tcPr>
            <w:tcW w:w="1984" w:type="dxa"/>
          </w:tcPr>
          <w:p w14:paraId="6DC036B0" w14:textId="6E896A52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10 000 </w:t>
            </w:r>
          </w:p>
        </w:tc>
      </w:tr>
      <w:tr w:rsidR="00ED2B2A" w:rsidRPr="00ED2B2A" w14:paraId="55D9330E" w14:textId="77777777" w:rsidTr="00265EFD">
        <w:tblPrEx>
          <w:jc w:val="left"/>
        </w:tblPrEx>
        <w:trPr>
          <w:trHeight w:val="165"/>
        </w:trPr>
        <w:tc>
          <w:tcPr>
            <w:tcW w:w="988" w:type="dxa"/>
          </w:tcPr>
          <w:p w14:paraId="2B0D036C" w14:textId="43172B36" w:rsidR="00393626" w:rsidRPr="00ED2B2A" w:rsidRDefault="001E0A9A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32 </w:t>
            </w:r>
          </w:p>
        </w:tc>
        <w:tc>
          <w:tcPr>
            <w:tcW w:w="6804" w:type="dxa"/>
            <w:gridSpan w:val="2"/>
          </w:tcPr>
          <w:p w14:paraId="2D48FDD6" w14:textId="027C3935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Копировальный аппарат </w:t>
            </w:r>
            <w:proofErr w:type="spellStart"/>
            <w:r w:rsidRPr="00ED2B2A">
              <w:rPr>
                <w:i/>
                <w:iCs/>
              </w:rPr>
              <w:t>Kyocera</w:t>
            </w:r>
            <w:proofErr w:type="spellEnd"/>
            <w:r w:rsidRPr="00ED2B2A">
              <w:rPr>
                <w:i/>
                <w:iCs/>
              </w:rPr>
              <w:t xml:space="preserve"> TASKALFA180 </w:t>
            </w:r>
          </w:p>
        </w:tc>
        <w:tc>
          <w:tcPr>
            <w:tcW w:w="1984" w:type="dxa"/>
          </w:tcPr>
          <w:p w14:paraId="643EBCAD" w14:textId="72AB4EDD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7 700 </w:t>
            </w:r>
          </w:p>
        </w:tc>
      </w:tr>
      <w:tr w:rsidR="00ED2B2A" w:rsidRPr="00ED2B2A" w14:paraId="6A7CCFCA" w14:textId="77777777" w:rsidTr="00265EFD">
        <w:tblPrEx>
          <w:jc w:val="left"/>
        </w:tblPrEx>
        <w:trPr>
          <w:trHeight w:val="211"/>
        </w:trPr>
        <w:tc>
          <w:tcPr>
            <w:tcW w:w="988" w:type="dxa"/>
          </w:tcPr>
          <w:p w14:paraId="088883BF" w14:textId="6CFC2CD1" w:rsidR="00393626" w:rsidRPr="00ED2B2A" w:rsidRDefault="001E0A9A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33 </w:t>
            </w:r>
          </w:p>
        </w:tc>
        <w:tc>
          <w:tcPr>
            <w:tcW w:w="6804" w:type="dxa"/>
            <w:gridSpan w:val="2"/>
          </w:tcPr>
          <w:p w14:paraId="7832D9D3" w14:textId="03402C8F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Кресло ПТО </w:t>
            </w:r>
          </w:p>
        </w:tc>
        <w:tc>
          <w:tcPr>
            <w:tcW w:w="1984" w:type="dxa"/>
          </w:tcPr>
          <w:p w14:paraId="51DB70A2" w14:textId="4FFA1F26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3 400 </w:t>
            </w:r>
          </w:p>
        </w:tc>
      </w:tr>
      <w:tr w:rsidR="00ED2B2A" w:rsidRPr="00ED2B2A" w14:paraId="7F47CDC5" w14:textId="77777777" w:rsidTr="00265EFD">
        <w:tblPrEx>
          <w:jc w:val="left"/>
        </w:tblPrEx>
        <w:trPr>
          <w:trHeight w:val="115"/>
        </w:trPr>
        <w:tc>
          <w:tcPr>
            <w:tcW w:w="988" w:type="dxa"/>
          </w:tcPr>
          <w:p w14:paraId="513C6986" w14:textId="1E8D73DC" w:rsidR="00393626" w:rsidRPr="00ED2B2A" w:rsidRDefault="001E0A9A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34 </w:t>
            </w:r>
          </w:p>
        </w:tc>
        <w:tc>
          <w:tcPr>
            <w:tcW w:w="6804" w:type="dxa"/>
            <w:gridSpan w:val="2"/>
          </w:tcPr>
          <w:p w14:paraId="15A91E29" w14:textId="4695BAF2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Кресло приставное </w:t>
            </w:r>
          </w:p>
        </w:tc>
        <w:tc>
          <w:tcPr>
            <w:tcW w:w="1984" w:type="dxa"/>
          </w:tcPr>
          <w:p w14:paraId="13F6D4A1" w14:textId="7931A3B0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9 800 </w:t>
            </w:r>
          </w:p>
        </w:tc>
      </w:tr>
      <w:tr w:rsidR="00ED2B2A" w:rsidRPr="00ED2B2A" w14:paraId="6B5A7572" w14:textId="77777777" w:rsidTr="00265EFD">
        <w:tblPrEx>
          <w:jc w:val="left"/>
        </w:tblPrEx>
        <w:trPr>
          <w:trHeight w:val="160"/>
        </w:trPr>
        <w:tc>
          <w:tcPr>
            <w:tcW w:w="988" w:type="dxa"/>
          </w:tcPr>
          <w:p w14:paraId="00AE01FF" w14:textId="7F0AAB2C" w:rsidR="00393626" w:rsidRPr="00ED2B2A" w:rsidRDefault="001E0A9A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35 </w:t>
            </w:r>
          </w:p>
        </w:tc>
        <w:tc>
          <w:tcPr>
            <w:tcW w:w="6804" w:type="dxa"/>
            <w:gridSpan w:val="2"/>
          </w:tcPr>
          <w:p w14:paraId="2E8F37D4" w14:textId="384F7017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Ксерокс CANON </w:t>
            </w:r>
          </w:p>
        </w:tc>
        <w:tc>
          <w:tcPr>
            <w:tcW w:w="1984" w:type="dxa"/>
          </w:tcPr>
          <w:p w14:paraId="475D8F97" w14:textId="5A8BE198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900 </w:t>
            </w:r>
          </w:p>
        </w:tc>
      </w:tr>
      <w:tr w:rsidR="00ED2B2A" w:rsidRPr="00ED2B2A" w14:paraId="5637B5CF" w14:textId="77777777" w:rsidTr="00265EFD">
        <w:tblPrEx>
          <w:jc w:val="left"/>
        </w:tblPrEx>
        <w:trPr>
          <w:trHeight w:val="193"/>
        </w:trPr>
        <w:tc>
          <w:tcPr>
            <w:tcW w:w="988" w:type="dxa"/>
          </w:tcPr>
          <w:p w14:paraId="085899FE" w14:textId="0F7291FA" w:rsidR="00393626" w:rsidRPr="00ED2B2A" w:rsidRDefault="001E0A9A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36 </w:t>
            </w:r>
          </w:p>
        </w:tc>
        <w:tc>
          <w:tcPr>
            <w:tcW w:w="6804" w:type="dxa"/>
            <w:gridSpan w:val="2"/>
          </w:tcPr>
          <w:p w14:paraId="4A185740" w14:textId="00BF8A1F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Ксерокс Р6416 </w:t>
            </w:r>
          </w:p>
        </w:tc>
        <w:tc>
          <w:tcPr>
            <w:tcW w:w="1984" w:type="dxa"/>
          </w:tcPr>
          <w:p w14:paraId="22D81203" w14:textId="4F226B9A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5 400 </w:t>
            </w:r>
          </w:p>
        </w:tc>
      </w:tr>
      <w:tr w:rsidR="00ED2B2A" w:rsidRPr="00ED2B2A" w14:paraId="2E70AFE8" w14:textId="77777777" w:rsidTr="00265EFD">
        <w:tblPrEx>
          <w:jc w:val="left"/>
        </w:tblPrEx>
        <w:trPr>
          <w:trHeight w:val="239"/>
        </w:trPr>
        <w:tc>
          <w:tcPr>
            <w:tcW w:w="988" w:type="dxa"/>
          </w:tcPr>
          <w:p w14:paraId="3246B34C" w14:textId="5465E695" w:rsidR="00393626" w:rsidRPr="00ED2B2A" w:rsidRDefault="001E0A9A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37 </w:t>
            </w:r>
          </w:p>
        </w:tc>
        <w:tc>
          <w:tcPr>
            <w:tcW w:w="6804" w:type="dxa"/>
            <w:gridSpan w:val="2"/>
          </w:tcPr>
          <w:p w14:paraId="5D593011" w14:textId="2CF7F1D2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Накопитель </w:t>
            </w:r>
            <w:proofErr w:type="spellStart"/>
            <w:proofErr w:type="gramStart"/>
            <w:r w:rsidRPr="00ED2B2A">
              <w:rPr>
                <w:i/>
                <w:iCs/>
              </w:rPr>
              <w:t>сетев.дисков</w:t>
            </w:r>
            <w:proofErr w:type="spellEnd"/>
            <w:proofErr w:type="gramEnd"/>
            <w:r w:rsidRPr="00ED2B2A">
              <w:rPr>
                <w:i/>
                <w:iCs/>
              </w:rPr>
              <w:t xml:space="preserve"> </w:t>
            </w:r>
            <w:proofErr w:type="spellStart"/>
            <w:r w:rsidRPr="00ED2B2A">
              <w:rPr>
                <w:i/>
                <w:iCs/>
              </w:rPr>
              <w:t>Synology</w:t>
            </w:r>
            <w:proofErr w:type="spellEnd"/>
            <w:r w:rsidRPr="00ED2B2A">
              <w:rPr>
                <w:i/>
                <w:iCs/>
              </w:rPr>
              <w:t xml:space="preserve"> </w:t>
            </w:r>
            <w:proofErr w:type="spellStart"/>
            <w:r w:rsidRPr="00ED2B2A">
              <w:rPr>
                <w:i/>
                <w:iCs/>
              </w:rPr>
              <w:t>DiskStation</w:t>
            </w:r>
            <w:proofErr w:type="spellEnd"/>
            <w:r w:rsidRPr="00ED2B2A">
              <w:rPr>
                <w:i/>
                <w:iCs/>
              </w:rPr>
              <w:t xml:space="preserve"> DS </w:t>
            </w:r>
          </w:p>
        </w:tc>
        <w:tc>
          <w:tcPr>
            <w:tcW w:w="1984" w:type="dxa"/>
          </w:tcPr>
          <w:p w14:paraId="4195E4A0" w14:textId="3F04CC8C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16 400 </w:t>
            </w:r>
          </w:p>
        </w:tc>
      </w:tr>
      <w:tr w:rsidR="00ED2B2A" w:rsidRPr="00ED2B2A" w14:paraId="3EDAFD77" w14:textId="77777777" w:rsidTr="00265EFD">
        <w:tblPrEx>
          <w:jc w:val="left"/>
        </w:tblPrEx>
        <w:trPr>
          <w:trHeight w:val="129"/>
        </w:trPr>
        <w:tc>
          <w:tcPr>
            <w:tcW w:w="988" w:type="dxa"/>
          </w:tcPr>
          <w:p w14:paraId="341932B2" w14:textId="48124F4B" w:rsidR="00393626" w:rsidRPr="00ED2B2A" w:rsidRDefault="001E0A9A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38 </w:t>
            </w:r>
          </w:p>
        </w:tc>
        <w:tc>
          <w:tcPr>
            <w:tcW w:w="6804" w:type="dxa"/>
            <w:gridSpan w:val="2"/>
          </w:tcPr>
          <w:p w14:paraId="45BAA138" w14:textId="33CB85E7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Ноутбук Asus Core 13 </w:t>
            </w:r>
          </w:p>
        </w:tc>
        <w:tc>
          <w:tcPr>
            <w:tcW w:w="1984" w:type="dxa"/>
          </w:tcPr>
          <w:p w14:paraId="23C7B0EB" w14:textId="21DCACF6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28 500 </w:t>
            </w:r>
          </w:p>
        </w:tc>
      </w:tr>
      <w:tr w:rsidR="00ED2B2A" w:rsidRPr="00ED2B2A" w14:paraId="14F5D535" w14:textId="77777777" w:rsidTr="00265EFD">
        <w:tblPrEx>
          <w:jc w:val="left"/>
        </w:tblPrEx>
        <w:trPr>
          <w:trHeight w:val="175"/>
        </w:trPr>
        <w:tc>
          <w:tcPr>
            <w:tcW w:w="988" w:type="dxa"/>
          </w:tcPr>
          <w:p w14:paraId="723A8CC1" w14:textId="107AB05A" w:rsidR="00393626" w:rsidRPr="00ED2B2A" w:rsidRDefault="001E0A9A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39 </w:t>
            </w:r>
          </w:p>
        </w:tc>
        <w:tc>
          <w:tcPr>
            <w:tcW w:w="6804" w:type="dxa"/>
            <w:gridSpan w:val="2"/>
          </w:tcPr>
          <w:p w14:paraId="4B36AFBD" w14:textId="2F17F1C2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Ноутбук МСI </w:t>
            </w:r>
          </w:p>
        </w:tc>
        <w:tc>
          <w:tcPr>
            <w:tcW w:w="1984" w:type="dxa"/>
          </w:tcPr>
          <w:p w14:paraId="0C00C798" w14:textId="44A27C2A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35 400 </w:t>
            </w:r>
          </w:p>
        </w:tc>
      </w:tr>
      <w:tr w:rsidR="00ED2B2A" w:rsidRPr="00ED2B2A" w14:paraId="3AD37867" w14:textId="77777777" w:rsidTr="00265EFD">
        <w:tblPrEx>
          <w:jc w:val="left"/>
        </w:tblPrEx>
        <w:trPr>
          <w:trHeight w:val="161"/>
        </w:trPr>
        <w:tc>
          <w:tcPr>
            <w:tcW w:w="988" w:type="dxa"/>
          </w:tcPr>
          <w:p w14:paraId="36011491" w14:textId="2A17FF60" w:rsidR="00393626" w:rsidRPr="00ED2B2A" w:rsidRDefault="001E0A9A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40 </w:t>
            </w:r>
          </w:p>
        </w:tc>
        <w:tc>
          <w:tcPr>
            <w:tcW w:w="6804" w:type="dxa"/>
            <w:gridSpan w:val="2"/>
          </w:tcPr>
          <w:p w14:paraId="627ECEFF" w14:textId="23D95252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Принтер </w:t>
            </w:r>
          </w:p>
        </w:tc>
        <w:tc>
          <w:tcPr>
            <w:tcW w:w="1984" w:type="dxa"/>
          </w:tcPr>
          <w:p w14:paraId="35D8020D" w14:textId="6337C9E3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6 800 </w:t>
            </w:r>
          </w:p>
        </w:tc>
      </w:tr>
      <w:tr w:rsidR="00ED2B2A" w:rsidRPr="00ED2B2A" w14:paraId="776A1998" w14:textId="77777777" w:rsidTr="00265EFD">
        <w:tblPrEx>
          <w:jc w:val="left"/>
        </w:tblPrEx>
        <w:trPr>
          <w:trHeight w:val="161"/>
        </w:trPr>
        <w:tc>
          <w:tcPr>
            <w:tcW w:w="988" w:type="dxa"/>
          </w:tcPr>
          <w:p w14:paraId="5DBECC6D" w14:textId="033D6A99" w:rsidR="00393626" w:rsidRPr="00ED2B2A" w:rsidRDefault="001E0A9A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41 </w:t>
            </w:r>
          </w:p>
        </w:tc>
        <w:tc>
          <w:tcPr>
            <w:tcW w:w="6804" w:type="dxa"/>
            <w:gridSpan w:val="2"/>
          </w:tcPr>
          <w:p w14:paraId="7BB55699" w14:textId="7E19AF6F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Принтер </w:t>
            </w:r>
          </w:p>
        </w:tc>
        <w:tc>
          <w:tcPr>
            <w:tcW w:w="1984" w:type="dxa"/>
          </w:tcPr>
          <w:p w14:paraId="76C82616" w14:textId="3A6C3707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12 600 </w:t>
            </w:r>
          </w:p>
        </w:tc>
      </w:tr>
      <w:tr w:rsidR="00ED2B2A" w:rsidRPr="00ED2B2A" w14:paraId="1A49CEAA" w14:textId="77777777" w:rsidTr="00265EFD">
        <w:tblPrEx>
          <w:jc w:val="left"/>
        </w:tblPrEx>
        <w:trPr>
          <w:trHeight w:val="193"/>
        </w:trPr>
        <w:tc>
          <w:tcPr>
            <w:tcW w:w="988" w:type="dxa"/>
          </w:tcPr>
          <w:p w14:paraId="3C64C2F2" w14:textId="3869933F" w:rsidR="00393626" w:rsidRPr="00ED2B2A" w:rsidRDefault="001E0A9A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42 </w:t>
            </w:r>
          </w:p>
        </w:tc>
        <w:tc>
          <w:tcPr>
            <w:tcW w:w="6804" w:type="dxa"/>
            <w:gridSpan w:val="2"/>
          </w:tcPr>
          <w:p w14:paraId="009798F5" w14:textId="488B648E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Принтер </w:t>
            </w:r>
          </w:p>
        </w:tc>
        <w:tc>
          <w:tcPr>
            <w:tcW w:w="1984" w:type="dxa"/>
          </w:tcPr>
          <w:p w14:paraId="52D396B7" w14:textId="269D6D2F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5 700 </w:t>
            </w:r>
          </w:p>
        </w:tc>
      </w:tr>
      <w:tr w:rsidR="00ED2B2A" w:rsidRPr="00ED2B2A" w14:paraId="331A9BAA" w14:textId="77777777" w:rsidTr="00265EFD">
        <w:tblPrEx>
          <w:jc w:val="left"/>
        </w:tblPrEx>
        <w:trPr>
          <w:trHeight w:val="193"/>
        </w:trPr>
        <w:tc>
          <w:tcPr>
            <w:tcW w:w="988" w:type="dxa"/>
          </w:tcPr>
          <w:p w14:paraId="1C8A0915" w14:textId="29A929C1" w:rsidR="00393626" w:rsidRPr="00ED2B2A" w:rsidRDefault="001E0A9A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43 </w:t>
            </w:r>
          </w:p>
        </w:tc>
        <w:tc>
          <w:tcPr>
            <w:tcW w:w="6804" w:type="dxa"/>
            <w:gridSpan w:val="2"/>
          </w:tcPr>
          <w:p w14:paraId="768B1C61" w14:textId="4238B87C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Принтер </w:t>
            </w:r>
          </w:p>
        </w:tc>
        <w:tc>
          <w:tcPr>
            <w:tcW w:w="1984" w:type="dxa"/>
          </w:tcPr>
          <w:p w14:paraId="51CCA674" w14:textId="150A386E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5 700 </w:t>
            </w:r>
          </w:p>
        </w:tc>
      </w:tr>
      <w:tr w:rsidR="00ED2B2A" w:rsidRPr="00ED2B2A" w14:paraId="67A97CB2" w14:textId="77777777" w:rsidTr="00265EFD">
        <w:tblPrEx>
          <w:jc w:val="left"/>
        </w:tblPrEx>
        <w:trPr>
          <w:trHeight w:val="97"/>
        </w:trPr>
        <w:tc>
          <w:tcPr>
            <w:tcW w:w="988" w:type="dxa"/>
          </w:tcPr>
          <w:p w14:paraId="1ED29556" w14:textId="5A1A222F" w:rsidR="00393626" w:rsidRPr="00ED2B2A" w:rsidRDefault="001E0A9A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44 </w:t>
            </w:r>
          </w:p>
        </w:tc>
        <w:tc>
          <w:tcPr>
            <w:tcW w:w="6804" w:type="dxa"/>
            <w:gridSpan w:val="2"/>
          </w:tcPr>
          <w:p w14:paraId="0FB7D026" w14:textId="223AC36C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Принтер </w:t>
            </w:r>
          </w:p>
        </w:tc>
        <w:tc>
          <w:tcPr>
            <w:tcW w:w="1984" w:type="dxa"/>
          </w:tcPr>
          <w:p w14:paraId="19B8F55C" w14:textId="4367C82C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5 700 </w:t>
            </w:r>
          </w:p>
        </w:tc>
      </w:tr>
      <w:tr w:rsidR="00ED2B2A" w:rsidRPr="00ED2B2A" w14:paraId="49110B70" w14:textId="77777777" w:rsidTr="00265EFD">
        <w:tblPrEx>
          <w:jc w:val="left"/>
        </w:tblPrEx>
        <w:trPr>
          <w:trHeight w:val="143"/>
        </w:trPr>
        <w:tc>
          <w:tcPr>
            <w:tcW w:w="988" w:type="dxa"/>
          </w:tcPr>
          <w:p w14:paraId="6C21B44B" w14:textId="517DD387" w:rsidR="00393626" w:rsidRPr="00ED2B2A" w:rsidRDefault="001E0A9A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45 </w:t>
            </w:r>
          </w:p>
        </w:tc>
        <w:tc>
          <w:tcPr>
            <w:tcW w:w="6804" w:type="dxa"/>
            <w:gridSpan w:val="2"/>
          </w:tcPr>
          <w:p w14:paraId="640E9635" w14:textId="16408FAC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Принтер </w:t>
            </w:r>
          </w:p>
        </w:tc>
        <w:tc>
          <w:tcPr>
            <w:tcW w:w="1984" w:type="dxa"/>
          </w:tcPr>
          <w:p w14:paraId="1EA55DED" w14:textId="45D48370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5 700 </w:t>
            </w:r>
          </w:p>
        </w:tc>
      </w:tr>
      <w:tr w:rsidR="00ED2B2A" w:rsidRPr="00ED2B2A" w14:paraId="036AE838" w14:textId="77777777" w:rsidTr="00265EFD">
        <w:tblPrEx>
          <w:jc w:val="left"/>
        </w:tblPrEx>
        <w:trPr>
          <w:trHeight w:val="188"/>
        </w:trPr>
        <w:tc>
          <w:tcPr>
            <w:tcW w:w="988" w:type="dxa"/>
          </w:tcPr>
          <w:p w14:paraId="2DF0A653" w14:textId="2BCE0982" w:rsidR="00393626" w:rsidRPr="00ED2B2A" w:rsidRDefault="001E0A9A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46 </w:t>
            </w:r>
          </w:p>
        </w:tc>
        <w:tc>
          <w:tcPr>
            <w:tcW w:w="6804" w:type="dxa"/>
            <w:gridSpan w:val="2"/>
          </w:tcPr>
          <w:p w14:paraId="04298171" w14:textId="521DCF38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Принтер </w:t>
            </w:r>
          </w:p>
        </w:tc>
        <w:tc>
          <w:tcPr>
            <w:tcW w:w="1984" w:type="dxa"/>
          </w:tcPr>
          <w:p w14:paraId="475783DF" w14:textId="5CA3893C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5 700 </w:t>
            </w:r>
          </w:p>
        </w:tc>
      </w:tr>
      <w:tr w:rsidR="00ED2B2A" w:rsidRPr="00ED2B2A" w14:paraId="06F15190" w14:textId="77777777" w:rsidTr="00265EFD">
        <w:tblPrEx>
          <w:jc w:val="left"/>
        </w:tblPrEx>
        <w:trPr>
          <w:trHeight w:val="235"/>
        </w:trPr>
        <w:tc>
          <w:tcPr>
            <w:tcW w:w="988" w:type="dxa"/>
          </w:tcPr>
          <w:p w14:paraId="375B5687" w14:textId="7A49762E" w:rsidR="00393626" w:rsidRPr="00ED2B2A" w:rsidRDefault="001E0A9A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47 </w:t>
            </w:r>
          </w:p>
        </w:tc>
        <w:tc>
          <w:tcPr>
            <w:tcW w:w="6804" w:type="dxa"/>
            <w:gridSpan w:val="2"/>
          </w:tcPr>
          <w:p w14:paraId="46135CFF" w14:textId="6013E4AD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Принтер </w:t>
            </w:r>
          </w:p>
        </w:tc>
        <w:tc>
          <w:tcPr>
            <w:tcW w:w="1984" w:type="dxa"/>
          </w:tcPr>
          <w:p w14:paraId="6FE38850" w14:textId="7638BA9A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5 700 </w:t>
            </w:r>
          </w:p>
        </w:tc>
      </w:tr>
      <w:tr w:rsidR="00ED2B2A" w:rsidRPr="00ED2B2A" w14:paraId="466ED4E9" w14:textId="77777777" w:rsidTr="00265EFD">
        <w:tblPrEx>
          <w:jc w:val="left"/>
        </w:tblPrEx>
        <w:trPr>
          <w:trHeight w:val="139"/>
        </w:trPr>
        <w:tc>
          <w:tcPr>
            <w:tcW w:w="988" w:type="dxa"/>
          </w:tcPr>
          <w:p w14:paraId="72D2B563" w14:textId="30802BFF" w:rsidR="00393626" w:rsidRPr="00ED2B2A" w:rsidRDefault="001E0A9A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48 </w:t>
            </w:r>
          </w:p>
        </w:tc>
        <w:tc>
          <w:tcPr>
            <w:tcW w:w="6804" w:type="dxa"/>
            <w:gridSpan w:val="2"/>
          </w:tcPr>
          <w:p w14:paraId="18857A06" w14:textId="4CF6267C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Принтер </w:t>
            </w:r>
          </w:p>
        </w:tc>
        <w:tc>
          <w:tcPr>
            <w:tcW w:w="1984" w:type="dxa"/>
          </w:tcPr>
          <w:p w14:paraId="53A6F0C0" w14:textId="1A2F377E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5 700 </w:t>
            </w:r>
          </w:p>
        </w:tc>
      </w:tr>
      <w:tr w:rsidR="00ED2B2A" w:rsidRPr="00ED2B2A" w14:paraId="734D452C" w14:textId="77777777" w:rsidTr="00265EFD">
        <w:tblPrEx>
          <w:jc w:val="left"/>
        </w:tblPrEx>
        <w:trPr>
          <w:trHeight w:val="257"/>
        </w:trPr>
        <w:tc>
          <w:tcPr>
            <w:tcW w:w="988" w:type="dxa"/>
          </w:tcPr>
          <w:p w14:paraId="24EABC59" w14:textId="5B302432" w:rsidR="00393626" w:rsidRPr="00ED2B2A" w:rsidRDefault="001E0A9A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49 </w:t>
            </w:r>
          </w:p>
        </w:tc>
        <w:tc>
          <w:tcPr>
            <w:tcW w:w="6804" w:type="dxa"/>
            <w:gridSpan w:val="2"/>
          </w:tcPr>
          <w:p w14:paraId="5C4863AB" w14:textId="1D6E29FB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Принтер </w:t>
            </w:r>
          </w:p>
        </w:tc>
        <w:tc>
          <w:tcPr>
            <w:tcW w:w="1984" w:type="dxa"/>
          </w:tcPr>
          <w:p w14:paraId="60247FF2" w14:textId="264D3570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3 600 </w:t>
            </w:r>
          </w:p>
        </w:tc>
      </w:tr>
      <w:tr w:rsidR="00ED2B2A" w:rsidRPr="00ED2B2A" w14:paraId="5D6EBFCB" w14:textId="77777777" w:rsidTr="00265EFD">
        <w:tblPrEx>
          <w:jc w:val="left"/>
        </w:tblPrEx>
        <w:trPr>
          <w:trHeight w:val="133"/>
        </w:trPr>
        <w:tc>
          <w:tcPr>
            <w:tcW w:w="988" w:type="dxa"/>
          </w:tcPr>
          <w:p w14:paraId="76639627" w14:textId="79CF46C5" w:rsidR="00393626" w:rsidRPr="00ED2B2A" w:rsidRDefault="001E0A9A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50 </w:t>
            </w:r>
          </w:p>
        </w:tc>
        <w:tc>
          <w:tcPr>
            <w:tcW w:w="6804" w:type="dxa"/>
            <w:gridSpan w:val="2"/>
          </w:tcPr>
          <w:p w14:paraId="65844908" w14:textId="745535E4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proofErr w:type="spellStart"/>
            <w:r w:rsidRPr="00ED2B2A">
              <w:rPr>
                <w:i/>
                <w:iCs/>
              </w:rPr>
              <w:t>Сервир</w:t>
            </w:r>
            <w:proofErr w:type="spellEnd"/>
            <w:r w:rsidRPr="00ED2B2A">
              <w:rPr>
                <w:i/>
                <w:iCs/>
              </w:rPr>
              <w:t xml:space="preserve"> IBM x3100 </w:t>
            </w:r>
          </w:p>
        </w:tc>
        <w:tc>
          <w:tcPr>
            <w:tcW w:w="1984" w:type="dxa"/>
          </w:tcPr>
          <w:p w14:paraId="1EF2A348" w14:textId="04015F72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111 800 </w:t>
            </w:r>
          </w:p>
        </w:tc>
      </w:tr>
      <w:tr w:rsidR="00ED2B2A" w:rsidRPr="00ED2B2A" w14:paraId="63460EAD" w14:textId="77777777" w:rsidTr="00265EFD">
        <w:tblPrEx>
          <w:jc w:val="left"/>
        </w:tblPrEx>
        <w:trPr>
          <w:trHeight w:val="179"/>
        </w:trPr>
        <w:tc>
          <w:tcPr>
            <w:tcW w:w="988" w:type="dxa"/>
          </w:tcPr>
          <w:p w14:paraId="7CC0C940" w14:textId="2A45C6AA" w:rsidR="00393626" w:rsidRPr="00ED2B2A" w:rsidRDefault="001E0A9A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51 </w:t>
            </w:r>
          </w:p>
        </w:tc>
        <w:tc>
          <w:tcPr>
            <w:tcW w:w="6804" w:type="dxa"/>
            <w:gridSpan w:val="2"/>
          </w:tcPr>
          <w:p w14:paraId="0AF59BC8" w14:textId="6B79A964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Сплит-система </w:t>
            </w:r>
            <w:proofErr w:type="spellStart"/>
            <w:r w:rsidRPr="00ED2B2A">
              <w:rPr>
                <w:i/>
                <w:iCs/>
              </w:rPr>
              <w:t>Samsuhg</w:t>
            </w:r>
            <w:proofErr w:type="spellEnd"/>
            <w:r w:rsidRPr="00ED2B2A">
              <w:rPr>
                <w:i/>
                <w:iCs/>
              </w:rPr>
              <w:t xml:space="preserve"> AQ-07 </w:t>
            </w:r>
          </w:p>
        </w:tc>
        <w:tc>
          <w:tcPr>
            <w:tcW w:w="1984" w:type="dxa"/>
          </w:tcPr>
          <w:p w14:paraId="0B660121" w14:textId="35645F95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8 700 </w:t>
            </w:r>
          </w:p>
        </w:tc>
      </w:tr>
      <w:tr w:rsidR="00ED2B2A" w:rsidRPr="00ED2B2A" w14:paraId="424353FF" w14:textId="77777777" w:rsidTr="00265EFD">
        <w:tblPrEx>
          <w:jc w:val="left"/>
        </w:tblPrEx>
        <w:trPr>
          <w:trHeight w:val="225"/>
        </w:trPr>
        <w:tc>
          <w:tcPr>
            <w:tcW w:w="988" w:type="dxa"/>
          </w:tcPr>
          <w:p w14:paraId="11ADEBD3" w14:textId="14899114" w:rsidR="00393626" w:rsidRPr="00ED2B2A" w:rsidRDefault="001E0A9A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52 </w:t>
            </w:r>
          </w:p>
        </w:tc>
        <w:tc>
          <w:tcPr>
            <w:tcW w:w="6804" w:type="dxa"/>
            <w:gridSpan w:val="2"/>
          </w:tcPr>
          <w:p w14:paraId="583CC37C" w14:textId="16FAA75F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Сплит-система </w:t>
            </w:r>
            <w:proofErr w:type="spellStart"/>
            <w:r w:rsidRPr="00ED2B2A">
              <w:rPr>
                <w:i/>
                <w:iCs/>
              </w:rPr>
              <w:t>Samsuhg</w:t>
            </w:r>
            <w:proofErr w:type="spellEnd"/>
            <w:r w:rsidRPr="00ED2B2A">
              <w:rPr>
                <w:i/>
                <w:iCs/>
              </w:rPr>
              <w:t xml:space="preserve"> AQ-07 </w:t>
            </w:r>
          </w:p>
        </w:tc>
        <w:tc>
          <w:tcPr>
            <w:tcW w:w="1984" w:type="dxa"/>
          </w:tcPr>
          <w:p w14:paraId="2E2450FA" w14:textId="28F3A7E0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8 700 </w:t>
            </w:r>
          </w:p>
        </w:tc>
      </w:tr>
      <w:tr w:rsidR="00ED2B2A" w:rsidRPr="00ED2B2A" w14:paraId="36AC0A50" w14:textId="77777777" w:rsidTr="00265EFD">
        <w:tblPrEx>
          <w:jc w:val="left"/>
        </w:tblPrEx>
        <w:trPr>
          <w:trHeight w:val="271"/>
        </w:trPr>
        <w:tc>
          <w:tcPr>
            <w:tcW w:w="988" w:type="dxa"/>
          </w:tcPr>
          <w:p w14:paraId="2BFA3AED" w14:textId="24F99AF2" w:rsidR="00393626" w:rsidRPr="00ED2B2A" w:rsidRDefault="001E0A9A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53 </w:t>
            </w:r>
          </w:p>
        </w:tc>
        <w:tc>
          <w:tcPr>
            <w:tcW w:w="6804" w:type="dxa"/>
            <w:gridSpan w:val="2"/>
          </w:tcPr>
          <w:p w14:paraId="39B34F0B" w14:textId="01982BB7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Сплит-система </w:t>
            </w:r>
            <w:proofErr w:type="spellStart"/>
            <w:r w:rsidRPr="00ED2B2A">
              <w:rPr>
                <w:i/>
                <w:iCs/>
              </w:rPr>
              <w:t>Samsuhg</w:t>
            </w:r>
            <w:proofErr w:type="spellEnd"/>
            <w:r w:rsidRPr="00ED2B2A">
              <w:rPr>
                <w:i/>
                <w:iCs/>
              </w:rPr>
              <w:t xml:space="preserve"> AQ-07 </w:t>
            </w:r>
          </w:p>
        </w:tc>
        <w:tc>
          <w:tcPr>
            <w:tcW w:w="1984" w:type="dxa"/>
          </w:tcPr>
          <w:p w14:paraId="2EEC34A2" w14:textId="45D1CD6B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8 700 </w:t>
            </w:r>
          </w:p>
        </w:tc>
      </w:tr>
      <w:tr w:rsidR="00ED2B2A" w:rsidRPr="00ED2B2A" w14:paraId="70667E5F" w14:textId="77777777" w:rsidTr="00265EFD">
        <w:tblPrEx>
          <w:jc w:val="left"/>
        </w:tblPrEx>
        <w:trPr>
          <w:trHeight w:val="133"/>
        </w:trPr>
        <w:tc>
          <w:tcPr>
            <w:tcW w:w="988" w:type="dxa"/>
          </w:tcPr>
          <w:p w14:paraId="01146247" w14:textId="779CD794" w:rsidR="00393626" w:rsidRPr="00ED2B2A" w:rsidRDefault="001E0A9A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54 </w:t>
            </w:r>
          </w:p>
        </w:tc>
        <w:tc>
          <w:tcPr>
            <w:tcW w:w="6804" w:type="dxa"/>
            <w:gridSpan w:val="2"/>
          </w:tcPr>
          <w:p w14:paraId="060AEEA6" w14:textId="665F3C99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Сплит-система </w:t>
            </w:r>
            <w:proofErr w:type="spellStart"/>
            <w:r w:rsidRPr="00ED2B2A">
              <w:rPr>
                <w:i/>
                <w:iCs/>
              </w:rPr>
              <w:t>Vestel</w:t>
            </w:r>
            <w:proofErr w:type="spellEnd"/>
            <w:r w:rsidRPr="00ED2B2A">
              <w:rPr>
                <w:i/>
                <w:iCs/>
              </w:rPr>
              <w:t xml:space="preserve"> B12 </w:t>
            </w:r>
          </w:p>
        </w:tc>
        <w:tc>
          <w:tcPr>
            <w:tcW w:w="1984" w:type="dxa"/>
          </w:tcPr>
          <w:p w14:paraId="6C721A43" w14:textId="6EA4A1BB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8 700 </w:t>
            </w:r>
          </w:p>
        </w:tc>
      </w:tr>
      <w:tr w:rsidR="00ED2B2A" w:rsidRPr="00ED2B2A" w14:paraId="6844BB36" w14:textId="77777777" w:rsidTr="00265EFD">
        <w:tblPrEx>
          <w:jc w:val="left"/>
        </w:tblPrEx>
        <w:trPr>
          <w:trHeight w:val="178"/>
        </w:trPr>
        <w:tc>
          <w:tcPr>
            <w:tcW w:w="988" w:type="dxa"/>
          </w:tcPr>
          <w:p w14:paraId="270AF108" w14:textId="4EC3559D" w:rsidR="00393626" w:rsidRPr="00ED2B2A" w:rsidRDefault="001E0A9A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55 </w:t>
            </w:r>
          </w:p>
        </w:tc>
        <w:tc>
          <w:tcPr>
            <w:tcW w:w="6804" w:type="dxa"/>
            <w:gridSpan w:val="2"/>
          </w:tcPr>
          <w:p w14:paraId="69CD96BF" w14:textId="160009DD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Сплит-система </w:t>
            </w:r>
            <w:proofErr w:type="spellStart"/>
            <w:r w:rsidRPr="00ED2B2A">
              <w:rPr>
                <w:i/>
                <w:iCs/>
              </w:rPr>
              <w:t>Vestel</w:t>
            </w:r>
            <w:proofErr w:type="spellEnd"/>
            <w:r w:rsidRPr="00ED2B2A">
              <w:rPr>
                <w:i/>
                <w:iCs/>
              </w:rPr>
              <w:t xml:space="preserve"> B12 </w:t>
            </w:r>
          </w:p>
        </w:tc>
        <w:tc>
          <w:tcPr>
            <w:tcW w:w="1984" w:type="dxa"/>
          </w:tcPr>
          <w:p w14:paraId="0F1D0B3C" w14:textId="1A873350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8 700 </w:t>
            </w:r>
          </w:p>
        </w:tc>
      </w:tr>
      <w:tr w:rsidR="00ED2B2A" w:rsidRPr="00ED2B2A" w14:paraId="66CF35B8" w14:textId="77777777" w:rsidTr="00265EFD">
        <w:tblPrEx>
          <w:jc w:val="left"/>
        </w:tblPrEx>
        <w:trPr>
          <w:trHeight w:val="225"/>
        </w:trPr>
        <w:tc>
          <w:tcPr>
            <w:tcW w:w="988" w:type="dxa"/>
          </w:tcPr>
          <w:p w14:paraId="2FCEEC39" w14:textId="57CC48A3" w:rsidR="00393626" w:rsidRPr="00ED2B2A" w:rsidRDefault="001E0A9A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56 </w:t>
            </w:r>
          </w:p>
        </w:tc>
        <w:tc>
          <w:tcPr>
            <w:tcW w:w="6804" w:type="dxa"/>
            <w:gridSpan w:val="2"/>
          </w:tcPr>
          <w:p w14:paraId="304905DF" w14:textId="4EFBFB52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Сплит-система </w:t>
            </w:r>
            <w:proofErr w:type="spellStart"/>
            <w:r w:rsidRPr="00ED2B2A">
              <w:rPr>
                <w:i/>
                <w:iCs/>
              </w:rPr>
              <w:t>Vestel</w:t>
            </w:r>
            <w:proofErr w:type="spellEnd"/>
            <w:r w:rsidRPr="00ED2B2A">
              <w:rPr>
                <w:i/>
                <w:iCs/>
              </w:rPr>
              <w:t xml:space="preserve"> B12 </w:t>
            </w:r>
          </w:p>
        </w:tc>
        <w:tc>
          <w:tcPr>
            <w:tcW w:w="1984" w:type="dxa"/>
          </w:tcPr>
          <w:p w14:paraId="7C731A91" w14:textId="33E562AA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8 700 </w:t>
            </w:r>
          </w:p>
        </w:tc>
      </w:tr>
      <w:tr w:rsidR="00ED2B2A" w:rsidRPr="00ED2B2A" w14:paraId="20960F23" w14:textId="77777777" w:rsidTr="00265EFD">
        <w:tblPrEx>
          <w:jc w:val="left"/>
        </w:tblPrEx>
        <w:trPr>
          <w:trHeight w:val="115"/>
        </w:trPr>
        <w:tc>
          <w:tcPr>
            <w:tcW w:w="988" w:type="dxa"/>
          </w:tcPr>
          <w:p w14:paraId="364CB63A" w14:textId="7BD239AC" w:rsidR="00393626" w:rsidRPr="00ED2B2A" w:rsidRDefault="001E0A9A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57 </w:t>
            </w:r>
          </w:p>
        </w:tc>
        <w:tc>
          <w:tcPr>
            <w:tcW w:w="6804" w:type="dxa"/>
            <w:gridSpan w:val="2"/>
          </w:tcPr>
          <w:p w14:paraId="37F79581" w14:textId="43A497EE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>Машинка для сч</w:t>
            </w:r>
            <w:r w:rsidR="00EF570A">
              <w:rPr>
                <w:i/>
                <w:iCs/>
              </w:rPr>
              <w:t>е</w:t>
            </w:r>
            <w:r w:rsidRPr="00ED2B2A">
              <w:rPr>
                <w:i/>
                <w:iCs/>
              </w:rPr>
              <w:t xml:space="preserve">та денег ЛД-70В </w:t>
            </w:r>
          </w:p>
        </w:tc>
        <w:tc>
          <w:tcPr>
            <w:tcW w:w="1984" w:type="dxa"/>
          </w:tcPr>
          <w:p w14:paraId="302F45D0" w14:textId="6AB3AC23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3 400 </w:t>
            </w:r>
          </w:p>
        </w:tc>
      </w:tr>
      <w:tr w:rsidR="00ED2B2A" w:rsidRPr="00ED2B2A" w14:paraId="434E6EFF" w14:textId="77777777" w:rsidTr="00265EFD">
        <w:tblPrEx>
          <w:jc w:val="left"/>
        </w:tblPrEx>
        <w:trPr>
          <w:trHeight w:val="161"/>
        </w:trPr>
        <w:tc>
          <w:tcPr>
            <w:tcW w:w="988" w:type="dxa"/>
          </w:tcPr>
          <w:p w14:paraId="37CF6BA3" w14:textId="2CDEBF72" w:rsidR="00393626" w:rsidRPr="00ED2B2A" w:rsidRDefault="001E0A9A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58 </w:t>
            </w:r>
          </w:p>
        </w:tc>
        <w:tc>
          <w:tcPr>
            <w:tcW w:w="6804" w:type="dxa"/>
            <w:gridSpan w:val="2"/>
          </w:tcPr>
          <w:p w14:paraId="2B610F5A" w14:textId="64B41654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Моноблок Asus A6521FAK BA003D </w:t>
            </w:r>
          </w:p>
        </w:tc>
        <w:tc>
          <w:tcPr>
            <w:tcW w:w="1984" w:type="dxa"/>
          </w:tcPr>
          <w:p w14:paraId="4596BFF2" w14:textId="6BC98774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14 700 </w:t>
            </w:r>
          </w:p>
        </w:tc>
      </w:tr>
      <w:tr w:rsidR="00ED2B2A" w:rsidRPr="00ED2B2A" w14:paraId="16F1B0D1" w14:textId="77777777" w:rsidTr="00265EFD">
        <w:tblPrEx>
          <w:jc w:val="left"/>
        </w:tblPrEx>
        <w:trPr>
          <w:trHeight w:val="121"/>
        </w:trPr>
        <w:tc>
          <w:tcPr>
            <w:tcW w:w="988" w:type="dxa"/>
          </w:tcPr>
          <w:p w14:paraId="3304FC70" w14:textId="1576F7DE" w:rsidR="00393626" w:rsidRPr="00ED2B2A" w:rsidRDefault="001E0A9A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59 </w:t>
            </w:r>
          </w:p>
        </w:tc>
        <w:tc>
          <w:tcPr>
            <w:tcW w:w="6804" w:type="dxa"/>
            <w:gridSpan w:val="2"/>
          </w:tcPr>
          <w:p w14:paraId="61551952" w14:textId="7500A16E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>Сч</w:t>
            </w:r>
            <w:r w:rsidR="00EF570A">
              <w:rPr>
                <w:i/>
                <w:iCs/>
              </w:rPr>
              <w:t>е</w:t>
            </w:r>
            <w:r w:rsidRPr="00ED2B2A">
              <w:rPr>
                <w:i/>
                <w:iCs/>
              </w:rPr>
              <w:t xml:space="preserve">тные машинки </w:t>
            </w:r>
          </w:p>
        </w:tc>
        <w:tc>
          <w:tcPr>
            <w:tcW w:w="1984" w:type="dxa"/>
          </w:tcPr>
          <w:p w14:paraId="18B94751" w14:textId="59344F2C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6 800 </w:t>
            </w:r>
          </w:p>
        </w:tc>
      </w:tr>
      <w:tr w:rsidR="00ED2B2A" w:rsidRPr="00ED2B2A" w14:paraId="18682A0E" w14:textId="77777777" w:rsidTr="00265EFD">
        <w:tblPrEx>
          <w:jc w:val="left"/>
        </w:tblPrEx>
        <w:trPr>
          <w:trHeight w:val="152"/>
        </w:trPr>
        <w:tc>
          <w:tcPr>
            <w:tcW w:w="988" w:type="dxa"/>
          </w:tcPr>
          <w:p w14:paraId="1324D7B9" w14:textId="443DF0F9" w:rsidR="00393626" w:rsidRPr="00ED2B2A" w:rsidRDefault="001E0A9A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60 </w:t>
            </w:r>
          </w:p>
        </w:tc>
        <w:tc>
          <w:tcPr>
            <w:tcW w:w="6804" w:type="dxa"/>
            <w:gridSpan w:val="2"/>
          </w:tcPr>
          <w:p w14:paraId="07747E3F" w14:textId="71D9D11C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Тепловизор с </w:t>
            </w:r>
            <w:proofErr w:type="spellStart"/>
            <w:r w:rsidRPr="00ED2B2A">
              <w:rPr>
                <w:i/>
                <w:iCs/>
              </w:rPr>
              <w:t>видиокамерой</w:t>
            </w:r>
            <w:proofErr w:type="spellEnd"/>
            <w:r w:rsidRPr="00ED2B2A">
              <w:rPr>
                <w:i/>
                <w:iCs/>
              </w:rPr>
              <w:t xml:space="preserve"> </w:t>
            </w:r>
            <w:proofErr w:type="spellStart"/>
            <w:r w:rsidRPr="00ED2B2A">
              <w:rPr>
                <w:i/>
                <w:iCs/>
              </w:rPr>
              <w:t>HotFind</w:t>
            </w:r>
            <w:proofErr w:type="spellEnd"/>
            <w:r w:rsidRPr="00ED2B2A">
              <w:rPr>
                <w:i/>
                <w:iCs/>
              </w:rPr>
              <w:t xml:space="preserve">-L </w:t>
            </w:r>
          </w:p>
        </w:tc>
        <w:tc>
          <w:tcPr>
            <w:tcW w:w="1984" w:type="dxa"/>
          </w:tcPr>
          <w:p w14:paraId="1B1BE68B" w14:textId="4C380A3E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98 000 </w:t>
            </w:r>
          </w:p>
        </w:tc>
      </w:tr>
      <w:tr w:rsidR="00ED2B2A" w:rsidRPr="00ED2B2A" w14:paraId="7229C4BE" w14:textId="77777777" w:rsidTr="00265EFD">
        <w:tblPrEx>
          <w:jc w:val="left"/>
        </w:tblPrEx>
        <w:trPr>
          <w:trHeight w:val="199"/>
        </w:trPr>
        <w:tc>
          <w:tcPr>
            <w:tcW w:w="988" w:type="dxa"/>
          </w:tcPr>
          <w:p w14:paraId="6F222078" w14:textId="4A96075B" w:rsidR="00393626" w:rsidRPr="00ED2B2A" w:rsidRDefault="001E0A9A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61 </w:t>
            </w:r>
          </w:p>
        </w:tc>
        <w:tc>
          <w:tcPr>
            <w:tcW w:w="6804" w:type="dxa"/>
            <w:gridSpan w:val="2"/>
          </w:tcPr>
          <w:p w14:paraId="0B447D14" w14:textId="6C2149F3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Телефакс </w:t>
            </w:r>
          </w:p>
        </w:tc>
        <w:tc>
          <w:tcPr>
            <w:tcW w:w="1984" w:type="dxa"/>
          </w:tcPr>
          <w:p w14:paraId="5D7F27E1" w14:textId="541EE92F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1 700 </w:t>
            </w:r>
          </w:p>
        </w:tc>
      </w:tr>
      <w:tr w:rsidR="00ED2B2A" w:rsidRPr="00ED2B2A" w14:paraId="1C88ECA4" w14:textId="77777777" w:rsidTr="00265EFD">
        <w:tblPrEx>
          <w:jc w:val="left"/>
        </w:tblPrEx>
        <w:trPr>
          <w:trHeight w:val="103"/>
        </w:trPr>
        <w:tc>
          <w:tcPr>
            <w:tcW w:w="988" w:type="dxa"/>
          </w:tcPr>
          <w:p w14:paraId="476D9D57" w14:textId="6C0AACCC" w:rsidR="00393626" w:rsidRPr="00ED2B2A" w:rsidRDefault="001E0A9A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t>50.</w:t>
            </w:r>
            <w:r w:rsidR="00393626" w:rsidRPr="00ED2B2A">
              <w:rPr>
                <w:i/>
                <w:iCs/>
              </w:rPr>
              <w:t xml:space="preserve">62 </w:t>
            </w:r>
          </w:p>
        </w:tc>
        <w:tc>
          <w:tcPr>
            <w:tcW w:w="6804" w:type="dxa"/>
            <w:gridSpan w:val="2"/>
          </w:tcPr>
          <w:p w14:paraId="5339F73C" w14:textId="1D998481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  <w:lang w:val="en-US"/>
              </w:rPr>
            </w:pPr>
            <w:r w:rsidRPr="00ED2B2A">
              <w:rPr>
                <w:i/>
                <w:iCs/>
              </w:rPr>
              <w:t>Фотокамера</w:t>
            </w:r>
            <w:r w:rsidRPr="00ED2B2A">
              <w:rPr>
                <w:i/>
                <w:iCs/>
                <w:lang w:val="en-US"/>
              </w:rPr>
              <w:t xml:space="preserve"> Sony DSC S2100 12.1 </w:t>
            </w:r>
            <w:proofErr w:type="spellStart"/>
            <w:r w:rsidRPr="00ED2B2A">
              <w:rPr>
                <w:i/>
                <w:iCs/>
                <w:lang w:val="en-US"/>
              </w:rPr>
              <w:t>Mpix</w:t>
            </w:r>
            <w:proofErr w:type="spellEnd"/>
            <w:r w:rsidRPr="00ED2B2A">
              <w:rPr>
                <w:i/>
                <w:iCs/>
                <w:lang w:val="en-US"/>
              </w:rPr>
              <w:t xml:space="preserve">. </w:t>
            </w:r>
          </w:p>
        </w:tc>
        <w:tc>
          <w:tcPr>
            <w:tcW w:w="1984" w:type="dxa"/>
          </w:tcPr>
          <w:p w14:paraId="71CE9076" w14:textId="257D19DD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4 800 </w:t>
            </w:r>
          </w:p>
        </w:tc>
      </w:tr>
      <w:tr w:rsidR="00ED2B2A" w:rsidRPr="00ED2B2A" w14:paraId="4ACA25D3" w14:textId="77777777" w:rsidTr="00265EFD">
        <w:tblPrEx>
          <w:jc w:val="left"/>
        </w:tblPrEx>
        <w:trPr>
          <w:trHeight w:val="149"/>
        </w:trPr>
        <w:tc>
          <w:tcPr>
            <w:tcW w:w="988" w:type="dxa"/>
          </w:tcPr>
          <w:p w14:paraId="4BEB0719" w14:textId="77808CA3" w:rsidR="00393626" w:rsidRPr="00ED2B2A" w:rsidRDefault="001E0A9A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i/>
                <w:iCs/>
              </w:rPr>
              <w:lastRenderedPageBreak/>
              <w:t>50.</w:t>
            </w:r>
            <w:r w:rsidR="00393626" w:rsidRPr="00ED2B2A">
              <w:rPr>
                <w:i/>
                <w:iCs/>
              </w:rPr>
              <w:t xml:space="preserve">63 </w:t>
            </w:r>
          </w:p>
        </w:tc>
        <w:tc>
          <w:tcPr>
            <w:tcW w:w="6804" w:type="dxa"/>
            <w:gridSpan w:val="2"/>
          </w:tcPr>
          <w:p w14:paraId="127C3AC7" w14:textId="3B8AE11B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proofErr w:type="spellStart"/>
            <w:r w:rsidRPr="00ED2B2A">
              <w:rPr>
                <w:i/>
                <w:iCs/>
              </w:rPr>
              <w:t>Ультрозвукавой</w:t>
            </w:r>
            <w:proofErr w:type="spellEnd"/>
            <w:r w:rsidRPr="00ED2B2A">
              <w:rPr>
                <w:i/>
                <w:iCs/>
              </w:rPr>
              <w:t xml:space="preserve"> расходомер </w:t>
            </w:r>
          </w:p>
        </w:tc>
        <w:tc>
          <w:tcPr>
            <w:tcW w:w="1984" w:type="dxa"/>
          </w:tcPr>
          <w:p w14:paraId="42E79EF6" w14:textId="59EA9130" w:rsidR="00393626" w:rsidRPr="00ED2B2A" w:rsidRDefault="00393626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15 100 </w:t>
            </w:r>
          </w:p>
        </w:tc>
      </w:tr>
      <w:tr w:rsidR="00ED2B2A" w:rsidRPr="00ED2B2A" w14:paraId="4C610E85" w14:textId="77777777" w:rsidTr="00265EFD">
        <w:tblPrEx>
          <w:jc w:val="left"/>
        </w:tblPrEx>
        <w:trPr>
          <w:trHeight w:val="149"/>
        </w:trPr>
        <w:tc>
          <w:tcPr>
            <w:tcW w:w="988" w:type="dxa"/>
          </w:tcPr>
          <w:p w14:paraId="472D9CDE" w14:textId="41BF2E70" w:rsidR="008959CF" w:rsidRPr="00ED2B2A" w:rsidRDefault="008959CF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51</w:t>
            </w:r>
          </w:p>
        </w:tc>
        <w:tc>
          <w:tcPr>
            <w:tcW w:w="6804" w:type="dxa"/>
            <w:gridSpan w:val="2"/>
          </w:tcPr>
          <w:p w14:paraId="3BE7CCE3" w14:textId="004DD321" w:rsidR="008959CF" w:rsidRPr="00ED2B2A" w:rsidRDefault="008959CF" w:rsidP="0039362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Нежилое здание - производственная база административное (литер А, А1,</w:t>
            </w:r>
            <w:r w:rsidR="00D71D1B" w:rsidRPr="00ED2B2A">
              <w:rPr>
                <w:b/>
                <w:bCs/>
                <w:i/>
                <w:iCs/>
              </w:rPr>
              <w:t xml:space="preserve"> </w:t>
            </w:r>
            <w:r w:rsidRPr="00ED2B2A">
              <w:rPr>
                <w:b/>
                <w:bCs/>
                <w:i/>
                <w:iCs/>
              </w:rPr>
              <w:t>а), РСО-Алания, Моздокский р-н, г. Моздок, ул. Первомайская, 37 «д</w:t>
            </w:r>
            <w:proofErr w:type="gramStart"/>
            <w:r w:rsidRPr="00ED2B2A">
              <w:rPr>
                <w:b/>
                <w:bCs/>
                <w:i/>
                <w:iCs/>
              </w:rPr>
              <w:t>» ,</w:t>
            </w:r>
            <w:proofErr w:type="spellStart"/>
            <w:r w:rsidRPr="00ED2B2A">
              <w:rPr>
                <w:b/>
                <w:bCs/>
                <w:i/>
                <w:iCs/>
              </w:rPr>
              <w:t>кад</w:t>
            </w:r>
            <w:proofErr w:type="spellEnd"/>
            <w:proofErr w:type="gramEnd"/>
            <w:r w:rsidRPr="00ED2B2A">
              <w:rPr>
                <w:b/>
                <w:bCs/>
                <w:i/>
                <w:iCs/>
              </w:rPr>
              <w:t>. № 15:01:0116008:27, пл. 916,4кв. м., г.в.2009, 2этажа, в том числе подземных 1</w:t>
            </w:r>
            <w:r w:rsidRPr="00ED2B2A">
              <w:rPr>
                <w:b/>
                <w:bCs/>
                <w:i/>
                <w:iCs/>
              </w:rPr>
              <w:tab/>
            </w:r>
          </w:p>
        </w:tc>
        <w:tc>
          <w:tcPr>
            <w:tcW w:w="1984" w:type="dxa"/>
          </w:tcPr>
          <w:p w14:paraId="46ABEAF2" w14:textId="478BC3A3" w:rsidR="008959CF" w:rsidRPr="00ED2B2A" w:rsidRDefault="008959CF" w:rsidP="00393626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16 418 000</w:t>
            </w:r>
          </w:p>
        </w:tc>
      </w:tr>
      <w:tr w:rsidR="00ED2B2A" w:rsidRPr="00ED2B2A" w14:paraId="03C4F51E" w14:textId="77777777" w:rsidTr="00265EFD">
        <w:trPr>
          <w:trHeight w:val="213"/>
          <w:jc w:val="center"/>
        </w:trPr>
        <w:tc>
          <w:tcPr>
            <w:tcW w:w="988" w:type="dxa"/>
            <w:vMerge w:val="restart"/>
            <w:vAlign w:val="center"/>
          </w:tcPr>
          <w:p w14:paraId="33FAF689" w14:textId="13CD9660" w:rsidR="00265EFD" w:rsidRPr="00ED2B2A" w:rsidRDefault="00265EFD" w:rsidP="00265EFD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  <w:bCs/>
                <w:i/>
                <w:iCs/>
              </w:rPr>
              <w:t>52</w:t>
            </w:r>
          </w:p>
        </w:tc>
        <w:tc>
          <w:tcPr>
            <w:tcW w:w="3994" w:type="dxa"/>
            <w:vAlign w:val="center"/>
          </w:tcPr>
          <w:p w14:paraId="3DD0A649" w14:textId="20A39D10" w:rsidR="00265EFD" w:rsidRPr="00ED2B2A" w:rsidRDefault="00265EFD" w:rsidP="00B620B3">
            <w:pPr>
              <w:autoSpaceDE w:val="0"/>
              <w:autoSpaceDN w:val="0"/>
              <w:adjustRightInd w:val="0"/>
            </w:pPr>
            <w:r w:rsidRPr="00ED2B2A">
              <w:rPr>
                <w:b/>
                <w:bCs/>
              </w:rPr>
              <w:t xml:space="preserve">Наименование, тип, цвет, </w:t>
            </w:r>
            <w:proofErr w:type="spellStart"/>
            <w:r w:rsidRPr="00ED2B2A">
              <w:rPr>
                <w:b/>
                <w:bCs/>
              </w:rPr>
              <w:t>г.в</w:t>
            </w:r>
            <w:proofErr w:type="spellEnd"/>
            <w:r w:rsidRPr="00ED2B2A">
              <w:rPr>
                <w:b/>
                <w:bCs/>
              </w:rPr>
              <w:t>.</w:t>
            </w:r>
          </w:p>
        </w:tc>
        <w:tc>
          <w:tcPr>
            <w:tcW w:w="2810" w:type="dxa"/>
            <w:vAlign w:val="center"/>
          </w:tcPr>
          <w:p w14:paraId="0888010F" w14:textId="37AF8F22" w:rsidR="00265EFD" w:rsidRPr="00ED2B2A" w:rsidRDefault="00265EFD" w:rsidP="001109DA">
            <w:pPr>
              <w:autoSpaceDE w:val="0"/>
              <w:autoSpaceDN w:val="0"/>
              <w:adjustRightInd w:val="0"/>
            </w:pPr>
            <w:r w:rsidRPr="00ED2B2A">
              <w:rPr>
                <w:b/>
                <w:bCs/>
              </w:rPr>
              <w:t xml:space="preserve">Регистрационный знак, </w:t>
            </w:r>
            <w:r w:rsidRPr="00ED2B2A">
              <w:rPr>
                <w:b/>
                <w:bCs/>
                <w:lang w:val="en-US"/>
              </w:rPr>
              <w:t>VIN</w:t>
            </w:r>
            <w:r w:rsidRPr="00ED2B2A">
              <w:rPr>
                <w:b/>
                <w:bCs/>
              </w:rPr>
              <w:t>№</w:t>
            </w:r>
          </w:p>
        </w:tc>
        <w:tc>
          <w:tcPr>
            <w:tcW w:w="1984" w:type="dxa"/>
            <w:vAlign w:val="center"/>
          </w:tcPr>
          <w:p w14:paraId="649D5B50" w14:textId="0E4671D2" w:rsidR="00265EFD" w:rsidRPr="00ED2B2A" w:rsidRDefault="00265EFD" w:rsidP="00B620B3">
            <w:pPr>
              <w:autoSpaceDE w:val="0"/>
              <w:autoSpaceDN w:val="0"/>
              <w:adjustRightInd w:val="0"/>
            </w:pPr>
            <w:r w:rsidRPr="00ED2B2A">
              <w:rPr>
                <w:b/>
                <w:bCs/>
              </w:rPr>
              <w:t>Начальная цена, без учета НДС, руб.</w:t>
            </w:r>
          </w:p>
        </w:tc>
      </w:tr>
      <w:tr w:rsidR="00ED2B2A" w:rsidRPr="00ED2B2A" w14:paraId="46937DDE" w14:textId="77777777" w:rsidTr="00265EFD">
        <w:trPr>
          <w:trHeight w:val="93"/>
          <w:jc w:val="center"/>
        </w:trPr>
        <w:tc>
          <w:tcPr>
            <w:tcW w:w="988" w:type="dxa"/>
            <w:vMerge/>
            <w:vAlign w:val="center"/>
          </w:tcPr>
          <w:p w14:paraId="35FC2656" w14:textId="0159469B" w:rsidR="00265EFD" w:rsidRPr="00ED2B2A" w:rsidRDefault="00265EFD" w:rsidP="001109D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3994" w:type="dxa"/>
          </w:tcPr>
          <w:p w14:paraId="2557920D" w14:textId="0F0B746F" w:rsidR="00265EFD" w:rsidRPr="00ED2B2A" w:rsidRDefault="00265EFD" w:rsidP="00B620B3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Автомобиль спец. ГАЗ-52-01 </w:t>
            </w:r>
            <w:r w:rsidRPr="00ED2B2A">
              <w:rPr>
                <w:i/>
                <w:iCs/>
                <w:sz w:val="18"/>
                <w:szCs w:val="18"/>
              </w:rPr>
              <w:t>специальный оперативный, голубой, 1990</w:t>
            </w:r>
          </w:p>
        </w:tc>
        <w:tc>
          <w:tcPr>
            <w:tcW w:w="2810" w:type="dxa"/>
          </w:tcPr>
          <w:p w14:paraId="102C65A6" w14:textId="77777777" w:rsidR="00265EFD" w:rsidRPr="00ED2B2A" w:rsidRDefault="00265EFD" w:rsidP="00B620B3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К 699 АК 15 </w:t>
            </w:r>
          </w:p>
          <w:p w14:paraId="2B8ACA46" w14:textId="5E4C32A1" w:rsidR="00265EFD" w:rsidRPr="00ED2B2A" w:rsidRDefault="00265EFD" w:rsidP="00B620B3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  <w:lang w:val="en-US"/>
              </w:rPr>
              <w:t xml:space="preserve">VIN </w:t>
            </w:r>
            <w:r w:rsidRPr="00ED2B2A">
              <w:rPr>
                <w:i/>
                <w:iCs/>
                <w:sz w:val="18"/>
                <w:szCs w:val="18"/>
              </w:rPr>
              <w:t>XTH520100L1285201</w:t>
            </w:r>
          </w:p>
        </w:tc>
        <w:tc>
          <w:tcPr>
            <w:tcW w:w="1984" w:type="dxa"/>
          </w:tcPr>
          <w:p w14:paraId="067EB933" w14:textId="77777777" w:rsidR="00265EFD" w:rsidRPr="00ED2B2A" w:rsidRDefault="00265EFD" w:rsidP="00B620B3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153 000 </w:t>
            </w:r>
          </w:p>
        </w:tc>
      </w:tr>
      <w:tr w:rsidR="00ED2B2A" w:rsidRPr="00ED2B2A" w14:paraId="067F6FD5" w14:textId="77777777" w:rsidTr="00265EFD">
        <w:trPr>
          <w:trHeight w:val="93"/>
          <w:jc w:val="center"/>
        </w:trPr>
        <w:tc>
          <w:tcPr>
            <w:tcW w:w="988" w:type="dxa"/>
            <w:vMerge/>
            <w:vAlign w:val="center"/>
          </w:tcPr>
          <w:p w14:paraId="23508B29" w14:textId="58F66047" w:rsidR="00265EFD" w:rsidRPr="00ED2B2A" w:rsidRDefault="00265EFD" w:rsidP="006C52F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3994" w:type="dxa"/>
          </w:tcPr>
          <w:p w14:paraId="67255A8F" w14:textId="77777777" w:rsidR="00265EFD" w:rsidRPr="00ED2B2A" w:rsidRDefault="00265EFD" w:rsidP="006C52FB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>Автомобиль АРТК-М ГАЗ 33070 аварийно</w:t>
            </w:r>
            <w:r w:rsidRPr="00ED2B2A">
              <w:rPr>
                <w:i/>
                <w:iCs/>
                <w:sz w:val="18"/>
                <w:szCs w:val="18"/>
              </w:rPr>
              <w:t>-ремонтная</w:t>
            </w:r>
          </w:p>
          <w:p w14:paraId="63F771BE" w14:textId="2E543439" w:rsidR="00265EFD" w:rsidRPr="00ED2B2A" w:rsidRDefault="00265EFD" w:rsidP="006C52FB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  <w:sz w:val="18"/>
                <w:szCs w:val="18"/>
              </w:rPr>
              <w:t>Серый, 1994</w:t>
            </w:r>
          </w:p>
        </w:tc>
        <w:tc>
          <w:tcPr>
            <w:tcW w:w="2810" w:type="dxa"/>
          </w:tcPr>
          <w:p w14:paraId="26D37BAA" w14:textId="5F845CA9" w:rsidR="00265EFD" w:rsidRPr="00ED2B2A" w:rsidRDefault="00265EFD" w:rsidP="006C52FB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К 524 АА 15, </w:t>
            </w:r>
            <w:r w:rsidRPr="00ED2B2A">
              <w:rPr>
                <w:i/>
                <w:iCs/>
                <w:lang w:val="en-US"/>
              </w:rPr>
              <w:t>VIN</w:t>
            </w:r>
            <w:r w:rsidRPr="00ED2B2A">
              <w:rPr>
                <w:i/>
                <w:iCs/>
              </w:rPr>
              <w:t xml:space="preserve"> номер отсутствует</w:t>
            </w:r>
          </w:p>
        </w:tc>
        <w:tc>
          <w:tcPr>
            <w:tcW w:w="1984" w:type="dxa"/>
          </w:tcPr>
          <w:p w14:paraId="1A3BE2FB" w14:textId="77777777" w:rsidR="00265EFD" w:rsidRPr="00ED2B2A" w:rsidRDefault="00265EFD" w:rsidP="006C52FB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241 000 </w:t>
            </w:r>
          </w:p>
        </w:tc>
      </w:tr>
      <w:tr w:rsidR="00ED2B2A" w:rsidRPr="00ED2B2A" w14:paraId="5F13D801" w14:textId="77777777" w:rsidTr="00265EFD">
        <w:trPr>
          <w:trHeight w:val="93"/>
          <w:jc w:val="center"/>
        </w:trPr>
        <w:tc>
          <w:tcPr>
            <w:tcW w:w="988" w:type="dxa"/>
            <w:vMerge/>
            <w:vAlign w:val="center"/>
          </w:tcPr>
          <w:p w14:paraId="61F1FE24" w14:textId="7ED877EE" w:rsidR="00265EFD" w:rsidRPr="00ED2B2A" w:rsidRDefault="00265EFD" w:rsidP="006C52F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3994" w:type="dxa"/>
          </w:tcPr>
          <w:p w14:paraId="1BAF9B06" w14:textId="46B7C559" w:rsidR="00265EFD" w:rsidRPr="00ED2B2A" w:rsidRDefault="00265EFD" w:rsidP="006C52FB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Автомобиль газель ГАЗ- 33022 </w:t>
            </w:r>
            <w:r w:rsidRPr="00ED2B2A">
              <w:rPr>
                <w:i/>
                <w:iCs/>
                <w:sz w:val="18"/>
                <w:szCs w:val="18"/>
              </w:rPr>
              <w:t>грузовой, снежно-белый,2001</w:t>
            </w:r>
          </w:p>
        </w:tc>
        <w:tc>
          <w:tcPr>
            <w:tcW w:w="2810" w:type="dxa"/>
          </w:tcPr>
          <w:p w14:paraId="3ADAF6E4" w14:textId="49A5DAF3" w:rsidR="00265EFD" w:rsidRPr="00ED2B2A" w:rsidRDefault="00265EFD" w:rsidP="006C52FB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К 663 АК 15 </w:t>
            </w:r>
            <w:r w:rsidRPr="00ED2B2A">
              <w:rPr>
                <w:i/>
                <w:iCs/>
                <w:sz w:val="18"/>
                <w:szCs w:val="18"/>
              </w:rPr>
              <w:t>ХТН33023011834257</w:t>
            </w:r>
          </w:p>
        </w:tc>
        <w:tc>
          <w:tcPr>
            <w:tcW w:w="1984" w:type="dxa"/>
          </w:tcPr>
          <w:p w14:paraId="7D3E6E21" w14:textId="77777777" w:rsidR="00265EFD" w:rsidRPr="00ED2B2A" w:rsidRDefault="00265EFD" w:rsidP="006C52FB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319 000 </w:t>
            </w:r>
          </w:p>
        </w:tc>
      </w:tr>
      <w:tr w:rsidR="00ED2B2A" w:rsidRPr="00ED2B2A" w14:paraId="6ECE2660" w14:textId="77777777" w:rsidTr="00265EFD">
        <w:trPr>
          <w:trHeight w:val="93"/>
          <w:jc w:val="center"/>
        </w:trPr>
        <w:tc>
          <w:tcPr>
            <w:tcW w:w="988" w:type="dxa"/>
            <w:vMerge/>
            <w:vAlign w:val="center"/>
          </w:tcPr>
          <w:p w14:paraId="7814D1E5" w14:textId="517DDF98" w:rsidR="00265EFD" w:rsidRPr="00ED2B2A" w:rsidRDefault="00265EFD" w:rsidP="006C52F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3994" w:type="dxa"/>
          </w:tcPr>
          <w:p w14:paraId="51C52957" w14:textId="37C1C223" w:rsidR="00265EFD" w:rsidRPr="00ED2B2A" w:rsidRDefault="00265EFD" w:rsidP="006C52FB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Автомобиль Газель грузовой ГАЗ 33021 </w:t>
            </w:r>
            <w:r w:rsidRPr="00ED2B2A">
              <w:rPr>
                <w:i/>
                <w:iCs/>
                <w:sz w:val="18"/>
                <w:szCs w:val="18"/>
              </w:rPr>
              <w:t>седан бежевый,1997</w:t>
            </w:r>
          </w:p>
        </w:tc>
        <w:tc>
          <w:tcPr>
            <w:tcW w:w="2810" w:type="dxa"/>
          </w:tcPr>
          <w:p w14:paraId="13CFBEDB" w14:textId="5C6772E1" w:rsidR="00265EFD" w:rsidRPr="00ED2B2A" w:rsidRDefault="00265EFD" w:rsidP="006C52FB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К 165 АВ 15 </w:t>
            </w:r>
            <w:r w:rsidRPr="00ED2B2A">
              <w:rPr>
                <w:i/>
                <w:iCs/>
                <w:sz w:val="18"/>
                <w:szCs w:val="18"/>
              </w:rPr>
              <w:t>XTH330210V1668740</w:t>
            </w:r>
          </w:p>
        </w:tc>
        <w:tc>
          <w:tcPr>
            <w:tcW w:w="1984" w:type="dxa"/>
          </w:tcPr>
          <w:p w14:paraId="23D99FA4" w14:textId="77777777" w:rsidR="00265EFD" w:rsidRPr="00ED2B2A" w:rsidRDefault="00265EFD" w:rsidP="006C52FB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266 000 </w:t>
            </w:r>
          </w:p>
        </w:tc>
      </w:tr>
      <w:tr w:rsidR="00ED2B2A" w:rsidRPr="00ED2B2A" w14:paraId="7A46C07D" w14:textId="77777777" w:rsidTr="00265EFD">
        <w:trPr>
          <w:trHeight w:val="93"/>
          <w:jc w:val="center"/>
        </w:trPr>
        <w:tc>
          <w:tcPr>
            <w:tcW w:w="988" w:type="dxa"/>
            <w:vMerge/>
            <w:vAlign w:val="center"/>
          </w:tcPr>
          <w:p w14:paraId="75A31BDF" w14:textId="64F7A70E" w:rsidR="00265EFD" w:rsidRPr="00ED2B2A" w:rsidRDefault="00265EFD" w:rsidP="006C52F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3994" w:type="dxa"/>
          </w:tcPr>
          <w:p w14:paraId="0D71228A" w14:textId="7C4C81EC" w:rsidR="00265EFD" w:rsidRPr="00ED2B2A" w:rsidRDefault="00265EFD" w:rsidP="006C52FB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Автомобиль грузовой ГАЗ- 33023-685 </w:t>
            </w:r>
            <w:r w:rsidRPr="00ED2B2A">
              <w:rPr>
                <w:i/>
                <w:iCs/>
                <w:sz w:val="18"/>
                <w:szCs w:val="18"/>
              </w:rPr>
              <w:t>грузовой бортовой, голубой,1996</w:t>
            </w:r>
          </w:p>
        </w:tc>
        <w:tc>
          <w:tcPr>
            <w:tcW w:w="2810" w:type="dxa"/>
          </w:tcPr>
          <w:p w14:paraId="4846CA98" w14:textId="3E59FE23" w:rsidR="00265EFD" w:rsidRPr="00ED2B2A" w:rsidRDefault="00265EFD" w:rsidP="006C52FB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К 685 АА 15 </w:t>
            </w:r>
            <w:r w:rsidRPr="00ED2B2A">
              <w:rPr>
                <w:i/>
                <w:iCs/>
                <w:sz w:val="18"/>
                <w:szCs w:val="18"/>
              </w:rPr>
              <w:t>XTH330230T1568963</w:t>
            </w:r>
          </w:p>
        </w:tc>
        <w:tc>
          <w:tcPr>
            <w:tcW w:w="1984" w:type="dxa"/>
          </w:tcPr>
          <w:p w14:paraId="5ED7077A" w14:textId="77777777" w:rsidR="00265EFD" w:rsidRPr="00ED2B2A" w:rsidRDefault="00265EFD" w:rsidP="006C52FB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176 000 </w:t>
            </w:r>
          </w:p>
        </w:tc>
      </w:tr>
      <w:tr w:rsidR="00ED2B2A" w:rsidRPr="00ED2B2A" w14:paraId="09E1CDD4" w14:textId="77777777" w:rsidTr="00265EFD">
        <w:trPr>
          <w:trHeight w:val="93"/>
          <w:jc w:val="center"/>
        </w:trPr>
        <w:tc>
          <w:tcPr>
            <w:tcW w:w="988" w:type="dxa"/>
            <w:vMerge/>
            <w:vAlign w:val="center"/>
          </w:tcPr>
          <w:p w14:paraId="07536E34" w14:textId="0BD09FF4" w:rsidR="00265EFD" w:rsidRPr="00ED2B2A" w:rsidRDefault="00265EFD" w:rsidP="006C52F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3994" w:type="dxa"/>
          </w:tcPr>
          <w:p w14:paraId="26B77EDC" w14:textId="74038CD3" w:rsidR="00265EFD" w:rsidRPr="00ED2B2A" w:rsidRDefault="00265EFD" w:rsidP="006C52FB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Автомобиль грузовой ГАЗ-3307 </w:t>
            </w:r>
            <w:r w:rsidRPr="00ED2B2A">
              <w:rPr>
                <w:i/>
                <w:iCs/>
                <w:sz w:val="18"/>
                <w:szCs w:val="18"/>
              </w:rPr>
              <w:t>грузовой снежно-белый2001</w:t>
            </w:r>
          </w:p>
        </w:tc>
        <w:tc>
          <w:tcPr>
            <w:tcW w:w="2810" w:type="dxa"/>
          </w:tcPr>
          <w:p w14:paraId="688A79B6" w14:textId="2CFAA4B8" w:rsidR="00265EFD" w:rsidRPr="00ED2B2A" w:rsidRDefault="00265EFD" w:rsidP="006C52FB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К 662 АК 15 </w:t>
            </w:r>
            <w:r w:rsidRPr="00ED2B2A">
              <w:rPr>
                <w:i/>
                <w:iCs/>
                <w:sz w:val="18"/>
                <w:szCs w:val="18"/>
              </w:rPr>
              <w:t>ХТН33070010821362</w:t>
            </w:r>
          </w:p>
        </w:tc>
        <w:tc>
          <w:tcPr>
            <w:tcW w:w="1984" w:type="dxa"/>
          </w:tcPr>
          <w:p w14:paraId="236C3960" w14:textId="77777777" w:rsidR="00265EFD" w:rsidRPr="00ED2B2A" w:rsidRDefault="00265EFD" w:rsidP="006C52FB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373 000 </w:t>
            </w:r>
          </w:p>
        </w:tc>
      </w:tr>
      <w:tr w:rsidR="00ED2B2A" w:rsidRPr="00ED2B2A" w14:paraId="3B18CF1C" w14:textId="77777777" w:rsidTr="00265EFD">
        <w:trPr>
          <w:trHeight w:val="93"/>
          <w:jc w:val="center"/>
        </w:trPr>
        <w:tc>
          <w:tcPr>
            <w:tcW w:w="988" w:type="dxa"/>
            <w:vMerge/>
            <w:vAlign w:val="center"/>
          </w:tcPr>
          <w:p w14:paraId="36A1E91A" w14:textId="5D94FB47" w:rsidR="00265EFD" w:rsidRPr="00ED2B2A" w:rsidRDefault="00265EFD" w:rsidP="006C52F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3994" w:type="dxa"/>
          </w:tcPr>
          <w:p w14:paraId="7C784EED" w14:textId="785621F6" w:rsidR="00265EFD" w:rsidRPr="00ED2B2A" w:rsidRDefault="00265EFD" w:rsidP="006C52FB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Автомобиль ГАЗ 3110 </w:t>
            </w:r>
            <w:r w:rsidRPr="00ED2B2A">
              <w:rPr>
                <w:i/>
                <w:iCs/>
                <w:sz w:val="18"/>
                <w:szCs w:val="18"/>
              </w:rPr>
              <w:t>легковой белый2000</w:t>
            </w:r>
          </w:p>
        </w:tc>
        <w:tc>
          <w:tcPr>
            <w:tcW w:w="2810" w:type="dxa"/>
          </w:tcPr>
          <w:p w14:paraId="2E78DB0D" w14:textId="3E060BDB" w:rsidR="00265EFD" w:rsidRPr="00ED2B2A" w:rsidRDefault="00265EFD" w:rsidP="006C52FB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В 202 УВ 15 </w:t>
            </w:r>
            <w:r w:rsidRPr="00ED2B2A">
              <w:rPr>
                <w:i/>
                <w:iCs/>
                <w:sz w:val="18"/>
                <w:szCs w:val="18"/>
              </w:rPr>
              <w:t>XTH311000Y0947735</w:t>
            </w:r>
          </w:p>
        </w:tc>
        <w:tc>
          <w:tcPr>
            <w:tcW w:w="1984" w:type="dxa"/>
          </w:tcPr>
          <w:p w14:paraId="6D784C6C" w14:textId="77777777" w:rsidR="00265EFD" w:rsidRPr="00ED2B2A" w:rsidRDefault="00265EFD" w:rsidP="006C52FB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171 000 </w:t>
            </w:r>
          </w:p>
        </w:tc>
      </w:tr>
      <w:tr w:rsidR="00ED2B2A" w:rsidRPr="00ED2B2A" w14:paraId="5A695A1B" w14:textId="77777777" w:rsidTr="00265EFD">
        <w:trPr>
          <w:trHeight w:val="93"/>
          <w:jc w:val="center"/>
        </w:trPr>
        <w:tc>
          <w:tcPr>
            <w:tcW w:w="988" w:type="dxa"/>
            <w:vMerge/>
            <w:vAlign w:val="center"/>
          </w:tcPr>
          <w:p w14:paraId="41CE3306" w14:textId="3778B001" w:rsidR="00265EFD" w:rsidRPr="00ED2B2A" w:rsidRDefault="00265EFD" w:rsidP="006C52F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3994" w:type="dxa"/>
          </w:tcPr>
          <w:p w14:paraId="1E883C75" w14:textId="01EC4E71" w:rsidR="00265EFD" w:rsidRPr="00ED2B2A" w:rsidRDefault="00265EFD" w:rsidP="006C52FB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Автосамосвал ГАЗ САЗ 3507 </w:t>
            </w:r>
            <w:r w:rsidRPr="00ED2B2A">
              <w:rPr>
                <w:i/>
                <w:iCs/>
                <w:sz w:val="18"/>
                <w:szCs w:val="18"/>
              </w:rPr>
              <w:t>грузовой самосвал голубой1993</w:t>
            </w:r>
          </w:p>
        </w:tc>
        <w:tc>
          <w:tcPr>
            <w:tcW w:w="2810" w:type="dxa"/>
          </w:tcPr>
          <w:p w14:paraId="6B840EB9" w14:textId="0901B8A3" w:rsidR="00265EFD" w:rsidRPr="00ED2B2A" w:rsidRDefault="00265EFD" w:rsidP="006C52FB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К 120 АР 15 </w:t>
            </w:r>
            <w:r w:rsidRPr="00ED2B2A">
              <w:rPr>
                <w:i/>
                <w:iCs/>
                <w:sz w:val="18"/>
                <w:szCs w:val="18"/>
              </w:rPr>
              <w:t>ХТН330720Р1514593</w:t>
            </w:r>
          </w:p>
        </w:tc>
        <w:tc>
          <w:tcPr>
            <w:tcW w:w="1984" w:type="dxa"/>
          </w:tcPr>
          <w:p w14:paraId="4435AE37" w14:textId="77777777" w:rsidR="00265EFD" w:rsidRPr="00ED2B2A" w:rsidRDefault="00265EFD" w:rsidP="006C52FB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378 000 </w:t>
            </w:r>
          </w:p>
        </w:tc>
      </w:tr>
      <w:tr w:rsidR="00ED2B2A" w:rsidRPr="00ED2B2A" w14:paraId="7E3E1525" w14:textId="77777777" w:rsidTr="00265EFD">
        <w:trPr>
          <w:trHeight w:val="93"/>
          <w:jc w:val="center"/>
        </w:trPr>
        <w:tc>
          <w:tcPr>
            <w:tcW w:w="988" w:type="dxa"/>
            <w:vMerge/>
            <w:vAlign w:val="center"/>
          </w:tcPr>
          <w:p w14:paraId="16B2ADC1" w14:textId="2C04EEB5" w:rsidR="00265EFD" w:rsidRPr="00ED2B2A" w:rsidRDefault="00265EFD" w:rsidP="006C52F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3994" w:type="dxa"/>
          </w:tcPr>
          <w:p w14:paraId="5FC086D3" w14:textId="73C854AD" w:rsidR="00265EFD" w:rsidRPr="00ED2B2A" w:rsidRDefault="00265EFD" w:rsidP="006C52FB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Экскаватор ЭО-2626 </w:t>
            </w:r>
            <w:r w:rsidRPr="00ED2B2A">
              <w:rPr>
                <w:i/>
                <w:iCs/>
                <w:sz w:val="18"/>
                <w:szCs w:val="18"/>
              </w:rPr>
              <w:t>экскаватор синий-желтый,1992</w:t>
            </w:r>
          </w:p>
        </w:tc>
        <w:tc>
          <w:tcPr>
            <w:tcW w:w="2810" w:type="dxa"/>
          </w:tcPr>
          <w:p w14:paraId="780131F4" w14:textId="42E56111" w:rsidR="00265EFD" w:rsidRPr="00ED2B2A" w:rsidRDefault="00265EFD" w:rsidP="006C52FB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>15 СО 0635 VIN номер отсутствует</w:t>
            </w:r>
          </w:p>
        </w:tc>
        <w:tc>
          <w:tcPr>
            <w:tcW w:w="1984" w:type="dxa"/>
          </w:tcPr>
          <w:p w14:paraId="60E64DA8" w14:textId="77777777" w:rsidR="00265EFD" w:rsidRPr="00ED2B2A" w:rsidRDefault="00265EFD" w:rsidP="006C52FB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ED2B2A">
              <w:rPr>
                <w:i/>
                <w:iCs/>
              </w:rPr>
              <w:t xml:space="preserve">778 000 </w:t>
            </w:r>
          </w:p>
        </w:tc>
      </w:tr>
      <w:tr w:rsidR="00ED2B2A" w:rsidRPr="00ED2B2A" w14:paraId="2FCD1FF8" w14:textId="77777777" w:rsidTr="00CD7F4B">
        <w:trPr>
          <w:trHeight w:val="93"/>
          <w:jc w:val="center"/>
        </w:trPr>
        <w:tc>
          <w:tcPr>
            <w:tcW w:w="7792" w:type="dxa"/>
            <w:gridSpan w:val="3"/>
            <w:vAlign w:val="center"/>
          </w:tcPr>
          <w:p w14:paraId="480716A2" w14:textId="001C03A9" w:rsidR="00265EFD" w:rsidRPr="00ED2B2A" w:rsidRDefault="00265EFD" w:rsidP="00265EFD">
            <w:pPr>
              <w:autoSpaceDE w:val="0"/>
              <w:autoSpaceDN w:val="0"/>
              <w:adjustRightInd w:val="0"/>
              <w:jc w:val="right"/>
              <w:rPr>
                <w:i/>
                <w:iCs/>
              </w:rPr>
            </w:pPr>
            <w:r w:rsidRPr="00ED2B2A">
              <w:rPr>
                <w:b/>
              </w:rPr>
              <w:t>ИТОГО НАЧАЛЬНАЯ ЦЕНА ЛОТА №1:</w:t>
            </w:r>
          </w:p>
        </w:tc>
        <w:tc>
          <w:tcPr>
            <w:tcW w:w="1984" w:type="dxa"/>
          </w:tcPr>
          <w:p w14:paraId="52FC3013" w14:textId="58546CF1" w:rsidR="00265EFD" w:rsidRPr="00ED2B2A" w:rsidRDefault="00265EFD" w:rsidP="006C52FB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ED2B2A">
              <w:rPr>
                <w:b/>
              </w:rPr>
              <w:t>296 169 500,00</w:t>
            </w:r>
          </w:p>
        </w:tc>
      </w:tr>
    </w:tbl>
    <w:p w14:paraId="3190B210" w14:textId="77777777" w:rsidR="00693ADD" w:rsidRPr="00ED2B2A" w:rsidRDefault="00693ADD" w:rsidP="007520EB">
      <w:pPr>
        <w:shd w:val="clear" w:color="auto" w:fill="FFFFFF"/>
        <w:jc w:val="right"/>
        <w:rPr>
          <w:b/>
        </w:rPr>
      </w:pPr>
    </w:p>
    <w:p w14:paraId="3E88636B" w14:textId="2D729419" w:rsidR="00693ADD" w:rsidRPr="00ED2B2A" w:rsidRDefault="006C52FB" w:rsidP="007520EB">
      <w:pPr>
        <w:shd w:val="clear" w:color="auto" w:fill="FFFFFF"/>
        <w:jc w:val="right"/>
        <w:rPr>
          <w:b/>
        </w:rPr>
      </w:pPr>
      <w:r w:rsidRPr="00ED2B2A">
        <w:rPr>
          <w:b/>
        </w:rPr>
        <w:t xml:space="preserve"> </w:t>
      </w:r>
    </w:p>
    <w:p w14:paraId="65958A54" w14:textId="648FEA4A" w:rsidR="00693ADD" w:rsidRPr="00ED2B2A" w:rsidRDefault="00995F54" w:rsidP="007520EB">
      <w:pPr>
        <w:shd w:val="clear" w:color="auto" w:fill="FFFFFF"/>
        <w:jc w:val="right"/>
        <w:rPr>
          <w:b/>
        </w:rPr>
      </w:pPr>
      <w:r w:rsidRPr="00ED2B2A">
        <w:rPr>
          <w:b/>
        </w:rPr>
        <w:tab/>
      </w:r>
    </w:p>
    <w:p w14:paraId="3FCD5253" w14:textId="07654F76" w:rsidR="00DD1D03" w:rsidRPr="00ED2B2A" w:rsidRDefault="00DD1D03" w:rsidP="007520EB">
      <w:pPr>
        <w:shd w:val="clear" w:color="auto" w:fill="FFFFFF"/>
        <w:jc w:val="right"/>
        <w:rPr>
          <w:b/>
        </w:rPr>
      </w:pPr>
    </w:p>
    <w:p w14:paraId="54A607B4" w14:textId="1533D028" w:rsidR="006E2119" w:rsidRPr="00ED2B2A" w:rsidRDefault="006E2119" w:rsidP="007520EB">
      <w:pPr>
        <w:shd w:val="clear" w:color="auto" w:fill="FFFFFF"/>
        <w:jc w:val="right"/>
        <w:rPr>
          <w:b/>
        </w:rPr>
      </w:pPr>
    </w:p>
    <w:p w14:paraId="7FC54048" w14:textId="4D3FFB5F" w:rsidR="001E0A9A" w:rsidRPr="00ED2B2A" w:rsidRDefault="001E0A9A" w:rsidP="007520EB">
      <w:pPr>
        <w:shd w:val="clear" w:color="auto" w:fill="FFFFFF"/>
        <w:jc w:val="right"/>
        <w:rPr>
          <w:b/>
        </w:rPr>
      </w:pPr>
    </w:p>
    <w:p w14:paraId="2A9B5709" w14:textId="2466C0D9" w:rsidR="001E0A9A" w:rsidRPr="00ED2B2A" w:rsidRDefault="001E0A9A" w:rsidP="007520EB">
      <w:pPr>
        <w:shd w:val="clear" w:color="auto" w:fill="FFFFFF"/>
        <w:jc w:val="right"/>
        <w:rPr>
          <w:b/>
        </w:rPr>
      </w:pPr>
    </w:p>
    <w:p w14:paraId="150110BD" w14:textId="64EBD635" w:rsidR="001E0A9A" w:rsidRPr="00ED2B2A" w:rsidRDefault="001E0A9A" w:rsidP="007520EB">
      <w:pPr>
        <w:shd w:val="clear" w:color="auto" w:fill="FFFFFF"/>
        <w:jc w:val="right"/>
        <w:rPr>
          <w:b/>
        </w:rPr>
      </w:pPr>
    </w:p>
    <w:p w14:paraId="4685AE42" w14:textId="117AEF40" w:rsidR="001E0A9A" w:rsidRPr="00ED2B2A" w:rsidRDefault="001E0A9A" w:rsidP="007520EB">
      <w:pPr>
        <w:shd w:val="clear" w:color="auto" w:fill="FFFFFF"/>
        <w:jc w:val="right"/>
        <w:rPr>
          <w:b/>
        </w:rPr>
      </w:pPr>
    </w:p>
    <w:p w14:paraId="3439127D" w14:textId="4A2AE2CD" w:rsidR="001E0A9A" w:rsidRPr="00ED2B2A" w:rsidRDefault="001E0A9A" w:rsidP="007520EB">
      <w:pPr>
        <w:shd w:val="clear" w:color="auto" w:fill="FFFFFF"/>
        <w:jc w:val="right"/>
        <w:rPr>
          <w:b/>
        </w:rPr>
      </w:pPr>
    </w:p>
    <w:p w14:paraId="6A4BAB8F" w14:textId="74018C06" w:rsidR="00B54224" w:rsidRPr="00ED2B2A" w:rsidRDefault="00B54224" w:rsidP="007520EB">
      <w:pPr>
        <w:shd w:val="clear" w:color="auto" w:fill="FFFFFF"/>
        <w:jc w:val="right"/>
        <w:rPr>
          <w:b/>
        </w:rPr>
      </w:pPr>
    </w:p>
    <w:p w14:paraId="7A65C4C7" w14:textId="2D3AF736" w:rsidR="00B54224" w:rsidRPr="00ED2B2A" w:rsidRDefault="00B54224" w:rsidP="007520EB">
      <w:pPr>
        <w:shd w:val="clear" w:color="auto" w:fill="FFFFFF"/>
        <w:jc w:val="right"/>
        <w:rPr>
          <w:b/>
        </w:rPr>
      </w:pPr>
    </w:p>
    <w:p w14:paraId="4A2AA244" w14:textId="609FE7C3" w:rsidR="00B54224" w:rsidRPr="00ED2B2A" w:rsidRDefault="00B54224" w:rsidP="007520EB">
      <w:pPr>
        <w:shd w:val="clear" w:color="auto" w:fill="FFFFFF"/>
        <w:jc w:val="right"/>
        <w:rPr>
          <w:b/>
        </w:rPr>
      </w:pPr>
    </w:p>
    <w:p w14:paraId="718B149B" w14:textId="7FA2664E" w:rsidR="00B54224" w:rsidRPr="00ED2B2A" w:rsidRDefault="00B54224" w:rsidP="007520EB">
      <w:pPr>
        <w:shd w:val="clear" w:color="auto" w:fill="FFFFFF"/>
        <w:jc w:val="right"/>
        <w:rPr>
          <w:b/>
        </w:rPr>
      </w:pPr>
    </w:p>
    <w:p w14:paraId="143BC309" w14:textId="53B5FE1F" w:rsidR="00B54224" w:rsidRPr="00ED2B2A" w:rsidRDefault="00B54224" w:rsidP="007520EB">
      <w:pPr>
        <w:shd w:val="clear" w:color="auto" w:fill="FFFFFF"/>
        <w:jc w:val="right"/>
        <w:rPr>
          <w:b/>
        </w:rPr>
      </w:pPr>
    </w:p>
    <w:p w14:paraId="07E2BA8A" w14:textId="201AFA5B" w:rsidR="00B54224" w:rsidRPr="00ED2B2A" w:rsidRDefault="00B54224" w:rsidP="007520EB">
      <w:pPr>
        <w:shd w:val="clear" w:color="auto" w:fill="FFFFFF"/>
        <w:jc w:val="right"/>
        <w:rPr>
          <w:b/>
        </w:rPr>
      </w:pPr>
    </w:p>
    <w:p w14:paraId="46032DB4" w14:textId="02FD3886" w:rsidR="00B54224" w:rsidRPr="00ED2B2A" w:rsidRDefault="00B54224" w:rsidP="007520EB">
      <w:pPr>
        <w:shd w:val="clear" w:color="auto" w:fill="FFFFFF"/>
        <w:jc w:val="right"/>
        <w:rPr>
          <w:b/>
        </w:rPr>
      </w:pPr>
    </w:p>
    <w:p w14:paraId="476E0FE5" w14:textId="77777777" w:rsidR="00B54224" w:rsidRPr="00ED2B2A" w:rsidRDefault="00B54224" w:rsidP="007520EB">
      <w:pPr>
        <w:shd w:val="clear" w:color="auto" w:fill="FFFFFF"/>
        <w:jc w:val="right"/>
        <w:rPr>
          <w:b/>
        </w:rPr>
      </w:pPr>
    </w:p>
    <w:p w14:paraId="34232A51" w14:textId="441B21D1" w:rsidR="001E0A9A" w:rsidRPr="00ED2B2A" w:rsidRDefault="001E0A9A" w:rsidP="007520EB">
      <w:pPr>
        <w:shd w:val="clear" w:color="auto" w:fill="FFFFFF"/>
        <w:jc w:val="right"/>
        <w:rPr>
          <w:b/>
        </w:rPr>
      </w:pPr>
    </w:p>
    <w:p w14:paraId="5FED3833" w14:textId="2A91DE3C" w:rsidR="001E0A9A" w:rsidRPr="00ED2B2A" w:rsidRDefault="001E0A9A" w:rsidP="007520EB">
      <w:pPr>
        <w:shd w:val="clear" w:color="auto" w:fill="FFFFFF"/>
        <w:jc w:val="right"/>
        <w:rPr>
          <w:b/>
        </w:rPr>
      </w:pPr>
    </w:p>
    <w:p w14:paraId="3907783E" w14:textId="6E9CB132" w:rsidR="001E0A9A" w:rsidRPr="00ED2B2A" w:rsidRDefault="001E0A9A" w:rsidP="007520EB">
      <w:pPr>
        <w:shd w:val="clear" w:color="auto" w:fill="FFFFFF"/>
        <w:jc w:val="right"/>
        <w:rPr>
          <w:b/>
        </w:rPr>
      </w:pPr>
    </w:p>
    <w:p w14:paraId="0C46C0BB" w14:textId="77777777" w:rsidR="001E0A9A" w:rsidRPr="00ED2B2A" w:rsidRDefault="001E0A9A" w:rsidP="007520EB">
      <w:pPr>
        <w:shd w:val="clear" w:color="auto" w:fill="FFFFFF"/>
        <w:jc w:val="right"/>
        <w:rPr>
          <w:b/>
        </w:rPr>
      </w:pPr>
    </w:p>
    <w:p w14:paraId="2895FEDE" w14:textId="77777777" w:rsidR="006E2119" w:rsidRPr="00ED2B2A" w:rsidRDefault="006E2119" w:rsidP="007520EB">
      <w:pPr>
        <w:shd w:val="clear" w:color="auto" w:fill="FFFFFF"/>
        <w:jc w:val="right"/>
        <w:rPr>
          <w:b/>
        </w:rPr>
      </w:pPr>
    </w:p>
    <w:p w14:paraId="62BFE8BE" w14:textId="58EACB12" w:rsidR="00693ADD" w:rsidRPr="00ED2B2A" w:rsidRDefault="00693ADD" w:rsidP="007520EB">
      <w:pPr>
        <w:shd w:val="clear" w:color="auto" w:fill="FFFFFF"/>
        <w:jc w:val="right"/>
        <w:rPr>
          <w:b/>
        </w:rPr>
      </w:pPr>
    </w:p>
    <w:p w14:paraId="427D4E3A" w14:textId="5C2ED4FF" w:rsidR="00FB2597" w:rsidRPr="00ED2B2A" w:rsidRDefault="00FB2597" w:rsidP="007520EB">
      <w:pPr>
        <w:shd w:val="clear" w:color="auto" w:fill="FFFFFF"/>
        <w:jc w:val="right"/>
        <w:rPr>
          <w:b/>
        </w:rPr>
      </w:pPr>
    </w:p>
    <w:p w14:paraId="0BAE10E2" w14:textId="2FCA6433" w:rsidR="00FB2597" w:rsidRPr="00ED2B2A" w:rsidRDefault="00FB2597" w:rsidP="007520EB">
      <w:pPr>
        <w:shd w:val="clear" w:color="auto" w:fill="FFFFFF"/>
        <w:jc w:val="right"/>
        <w:rPr>
          <w:b/>
        </w:rPr>
      </w:pPr>
    </w:p>
    <w:p w14:paraId="0272D7EA" w14:textId="0AD1E841" w:rsidR="00FB2597" w:rsidRPr="00ED2B2A" w:rsidRDefault="00FB2597" w:rsidP="007520EB">
      <w:pPr>
        <w:shd w:val="clear" w:color="auto" w:fill="FFFFFF"/>
        <w:jc w:val="right"/>
        <w:rPr>
          <w:b/>
        </w:rPr>
      </w:pPr>
    </w:p>
    <w:p w14:paraId="31C7BA97" w14:textId="564E0D6F" w:rsidR="00FB2597" w:rsidRPr="00ED2B2A" w:rsidRDefault="00FB2597" w:rsidP="007520EB">
      <w:pPr>
        <w:shd w:val="clear" w:color="auto" w:fill="FFFFFF"/>
        <w:jc w:val="right"/>
        <w:rPr>
          <w:b/>
        </w:rPr>
      </w:pPr>
    </w:p>
    <w:p w14:paraId="0B663D12" w14:textId="6C41A052" w:rsidR="00FB2597" w:rsidRPr="00ED2B2A" w:rsidRDefault="00FB2597" w:rsidP="007520EB">
      <w:pPr>
        <w:shd w:val="clear" w:color="auto" w:fill="FFFFFF"/>
        <w:jc w:val="right"/>
        <w:rPr>
          <w:b/>
        </w:rPr>
      </w:pPr>
    </w:p>
    <w:p w14:paraId="2CB06041" w14:textId="056957D6" w:rsidR="00FB2597" w:rsidRPr="00ED2B2A" w:rsidRDefault="00FB2597" w:rsidP="007520EB">
      <w:pPr>
        <w:shd w:val="clear" w:color="auto" w:fill="FFFFFF"/>
        <w:jc w:val="right"/>
        <w:rPr>
          <w:b/>
        </w:rPr>
      </w:pPr>
    </w:p>
    <w:p w14:paraId="355B6564" w14:textId="10863E61" w:rsidR="00FB2597" w:rsidRPr="00ED2B2A" w:rsidRDefault="00FB2597" w:rsidP="007520EB">
      <w:pPr>
        <w:shd w:val="clear" w:color="auto" w:fill="FFFFFF"/>
        <w:jc w:val="right"/>
        <w:rPr>
          <w:b/>
        </w:rPr>
      </w:pPr>
    </w:p>
    <w:p w14:paraId="0913C052" w14:textId="55C5BC4A" w:rsidR="00265EFD" w:rsidRPr="00ED2B2A" w:rsidRDefault="00265EFD" w:rsidP="007520EB">
      <w:pPr>
        <w:shd w:val="clear" w:color="auto" w:fill="FFFFFF"/>
        <w:jc w:val="right"/>
        <w:rPr>
          <w:b/>
        </w:rPr>
      </w:pPr>
    </w:p>
    <w:p w14:paraId="1DD54D0F" w14:textId="1AF9FAB0" w:rsidR="00265EFD" w:rsidRPr="00ED2B2A" w:rsidRDefault="00265EFD" w:rsidP="007520EB">
      <w:pPr>
        <w:shd w:val="clear" w:color="auto" w:fill="FFFFFF"/>
        <w:jc w:val="right"/>
        <w:rPr>
          <w:b/>
        </w:rPr>
      </w:pPr>
    </w:p>
    <w:p w14:paraId="0312FB4C" w14:textId="77777777" w:rsidR="00265EFD" w:rsidRPr="00ED2B2A" w:rsidRDefault="00265EFD" w:rsidP="007520EB">
      <w:pPr>
        <w:shd w:val="clear" w:color="auto" w:fill="FFFFFF"/>
        <w:jc w:val="right"/>
        <w:rPr>
          <w:b/>
        </w:rPr>
      </w:pPr>
    </w:p>
    <w:p w14:paraId="4B5EFB4C" w14:textId="15DB7AB0" w:rsidR="00FB2597" w:rsidRPr="00ED2B2A" w:rsidRDefault="00FB2597" w:rsidP="007520EB">
      <w:pPr>
        <w:shd w:val="clear" w:color="auto" w:fill="FFFFFF"/>
        <w:jc w:val="right"/>
        <w:rPr>
          <w:b/>
        </w:rPr>
      </w:pPr>
    </w:p>
    <w:p w14:paraId="1FFE70E1" w14:textId="77777777" w:rsidR="00FB2597" w:rsidRPr="00ED2B2A" w:rsidRDefault="00FB2597" w:rsidP="007520EB">
      <w:pPr>
        <w:shd w:val="clear" w:color="auto" w:fill="FFFFFF"/>
        <w:jc w:val="right"/>
        <w:rPr>
          <w:b/>
        </w:rPr>
      </w:pPr>
    </w:p>
    <w:p w14:paraId="6EAD2FC7" w14:textId="77777777" w:rsidR="00693ADD" w:rsidRPr="00ED2B2A" w:rsidRDefault="00693ADD" w:rsidP="007520EB">
      <w:pPr>
        <w:shd w:val="clear" w:color="auto" w:fill="FFFFFF"/>
        <w:jc w:val="right"/>
        <w:rPr>
          <w:b/>
        </w:rPr>
      </w:pPr>
    </w:p>
    <w:sectPr w:rsidR="00693ADD" w:rsidRPr="00ED2B2A" w:rsidSect="00DA3921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426" w:right="707" w:bottom="426" w:left="1418" w:header="720" w:footer="41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ECCE6" w14:textId="77777777" w:rsidR="005818D5" w:rsidRDefault="005818D5">
      <w:r>
        <w:separator/>
      </w:r>
    </w:p>
  </w:endnote>
  <w:endnote w:type="continuationSeparator" w:id="0">
    <w:p w14:paraId="37DAFD45" w14:textId="77777777" w:rsidR="005818D5" w:rsidRDefault="00581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icrosoft JhengHei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468F6" w14:textId="53D53D5E" w:rsidR="003849B7" w:rsidRDefault="003849B7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54B44">
      <w:rPr>
        <w:rStyle w:val="a5"/>
        <w:noProof/>
      </w:rPr>
      <w:t>11</w:t>
    </w:r>
    <w:r>
      <w:rPr>
        <w:rStyle w:val="a5"/>
      </w:rPr>
      <w:fldChar w:fldCharType="end"/>
    </w:r>
  </w:p>
  <w:p w14:paraId="267B7C5C" w14:textId="77777777" w:rsidR="003849B7" w:rsidRDefault="003849B7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D6A4" w14:textId="77777777" w:rsidR="003849B7" w:rsidRDefault="003849B7">
    <w:pPr>
      <w:pStyle w:val="a6"/>
      <w:jc w:val="center"/>
    </w:pPr>
  </w:p>
  <w:p w14:paraId="695337EE" w14:textId="6BC54556" w:rsidR="003849B7" w:rsidRDefault="003849B7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2D2EBE">
      <w:rPr>
        <w:noProof/>
      </w:rPr>
      <w:t>15</w:t>
    </w:r>
    <w:r>
      <w:fldChar w:fldCharType="end"/>
    </w:r>
  </w:p>
  <w:p w14:paraId="389583F2" w14:textId="77777777" w:rsidR="003849B7" w:rsidRDefault="003849B7" w:rsidP="00101021">
    <w:pPr>
      <w:pStyle w:val="a6"/>
      <w:ind w:right="-6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8B197" w14:textId="77777777" w:rsidR="005818D5" w:rsidRDefault="005818D5">
      <w:r>
        <w:separator/>
      </w:r>
    </w:p>
  </w:footnote>
  <w:footnote w:type="continuationSeparator" w:id="0">
    <w:p w14:paraId="4C4B799D" w14:textId="77777777" w:rsidR="005818D5" w:rsidRDefault="005818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ACFEE" w14:textId="7A1AF197" w:rsidR="003849B7" w:rsidRDefault="003849B7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54B44">
      <w:rPr>
        <w:rStyle w:val="a5"/>
        <w:noProof/>
      </w:rPr>
      <w:t>11</w:t>
    </w:r>
    <w:r>
      <w:rPr>
        <w:rStyle w:val="a5"/>
      </w:rPr>
      <w:fldChar w:fldCharType="end"/>
    </w:r>
  </w:p>
  <w:p w14:paraId="4BD7ADA2" w14:textId="77777777" w:rsidR="003849B7" w:rsidRDefault="003849B7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EF56F" w14:textId="77777777" w:rsidR="003849B7" w:rsidRPr="004E035E" w:rsidRDefault="003849B7">
    <w:pPr>
      <w:pStyle w:val="a8"/>
      <w:ind w:right="360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multilevel"/>
    <w:tmpl w:val="2500C324"/>
    <w:name w:val="WW8Num4"/>
    <w:lvl w:ilvl="0">
      <w:start w:val="3"/>
      <w:numFmt w:val="decimal"/>
      <w:lvlText w:val="%1."/>
      <w:lvlJc w:val="left"/>
      <w:pPr>
        <w:tabs>
          <w:tab w:val="num" w:pos="0"/>
        </w:tabs>
        <w:ind w:left="4445" w:hanging="360"/>
      </w:pPr>
      <w:rPr>
        <w:rFonts w:cs="Times New Roman" w:hint="default"/>
        <w:b/>
        <w:bCs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10"/>
        </w:tabs>
        <w:ind w:left="1070" w:hanging="360"/>
      </w:pPr>
      <w:rPr>
        <w:rFonts w:cs="Times New Roman" w:hint="default"/>
        <w:b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05" w:hanging="720"/>
      </w:pPr>
      <w:rPr>
        <w:rFonts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05" w:hanging="720"/>
      </w:pPr>
      <w:rPr>
        <w:rFonts w:cs="Times New Roman" w:hint="default"/>
        <w:b w:val="0"/>
        <w:bCs w:val="0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165" w:hanging="1080"/>
      </w:pPr>
      <w:rPr>
        <w:rFonts w:cs="Times New Roman" w:hint="default"/>
        <w:b w:val="0"/>
        <w:bCs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165" w:hanging="1080"/>
      </w:pPr>
      <w:rPr>
        <w:rFonts w:cs="Times New Roman" w:hint="default"/>
        <w:b w:val="0"/>
        <w:bCs w:val="0"/>
        <w:sz w:val="20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525" w:hanging="1440"/>
      </w:pPr>
      <w:rPr>
        <w:rFonts w:cs="Times New Roman" w:hint="default"/>
        <w:b w:val="0"/>
        <w:bCs w:val="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525" w:hanging="1440"/>
      </w:pPr>
      <w:rPr>
        <w:rFonts w:cs="Times New Roman" w:hint="default"/>
        <w:b w:val="0"/>
        <w:bCs w:val="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885" w:hanging="180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 w:cs="Times New Roman"/>
        <w:b/>
        <w:bCs/>
        <w:i w:val="0"/>
        <w:iCs w:val="0"/>
        <w:sz w:val="24"/>
        <w:szCs w:val="24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  <w:szCs w:val="20"/>
      </w:rPr>
    </w:lvl>
  </w:abstractNum>
  <w:abstractNum w:abstractNumId="6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236" w:hanging="360"/>
      </w:pPr>
      <w:rPr>
        <w:rFonts w:ascii="Symbol" w:hAnsi="Symbol" w:cs="OpenSymbol"/>
      </w:rPr>
    </w:lvl>
  </w:abstractNum>
  <w:abstractNum w:abstractNumId="7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1236" w:hanging="360"/>
      </w:pPr>
      <w:rPr>
        <w:rFonts w:ascii="Symbol" w:hAnsi="Symbol" w:cs="OpenSymbol"/>
      </w:rPr>
    </w:lvl>
  </w:abstractNum>
  <w:abstractNum w:abstractNumId="8" w15:restartNumberingAfterBreak="0">
    <w:nsid w:val="0B404C0C"/>
    <w:multiLevelType w:val="multilevel"/>
    <w:tmpl w:val="BDDE6A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F40EC1"/>
    <w:multiLevelType w:val="hybridMultilevel"/>
    <w:tmpl w:val="8A28C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0F2051"/>
    <w:multiLevelType w:val="multilevel"/>
    <w:tmpl w:val="35464AF2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16446B4C"/>
    <w:multiLevelType w:val="hybridMultilevel"/>
    <w:tmpl w:val="7E58842C"/>
    <w:lvl w:ilvl="0" w:tplc="FCBC83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1431C9"/>
    <w:multiLevelType w:val="singleLevel"/>
    <w:tmpl w:val="5B843F2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7B25BFB"/>
    <w:multiLevelType w:val="multilevel"/>
    <w:tmpl w:val="1F1E269E"/>
    <w:lvl w:ilvl="0">
      <w:start w:val="3"/>
      <w:numFmt w:val="decimal"/>
      <w:lvlText w:val="%1."/>
      <w:lvlJc w:val="left"/>
      <w:pPr>
        <w:tabs>
          <w:tab w:val="num" w:pos="0"/>
        </w:tabs>
        <w:ind w:left="4445" w:hanging="360"/>
      </w:pPr>
      <w:rPr>
        <w:rFonts w:cs="Times New Roman" w:hint="default"/>
        <w:b/>
        <w:bCs/>
        <w:sz w:val="20"/>
        <w:szCs w:val="20"/>
      </w:rPr>
    </w:lvl>
    <w:lvl w:ilvl="1">
      <w:start w:val="1"/>
      <w:numFmt w:val="bullet"/>
      <w:lvlText w:val=""/>
      <w:lvlJc w:val="left"/>
      <w:pPr>
        <w:ind w:left="928" w:hanging="360"/>
      </w:pPr>
      <w:rPr>
        <w:rFonts w:ascii="Symbol" w:hAnsi="Symbol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05" w:hanging="720"/>
      </w:pPr>
      <w:rPr>
        <w:rFonts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05" w:hanging="720"/>
      </w:pPr>
      <w:rPr>
        <w:rFonts w:cs="Times New Roman" w:hint="default"/>
        <w:b w:val="0"/>
        <w:bCs w:val="0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165" w:hanging="1080"/>
      </w:pPr>
      <w:rPr>
        <w:rFonts w:cs="Times New Roman" w:hint="default"/>
        <w:b w:val="0"/>
        <w:bCs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165" w:hanging="1080"/>
      </w:pPr>
      <w:rPr>
        <w:rFonts w:cs="Times New Roman" w:hint="default"/>
        <w:b w:val="0"/>
        <w:bCs w:val="0"/>
        <w:sz w:val="20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525" w:hanging="1440"/>
      </w:pPr>
      <w:rPr>
        <w:rFonts w:cs="Times New Roman" w:hint="default"/>
        <w:b w:val="0"/>
        <w:bCs w:val="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525" w:hanging="1440"/>
      </w:pPr>
      <w:rPr>
        <w:rFonts w:cs="Times New Roman" w:hint="default"/>
        <w:b w:val="0"/>
        <w:bCs w:val="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885" w:hanging="180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14" w15:restartNumberingAfterBreak="0">
    <w:nsid w:val="421560E4"/>
    <w:multiLevelType w:val="hybridMultilevel"/>
    <w:tmpl w:val="958C8CC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D52109C"/>
    <w:multiLevelType w:val="hybridMultilevel"/>
    <w:tmpl w:val="D394659A"/>
    <w:lvl w:ilvl="0" w:tplc="23CA85BA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AE2B85"/>
    <w:multiLevelType w:val="hybridMultilevel"/>
    <w:tmpl w:val="E3CCBC6A"/>
    <w:lvl w:ilvl="0" w:tplc="E564D5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C717F2"/>
    <w:multiLevelType w:val="multilevel"/>
    <w:tmpl w:val="2500C324"/>
    <w:lvl w:ilvl="0">
      <w:start w:val="3"/>
      <w:numFmt w:val="decimal"/>
      <w:lvlText w:val="%1."/>
      <w:lvlJc w:val="left"/>
      <w:pPr>
        <w:tabs>
          <w:tab w:val="num" w:pos="0"/>
        </w:tabs>
        <w:ind w:left="4445" w:hanging="360"/>
      </w:pPr>
      <w:rPr>
        <w:rFonts w:cs="Times New Roman" w:hint="default"/>
        <w:b/>
        <w:bCs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10"/>
        </w:tabs>
        <w:ind w:left="1070" w:hanging="360"/>
      </w:pPr>
      <w:rPr>
        <w:rFonts w:cs="Times New Roman" w:hint="default"/>
        <w:b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05" w:hanging="720"/>
      </w:pPr>
      <w:rPr>
        <w:rFonts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05" w:hanging="720"/>
      </w:pPr>
      <w:rPr>
        <w:rFonts w:cs="Times New Roman" w:hint="default"/>
        <w:b w:val="0"/>
        <w:bCs w:val="0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165" w:hanging="1080"/>
      </w:pPr>
      <w:rPr>
        <w:rFonts w:cs="Times New Roman" w:hint="default"/>
        <w:b w:val="0"/>
        <w:bCs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165" w:hanging="1080"/>
      </w:pPr>
      <w:rPr>
        <w:rFonts w:cs="Times New Roman" w:hint="default"/>
        <w:b w:val="0"/>
        <w:bCs w:val="0"/>
        <w:sz w:val="20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525" w:hanging="1440"/>
      </w:pPr>
      <w:rPr>
        <w:rFonts w:cs="Times New Roman" w:hint="default"/>
        <w:b w:val="0"/>
        <w:bCs w:val="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525" w:hanging="1440"/>
      </w:pPr>
      <w:rPr>
        <w:rFonts w:cs="Times New Roman" w:hint="default"/>
        <w:b w:val="0"/>
        <w:bCs w:val="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885" w:hanging="180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18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6EB9100A"/>
    <w:multiLevelType w:val="hybridMultilevel"/>
    <w:tmpl w:val="0008A078"/>
    <w:lvl w:ilvl="0" w:tplc="6D6415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15529"/>
    <w:multiLevelType w:val="multilevel"/>
    <w:tmpl w:val="1FD23B4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78232E3B"/>
    <w:multiLevelType w:val="hybridMultilevel"/>
    <w:tmpl w:val="0A40754C"/>
    <w:lvl w:ilvl="0" w:tplc="70CA8154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245F75"/>
    <w:multiLevelType w:val="hybridMultilevel"/>
    <w:tmpl w:val="4D2E61A2"/>
    <w:lvl w:ilvl="0" w:tplc="8536DB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5676662">
    <w:abstractNumId w:val="8"/>
  </w:num>
  <w:num w:numId="2" w16cid:durableId="1387222998">
    <w:abstractNumId w:val="20"/>
  </w:num>
  <w:num w:numId="3" w16cid:durableId="1027758796">
    <w:abstractNumId w:val="10"/>
  </w:num>
  <w:num w:numId="4" w16cid:durableId="2107917266">
    <w:abstractNumId w:val="1"/>
  </w:num>
  <w:num w:numId="5" w16cid:durableId="1667629529">
    <w:abstractNumId w:val="2"/>
  </w:num>
  <w:num w:numId="6" w16cid:durableId="167211020">
    <w:abstractNumId w:val="3"/>
  </w:num>
  <w:num w:numId="7" w16cid:durableId="942228624">
    <w:abstractNumId w:val="4"/>
  </w:num>
  <w:num w:numId="8" w16cid:durableId="390349996">
    <w:abstractNumId w:val="5"/>
  </w:num>
  <w:num w:numId="9" w16cid:durableId="553203160">
    <w:abstractNumId w:val="13"/>
  </w:num>
  <w:num w:numId="10" w16cid:durableId="1317808027">
    <w:abstractNumId w:val="18"/>
  </w:num>
  <w:num w:numId="11" w16cid:durableId="2076468987">
    <w:abstractNumId w:val="19"/>
  </w:num>
  <w:num w:numId="12" w16cid:durableId="2109696422">
    <w:abstractNumId w:val="14"/>
  </w:num>
  <w:num w:numId="13" w16cid:durableId="538511060">
    <w:abstractNumId w:val="9"/>
  </w:num>
  <w:num w:numId="14" w16cid:durableId="1974360761">
    <w:abstractNumId w:val="12"/>
  </w:num>
  <w:num w:numId="15" w16cid:durableId="1493792287">
    <w:abstractNumId w:val="11"/>
  </w:num>
  <w:num w:numId="16" w16cid:durableId="167599976">
    <w:abstractNumId w:val="22"/>
  </w:num>
  <w:num w:numId="17" w16cid:durableId="2009945049">
    <w:abstractNumId w:val="16"/>
  </w:num>
  <w:num w:numId="18" w16cid:durableId="1625036938">
    <w:abstractNumId w:val="17"/>
  </w:num>
  <w:num w:numId="19" w16cid:durableId="20867984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13545375">
    <w:abstractNumId w:val="15"/>
  </w:num>
  <w:num w:numId="21" w16cid:durableId="582110834">
    <w:abstractNumId w:val="2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A7E"/>
    <w:rsid w:val="00003022"/>
    <w:rsid w:val="00003794"/>
    <w:rsid w:val="00003BBC"/>
    <w:rsid w:val="000045E9"/>
    <w:rsid w:val="00005703"/>
    <w:rsid w:val="000077FE"/>
    <w:rsid w:val="00007AF0"/>
    <w:rsid w:val="000118C3"/>
    <w:rsid w:val="00013A8F"/>
    <w:rsid w:val="000157C2"/>
    <w:rsid w:val="00015AD4"/>
    <w:rsid w:val="00016A52"/>
    <w:rsid w:val="000237B5"/>
    <w:rsid w:val="00023EC4"/>
    <w:rsid w:val="00027360"/>
    <w:rsid w:val="0002797E"/>
    <w:rsid w:val="00032041"/>
    <w:rsid w:val="0003204E"/>
    <w:rsid w:val="00032E39"/>
    <w:rsid w:val="000356F9"/>
    <w:rsid w:val="00036CA9"/>
    <w:rsid w:val="00037809"/>
    <w:rsid w:val="0004005D"/>
    <w:rsid w:val="0004153A"/>
    <w:rsid w:val="00042095"/>
    <w:rsid w:val="00042D07"/>
    <w:rsid w:val="0004338B"/>
    <w:rsid w:val="00043824"/>
    <w:rsid w:val="00043836"/>
    <w:rsid w:val="000448B9"/>
    <w:rsid w:val="0004512E"/>
    <w:rsid w:val="00046A48"/>
    <w:rsid w:val="000477A2"/>
    <w:rsid w:val="000507F0"/>
    <w:rsid w:val="000531ED"/>
    <w:rsid w:val="0005430E"/>
    <w:rsid w:val="000554C7"/>
    <w:rsid w:val="00061C33"/>
    <w:rsid w:val="00065562"/>
    <w:rsid w:val="000668AF"/>
    <w:rsid w:val="0007194B"/>
    <w:rsid w:val="00072B78"/>
    <w:rsid w:val="00073AB0"/>
    <w:rsid w:val="00074CAB"/>
    <w:rsid w:val="00075565"/>
    <w:rsid w:val="00075BFF"/>
    <w:rsid w:val="00076F36"/>
    <w:rsid w:val="00080C75"/>
    <w:rsid w:val="00080E14"/>
    <w:rsid w:val="0008106D"/>
    <w:rsid w:val="0008124F"/>
    <w:rsid w:val="00081E53"/>
    <w:rsid w:val="00086FA1"/>
    <w:rsid w:val="000902FE"/>
    <w:rsid w:val="0009464E"/>
    <w:rsid w:val="00095E73"/>
    <w:rsid w:val="00097025"/>
    <w:rsid w:val="00097798"/>
    <w:rsid w:val="00097BB6"/>
    <w:rsid w:val="000A198A"/>
    <w:rsid w:val="000A4302"/>
    <w:rsid w:val="000A5FE9"/>
    <w:rsid w:val="000B300B"/>
    <w:rsid w:val="000B3022"/>
    <w:rsid w:val="000B37C6"/>
    <w:rsid w:val="000B7A01"/>
    <w:rsid w:val="000B7E59"/>
    <w:rsid w:val="000C05BF"/>
    <w:rsid w:val="000C0736"/>
    <w:rsid w:val="000C1AD4"/>
    <w:rsid w:val="000C21C1"/>
    <w:rsid w:val="000C2C5E"/>
    <w:rsid w:val="000C2E30"/>
    <w:rsid w:val="000C4A96"/>
    <w:rsid w:val="000D3E53"/>
    <w:rsid w:val="000D3FDC"/>
    <w:rsid w:val="000D7521"/>
    <w:rsid w:val="000E35C8"/>
    <w:rsid w:val="000E600E"/>
    <w:rsid w:val="000E6CA1"/>
    <w:rsid w:val="000E71C1"/>
    <w:rsid w:val="000E7E99"/>
    <w:rsid w:val="000F0626"/>
    <w:rsid w:val="000F73BF"/>
    <w:rsid w:val="00101021"/>
    <w:rsid w:val="00101B3C"/>
    <w:rsid w:val="00102AF4"/>
    <w:rsid w:val="001039E3"/>
    <w:rsid w:val="00104063"/>
    <w:rsid w:val="001040D9"/>
    <w:rsid w:val="0010412D"/>
    <w:rsid w:val="001044A4"/>
    <w:rsid w:val="0010458F"/>
    <w:rsid w:val="001052F5"/>
    <w:rsid w:val="00105EF6"/>
    <w:rsid w:val="00107ED9"/>
    <w:rsid w:val="001106D5"/>
    <w:rsid w:val="001109DA"/>
    <w:rsid w:val="00112F95"/>
    <w:rsid w:val="0011408A"/>
    <w:rsid w:val="00121A40"/>
    <w:rsid w:val="00122627"/>
    <w:rsid w:val="001233C9"/>
    <w:rsid w:val="00124695"/>
    <w:rsid w:val="00125429"/>
    <w:rsid w:val="00126F6E"/>
    <w:rsid w:val="001272FE"/>
    <w:rsid w:val="0012747F"/>
    <w:rsid w:val="001321D6"/>
    <w:rsid w:val="00132795"/>
    <w:rsid w:val="00134047"/>
    <w:rsid w:val="00141803"/>
    <w:rsid w:val="0014281D"/>
    <w:rsid w:val="00142C1D"/>
    <w:rsid w:val="00143DB3"/>
    <w:rsid w:val="00145E33"/>
    <w:rsid w:val="00146EC4"/>
    <w:rsid w:val="001475F9"/>
    <w:rsid w:val="001477D5"/>
    <w:rsid w:val="00147AFD"/>
    <w:rsid w:val="00151323"/>
    <w:rsid w:val="0015281E"/>
    <w:rsid w:val="00154B44"/>
    <w:rsid w:val="00156ED3"/>
    <w:rsid w:val="00157060"/>
    <w:rsid w:val="00160FAE"/>
    <w:rsid w:val="0016186D"/>
    <w:rsid w:val="00164D24"/>
    <w:rsid w:val="00171A8D"/>
    <w:rsid w:val="00171EB6"/>
    <w:rsid w:val="0017449C"/>
    <w:rsid w:val="00175F58"/>
    <w:rsid w:val="001767E3"/>
    <w:rsid w:val="0018275E"/>
    <w:rsid w:val="00185279"/>
    <w:rsid w:val="001855C5"/>
    <w:rsid w:val="001866B8"/>
    <w:rsid w:val="00191266"/>
    <w:rsid w:val="0019541B"/>
    <w:rsid w:val="0019580C"/>
    <w:rsid w:val="0019727E"/>
    <w:rsid w:val="001A07EA"/>
    <w:rsid w:val="001A56A9"/>
    <w:rsid w:val="001A5B7E"/>
    <w:rsid w:val="001B2B80"/>
    <w:rsid w:val="001B559F"/>
    <w:rsid w:val="001B64CD"/>
    <w:rsid w:val="001B684B"/>
    <w:rsid w:val="001C0A95"/>
    <w:rsid w:val="001C1435"/>
    <w:rsid w:val="001C317F"/>
    <w:rsid w:val="001C5CEB"/>
    <w:rsid w:val="001C6904"/>
    <w:rsid w:val="001C7805"/>
    <w:rsid w:val="001D1926"/>
    <w:rsid w:val="001D2043"/>
    <w:rsid w:val="001D23B2"/>
    <w:rsid w:val="001D36BC"/>
    <w:rsid w:val="001D36F5"/>
    <w:rsid w:val="001D6E50"/>
    <w:rsid w:val="001E0610"/>
    <w:rsid w:val="001E0A9A"/>
    <w:rsid w:val="001E0DD1"/>
    <w:rsid w:val="001E0F6F"/>
    <w:rsid w:val="001E1DDC"/>
    <w:rsid w:val="001E342C"/>
    <w:rsid w:val="001E3965"/>
    <w:rsid w:val="001F464F"/>
    <w:rsid w:val="001F4733"/>
    <w:rsid w:val="001F5809"/>
    <w:rsid w:val="001F584B"/>
    <w:rsid w:val="001F58E3"/>
    <w:rsid w:val="001F62D1"/>
    <w:rsid w:val="001F764D"/>
    <w:rsid w:val="00200A6D"/>
    <w:rsid w:val="00202656"/>
    <w:rsid w:val="00203BF8"/>
    <w:rsid w:val="002069E2"/>
    <w:rsid w:val="0020799D"/>
    <w:rsid w:val="0021081B"/>
    <w:rsid w:val="00213A4F"/>
    <w:rsid w:val="00213DD9"/>
    <w:rsid w:val="00214461"/>
    <w:rsid w:val="00215231"/>
    <w:rsid w:val="00215ED8"/>
    <w:rsid w:val="00223FE7"/>
    <w:rsid w:val="00225311"/>
    <w:rsid w:val="00225B52"/>
    <w:rsid w:val="0023161E"/>
    <w:rsid w:val="00231C48"/>
    <w:rsid w:val="00233DA9"/>
    <w:rsid w:val="00234BD8"/>
    <w:rsid w:val="00237B2F"/>
    <w:rsid w:val="00240633"/>
    <w:rsid w:val="002451D4"/>
    <w:rsid w:val="0024544A"/>
    <w:rsid w:val="00245F97"/>
    <w:rsid w:val="00246802"/>
    <w:rsid w:val="00246F05"/>
    <w:rsid w:val="00247A9A"/>
    <w:rsid w:val="0025043F"/>
    <w:rsid w:val="002527F0"/>
    <w:rsid w:val="00252990"/>
    <w:rsid w:val="002532A8"/>
    <w:rsid w:val="00253835"/>
    <w:rsid w:val="0025459C"/>
    <w:rsid w:val="00254786"/>
    <w:rsid w:val="00255211"/>
    <w:rsid w:val="00261D17"/>
    <w:rsid w:val="00262AD2"/>
    <w:rsid w:val="00263205"/>
    <w:rsid w:val="00264237"/>
    <w:rsid w:val="00265D8F"/>
    <w:rsid w:val="00265EFD"/>
    <w:rsid w:val="0027240C"/>
    <w:rsid w:val="002724B7"/>
    <w:rsid w:val="00273994"/>
    <w:rsid w:val="002747E5"/>
    <w:rsid w:val="002749AB"/>
    <w:rsid w:val="00277B33"/>
    <w:rsid w:val="002818C1"/>
    <w:rsid w:val="0028286A"/>
    <w:rsid w:val="00283611"/>
    <w:rsid w:val="00284172"/>
    <w:rsid w:val="00284FAB"/>
    <w:rsid w:val="002904B3"/>
    <w:rsid w:val="00291861"/>
    <w:rsid w:val="00291D86"/>
    <w:rsid w:val="00293EED"/>
    <w:rsid w:val="0029462C"/>
    <w:rsid w:val="00296287"/>
    <w:rsid w:val="00296C9A"/>
    <w:rsid w:val="002A0159"/>
    <w:rsid w:val="002A2639"/>
    <w:rsid w:val="002A285C"/>
    <w:rsid w:val="002A47BF"/>
    <w:rsid w:val="002B1701"/>
    <w:rsid w:val="002B1DE7"/>
    <w:rsid w:val="002B260B"/>
    <w:rsid w:val="002B291F"/>
    <w:rsid w:val="002B2FF8"/>
    <w:rsid w:val="002B3682"/>
    <w:rsid w:val="002B39FE"/>
    <w:rsid w:val="002B5959"/>
    <w:rsid w:val="002B7774"/>
    <w:rsid w:val="002C44A7"/>
    <w:rsid w:val="002C50CD"/>
    <w:rsid w:val="002C6885"/>
    <w:rsid w:val="002C7579"/>
    <w:rsid w:val="002D2E3D"/>
    <w:rsid w:val="002D2EBE"/>
    <w:rsid w:val="002D7EE3"/>
    <w:rsid w:val="002E06F8"/>
    <w:rsid w:val="002E168E"/>
    <w:rsid w:val="002E2847"/>
    <w:rsid w:val="002E49F2"/>
    <w:rsid w:val="002E4D23"/>
    <w:rsid w:val="002E4FF0"/>
    <w:rsid w:val="002E6BC5"/>
    <w:rsid w:val="002F0092"/>
    <w:rsid w:val="002F02C6"/>
    <w:rsid w:val="002F336C"/>
    <w:rsid w:val="002F3DF5"/>
    <w:rsid w:val="002F42A6"/>
    <w:rsid w:val="002F58BE"/>
    <w:rsid w:val="002F5D28"/>
    <w:rsid w:val="002F61F5"/>
    <w:rsid w:val="002F651F"/>
    <w:rsid w:val="00300D08"/>
    <w:rsid w:val="003017D3"/>
    <w:rsid w:val="003021E9"/>
    <w:rsid w:val="003044BA"/>
    <w:rsid w:val="00305692"/>
    <w:rsid w:val="0030650F"/>
    <w:rsid w:val="003101C9"/>
    <w:rsid w:val="0031075C"/>
    <w:rsid w:val="0031076C"/>
    <w:rsid w:val="0031185A"/>
    <w:rsid w:val="003123E6"/>
    <w:rsid w:val="00312B61"/>
    <w:rsid w:val="00312D9D"/>
    <w:rsid w:val="00312DF9"/>
    <w:rsid w:val="00315A59"/>
    <w:rsid w:val="0031727B"/>
    <w:rsid w:val="00320327"/>
    <w:rsid w:val="00320546"/>
    <w:rsid w:val="00321DB5"/>
    <w:rsid w:val="00322F59"/>
    <w:rsid w:val="00323E0E"/>
    <w:rsid w:val="00326401"/>
    <w:rsid w:val="0032683F"/>
    <w:rsid w:val="00326C78"/>
    <w:rsid w:val="0033189D"/>
    <w:rsid w:val="003333FA"/>
    <w:rsid w:val="00334349"/>
    <w:rsid w:val="003378A2"/>
    <w:rsid w:val="003378DB"/>
    <w:rsid w:val="00343E55"/>
    <w:rsid w:val="00346551"/>
    <w:rsid w:val="0034777F"/>
    <w:rsid w:val="00347A46"/>
    <w:rsid w:val="00354270"/>
    <w:rsid w:val="003542F6"/>
    <w:rsid w:val="00355496"/>
    <w:rsid w:val="00355C1B"/>
    <w:rsid w:val="0035634E"/>
    <w:rsid w:val="00356E2C"/>
    <w:rsid w:val="003573D2"/>
    <w:rsid w:val="0036035A"/>
    <w:rsid w:val="00360880"/>
    <w:rsid w:val="00360F7A"/>
    <w:rsid w:val="003615CC"/>
    <w:rsid w:val="00361A3A"/>
    <w:rsid w:val="0036240C"/>
    <w:rsid w:val="0036367B"/>
    <w:rsid w:val="003650B8"/>
    <w:rsid w:val="00367F2F"/>
    <w:rsid w:val="00371FE1"/>
    <w:rsid w:val="00373C71"/>
    <w:rsid w:val="00373C72"/>
    <w:rsid w:val="00376C01"/>
    <w:rsid w:val="00380206"/>
    <w:rsid w:val="00380BC7"/>
    <w:rsid w:val="00380DFF"/>
    <w:rsid w:val="00380F8F"/>
    <w:rsid w:val="0038146F"/>
    <w:rsid w:val="003816D8"/>
    <w:rsid w:val="0038446C"/>
    <w:rsid w:val="003849B7"/>
    <w:rsid w:val="00385178"/>
    <w:rsid w:val="00386C63"/>
    <w:rsid w:val="00390142"/>
    <w:rsid w:val="00390794"/>
    <w:rsid w:val="00390D2B"/>
    <w:rsid w:val="00391F2E"/>
    <w:rsid w:val="00393626"/>
    <w:rsid w:val="003A2AB5"/>
    <w:rsid w:val="003A3EE1"/>
    <w:rsid w:val="003B12A2"/>
    <w:rsid w:val="003B1B69"/>
    <w:rsid w:val="003B262C"/>
    <w:rsid w:val="003B45EE"/>
    <w:rsid w:val="003B52C7"/>
    <w:rsid w:val="003B5334"/>
    <w:rsid w:val="003B734D"/>
    <w:rsid w:val="003C00F7"/>
    <w:rsid w:val="003C0209"/>
    <w:rsid w:val="003C08AF"/>
    <w:rsid w:val="003C1373"/>
    <w:rsid w:val="003C156D"/>
    <w:rsid w:val="003C2AC7"/>
    <w:rsid w:val="003C33AC"/>
    <w:rsid w:val="003C36A5"/>
    <w:rsid w:val="003C5319"/>
    <w:rsid w:val="003C69AC"/>
    <w:rsid w:val="003D0D1D"/>
    <w:rsid w:val="003D41F4"/>
    <w:rsid w:val="003D52AA"/>
    <w:rsid w:val="003D5A95"/>
    <w:rsid w:val="003D6C7C"/>
    <w:rsid w:val="003E05F1"/>
    <w:rsid w:val="003E0DD4"/>
    <w:rsid w:val="003E2044"/>
    <w:rsid w:val="003E22E2"/>
    <w:rsid w:val="003E349C"/>
    <w:rsid w:val="003E64B0"/>
    <w:rsid w:val="003F0A26"/>
    <w:rsid w:val="003F3860"/>
    <w:rsid w:val="003F4B89"/>
    <w:rsid w:val="003F64F2"/>
    <w:rsid w:val="003F7B0D"/>
    <w:rsid w:val="00404299"/>
    <w:rsid w:val="00406949"/>
    <w:rsid w:val="0040760E"/>
    <w:rsid w:val="00412E75"/>
    <w:rsid w:val="00415823"/>
    <w:rsid w:val="0041613A"/>
    <w:rsid w:val="00417816"/>
    <w:rsid w:val="00420FD6"/>
    <w:rsid w:val="0042100B"/>
    <w:rsid w:val="00422E1C"/>
    <w:rsid w:val="00423E20"/>
    <w:rsid w:val="00426336"/>
    <w:rsid w:val="00426ACC"/>
    <w:rsid w:val="004331A0"/>
    <w:rsid w:val="00437ED3"/>
    <w:rsid w:val="00440BCB"/>
    <w:rsid w:val="004427DE"/>
    <w:rsid w:val="0044481C"/>
    <w:rsid w:val="0044682C"/>
    <w:rsid w:val="00446E85"/>
    <w:rsid w:val="004472B5"/>
    <w:rsid w:val="0045016A"/>
    <w:rsid w:val="004531AB"/>
    <w:rsid w:val="00463948"/>
    <w:rsid w:val="00464070"/>
    <w:rsid w:val="004659C8"/>
    <w:rsid w:val="00467067"/>
    <w:rsid w:val="004677F4"/>
    <w:rsid w:val="00470E8B"/>
    <w:rsid w:val="00471426"/>
    <w:rsid w:val="004719EA"/>
    <w:rsid w:val="004722D1"/>
    <w:rsid w:val="004729F7"/>
    <w:rsid w:val="004733D1"/>
    <w:rsid w:val="00474AA2"/>
    <w:rsid w:val="004812E6"/>
    <w:rsid w:val="0048288C"/>
    <w:rsid w:val="0049037C"/>
    <w:rsid w:val="004907CC"/>
    <w:rsid w:val="00490E84"/>
    <w:rsid w:val="004949B7"/>
    <w:rsid w:val="00494AC9"/>
    <w:rsid w:val="004951C5"/>
    <w:rsid w:val="004958EA"/>
    <w:rsid w:val="00496564"/>
    <w:rsid w:val="0049784F"/>
    <w:rsid w:val="004A0A73"/>
    <w:rsid w:val="004A20AD"/>
    <w:rsid w:val="004A327B"/>
    <w:rsid w:val="004B28B1"/>
    <w:rsid w:val="004B33E8"/>
    <w:rsid w:val="004B60FD"/>
    <w:rsid w:val="004B6493"/>
    <w:rsid w:val="004B7AED"/>
    <w:rsid w:val="004C0782"/>
    <w:rsid w:val="004C1F6D"/>
    <w:rsid w:val="004C33A1"/>
    <w:rsid w:val="004C5D68"/>
    <w:rsid w:val="004C6480"/>
    <w:rsid w:val="004D1640"/>
    <w:rsid w:val="004D3970"/>
    <w:rsid w:val="004D4585"/>
    <w:rsid w:val="004D5A7E"/>
    <w:rsid w:val="004D7304"/>
    <w:rsid w:val="004E035E"/>
    <w:rsid w:val="004E3F9C"/>
    <w:rsid w:val="004E4692"/>
    <w:rsid w:val="004E46FF"/>
    <w:rsid w:val="004E6164"/>
    <w:rsid w:val="004E6DFD"/>
    <w:rsid w:val="004F1F89"/>
    <w:rsid w:val="004F378A"/>
    <w:rsid w:val="005001F5"/>
    <w:rsid w:val="00501BA2"/>
    <w:rsid w:val="00503711"/>
    <w:rsid w:val="00504148"/>
    <w:rsid w:val="00507BA8"/>
    <w:rsid w:val="0051080F"/>
    <w:rsid w:val="00511042"/>
    <w:rsid w:val="00513CF6"/>
    <w:rsid w:val="005164D6"/>
    <w:rsid w:val="00517BAC"/>
    <w:rsid w:val="005232A4"/>
    <w:rsid w:val="00524E82"/>
    <w:rsid w:val="0053500D"/>
    <w:rsid w:val="005357A9"/>
    <w:rsid w:val="0053618D"/>
    <w:rsid w:val="00536E1E"/>
    <w:rsid w:val="00537A31"/>
    <w:rsid w:val="00540D6E"/>
    <w:rsid w:val="005435F9"/>
    <w:rsid w:val="00543C70"/>
    <w:rsid w:val="00544DB5"/>
    <w:rsid w:val="00545002"/>
    <w:rsid w:val="00547416"/>
    <w:rsid w:val="00547F46"/>
    <w:rsid w:val="005504A4"/>
    <w:rsid w:val="00556C05"/>
    <w:rsid w:val="00557ACF"/>
    <w:rsid w:val="00560284"/>
    <w:rsid w:val="0056268C"/>
    <w:rsid w:val="005638C1"/>
    <w:rsid w:val="00565233"/>
    <w:rsid w:val="00566A4D"/>
    <w:rsid w:val="0057051C"/>
    <w:rsid w:val="00571732"/>
    <w:rsid w:val="00572B09"/>
    <w:rsid w:val="0057404E"/>
    <w:rsid w:val="005759D9"/>
    <w:rsid w:val="00575E38"/>
    <w:rsid w:val="00580B7C"/>
    <w:rsid w:val="005818D5"/>
    <w:rsid w:val="00581E69"/>
    <w:rsid w:val="005854D8"/>
    <w:rsid w:val="00586CAB"/>
    <w:rsid w:val="005914B8"/>
    <w:rsid w:val="005967DE"/>
    <w:rsid w:val="005A0BEE"/>
    <w:rsid w:val="005A1B32"/>
    <w:rsid w:val="005A1E3B"/>
    <w:rsid w:val="005A2AA7"/>
    <w:rsid w:val="005A2F57"/>
    <w:rsid w:val="005A4E98"/>
    <w:rsid w:val="005A5689"/>
    <w:rsid w:val="005B027B"/>
    <w:rsid w:val="005B051E"/>
    <w:rsid w:val="005B09F7"/>
    <w:rsid w:val="005B0BB7"/>
    <w:rsid w:val="005B11F3"/>
    <w:rsid w:val="005B1F11"/>
    <w:rsid w:val="005B2F08"/>
    <w:rsid w:val="005B3F0E"/>
    <w:rsid w:val="005B411D"/>
    <w:rsid w:val="005B72D7"/>
    <w:rsid w:val="005C0148"/>
    <w:rsid w:val="005C4735"/>
    <w:rsid w:val="005C58B9"/>
    <w:rsid w:val="005D045B"/>
    <w:rsid w:val="005D04B0"/>
    <w:rsid w:val="005D0C02"/>
    <w:rsid w:val="005D3196"/>
    <w:rsid w:val="005E02B5"/>
    <w:rsid w:val="005E121D"/>
    <w:rsid w:val="005E2801"/>
    <w:rsid w:val="005E2B3A"/>
    <w:rsid w:val="005E4C89"/>
    <w:rsid w:val="005E6952"/>
    <w:rsid w:val="005F0F51"/>
    <w:rsid w:val="005F15B6"/>
    <w:rsid w:val="005F3E11"/>
    <w:rsid w:val="005F6DBF"/>
    <w:rsid w:val="00600849"/>
    <w:rsid w:val="00600F71"/>
    <w:rsid w:val="00602F7B"/>
    <w:rsid w:val="00603611"/>
    <w:rsid w:val="00610ACE"/>
    <w:rsid w:val="00611746"/>
    <w:rsid w:val="00620446"/>
    <w:rsid w:val="00620B75"/>
    <w:rsid w:val="006210CE"/>
    <w:rsid w:val="00621187"/>
    <w:rsid w:val="006218F3"/>
    <w:rsid w:val="006223CD"/>
    <w:rsid w:val="0062242B"/>
    <w:rsid w:val="00622CB6"/>
    <w:rsid w:val="00624D8F"/>
    <w:rsid w:val="006261F5"/>
    <w:rsid w:val="00627753"/>
    <w:rsid w:val="00627A08"/>
    <w:rsid w:val="00630AC9"/>
    <w:rsid w:val="00632287"/>
    <w:rsid w:val="00633182"/>
    <w:rsid w:val="006349C0"/>
    <w:rsid w:val="00635DBE"/>
    <w:rsid w:val="00637CA9"/>
    <w:rsid w:val="00641D87"/>
    <w:rsid w:val="00643BFC"/>
    <w:rsid w:val="00646A73"/>
    <w:rsid w:val="00651657"/>
    <w:rsid w:val="00651E37"/>
    <w:rsid w:val="0065354F"/>
    <w:rsid w:val="006569D7"/>
    <w:rsid w:val="00660E2F"/>
    <w:rsid w:val="006631B8"/>
    <w:rsid w:val="00664009"/>
    <w:rsid w:val="006658F6"/>
    <w:rsid w:val="006667CB"/>
    <w:rsid w:val="0067302F"/>
    <w:rsid w:val="006735E1"/>
    <w:rsid w:val="006758EA"/>
    <w:rsid w:val="006770C6"/>
    <w:rsid w:val="006779CC"/>
    <w:rsid w:val="00683186"/>
    <w:rsid w:val="006848ED"/>
    <w:rsid w:val="0069160D"/>
    <w:rsid w:val="00691953"/>
    <w:rsid w:val="00691986"/>
    <w:rsid w:val="006919C7"/>
    <w:rsid w:val="00692A2E"/>
    <w:rsid w:val="00693ADD"/>
    <w:rsid w:val="0069401C"/>
    <w:rsid w:val="0069595D"/>
    <w:rsid w:val="006961ED"/>
    <w:rsid w:val="00696874"/>
    <w:rsid w:val="00697764"/>
    <w:rsid w:val="006A09C8"/>
    <w:rsid w:val="006A2080"/>
    <w:rsid w:val="006A3DAB"/>
    <w:rsid w:val="006A650D"/>
    <w:rsid w:val="006B12E2"/>
    <w:rsid w:val="006B321E"/>
    <w:rsid w:val="006B5172"/>
    <w:rsid w:val="006C0893"/>
    <w:rsid w:val="006C0C66"/>
    <w:rsid w:val="006C1058"/>
    <w:rsid w:val="006C22F5"/>
    <w:rsid w:val="006C2FE7"/>
    <w:rsid w:val="006C3209"/>
    <w:rsid w:val="006C39A3"/>
    <w:rsid w:val="006C52FB"/>
    <w:rsid w:val="006C5625"/>
    <w:rsid w:val="006C5C6C"/>
    <w:rsid w:val="006C6BC0"/>
    <w:rsid w:val="006C7739"/>
    <w:rsid w:val="006D17D3"/>
    <w:rsid w:val="006D2139"/>
    <w:rsid w:val="006D4067"/>
    <w:rsid w:val="006D4497"/>
    <w:rsid w:val="006D5592"/>
    <w:rsid w:val="006D64CB"/>
    <w:rsid w:val="006D7005"/>
    <w:rsid w:val="006E0059"/>
    <w:rsid w:val="006E0B81"/>
    <w:rsid w:val="006E0EF0"/>
    <w:rsid w:val="006E2119"/>
    <w:rsid w:val="006E374C"/>
    <w:rsid w:val="006E4899"/>
    <w:rsid w:val="006F1F25"/>
    <w:rsid w:val="006F421E"/>
    <w:rsid w:val="006F42E3"/>
    <w:rsid w:val="006F42F9"/>
    <w:rsid w:val="006F4EA1"/>
    <w:rsid w:val="006F5905"/>
    <w:rsid w:val="006F5AC6"/>
    <w:rsid w:val="006F7404"/>
    <w:rsid w:val="00702A0F"/>
    <w:rsid w:val="00702F3F"/>
    <w:rsid w:val="00710370"/>
    <w:rsid w:val="00710EDE"/>
    <w:rsid w:val="00711472"/>
    <w:rsid w:val="0071235D"/>
    <w:rsid w:val="00714443"/>
    <w:rsid w:val="00714BAF"/>
    <w:rsid w:val="00715605"/>
    <w:rsid w:val="00715836"/>
    <w:rsid w:val="00717AC8"/>
    <w:rsid w:val="00722815"/>
    <w:rsid w:val="00723D25"/>
    <w:rsid w:val="00723DB8"/>
    <w:rsid w:val="007242ED"/>
    <w:rsid w:val="00732D5A"/>
    <w:rsid w:val="007344D4"/>
    <w:rsid w:val="00736AD9"/>
    <w:rsid w:val="00742E0D"/>
    <w:rsid w:val="0074734B"/>
    <w:rsid w:val="00751EB2"/>
    <w:rsid w:val="00751EF9"/>
    <w:rsid w:val="007520EB"/>
    <w:rsid w:val="00752193"/>
    <w:rsid w:val="007523B5"/>
    <w:rsid w:val="00752B29"/>
    <w:rsid w:val="00754CC0"/>
    <w:rsid w:val="007566FE"/>
    <w:rsid w:val="00756833"/>
    <w:rsid w:val="00760DA7"/>
    <w:rsid w:val="00761E0E"/>
    <w:rsid w:val="00763C01"/>
    <w:rsid w:val="00767286"/>
    <w:rsid w:val="0077122B"/>
    <w:rsid w:val="0077263C"/>
    <w:rsid w:val="00773FF0"/>
    <w:rsid w:val="00774406"/>
    <w:rsid w:val="00776E2C"/>
    <w:rsid w:val="00777CD8"/>
    <w:rsid w:val="00780691"/>
    <w:rsid w:val="00780904"/>
    <w:rsid w:val="007819DC"/>
    <w:rsid w:val="00782D34"/>
    <w:rsid w:val="00783D81"/>
    <w:rsid w:val="00783F48"/>
    <w:rsid w:val="00785D12"/>
    <w:rsid w:val="00786888"/>
    <w:rsid w:val="00790972"/>
    <w:rsid w:val="007915CD"/>
    <w:rsid w:val="00792247"/>
    <w:rsid w:val="0079231B"/>
    <w:rsid w:val="00792DB0"/>
    <w:rsid w:val="00794087"/>
    <w:rsid w:val="0079742E"/>
    <w:rsid w:val="007A0F1F"/>
    <w:rsid w:val="007A2445"/>
    <w:rsid w:val="007A346C"/>
    <w:rsid w:val="007A4C44"/>
    <w:rsid w:val="007A5B8D"/>
    <w:rsid w:val="007A5FB1"/>
    <w:rsid w:val="007B2F69"/>
    <w:rsid w:val="007B70E3"/>
    <w:rsid w:val="007C0429"/>
    <w:rsid w:val="007C0B2D"/>
    <w:rsid w:val="007C1AB9"/>
    <w:rsid w:val="007C31BA"/>
    <w:rsid w:val="007C71FC"/>
    <w:rsid w:val="007D1E16"/>
    <w:rsid w:val="007D4B84"/>
    <w:rsid w:val="007E31D6"/>
    <w:rsid w:val="007E3AAD"/>
    <w:rsid w:val="007E69EB"/>
    <w:rsid w:val="007E70DC"/>
    <w:rsid w:val="007F0500"/>
    <w:rsid w:val="007F1C59"/>
    <w:rsid w:val="007F2EF4"/>
    <w:rsid w:val="007F4096"/>
    <w:rsid w:val="007F4DB0"/>
    <w:rsid w:val="007F79C4"/>
    <w:rsid w:val="00800F42"/>
    <w:rsid w:val="008014F1"/>
    <w:rsid w:val="00803F7E"/>
    <w:rsid w:val="008063E0"/>
    <w:rsid w:val="00806AF1"/>
    <w:rsid w:val="00806B53"/>
    <w:rsid w:val="00806EC5"/>
    <w:rsid w:val="00807EE9"/>
    <w:rsid w:val="00810A26"/>
    <w:rsid w:val="0081198C"/>
    <w:rsid w:val="00811C0C"/>
    <w:rsid w:val="008212E6"/>
    <w:rsid w:val="00821F4F"/>
    <w:rsid w:val="00826E10"/>
    <w:rsid w:val="00830401"/>
    <w:rsid w:val="0083205F"/>
    <w:rsid w:val="00833329"/>
    <w:rsid w:val="00833704"/>
    <w:rsid w:val="00833BA0"/>
    <w:rsid w:val="0083432C"/>
    <w:rsid w:val="008354C8"/>
    <w:rsid w:val="00836A50"/>
    <w:rsid w:val="00840E5A"/>
    <w:rsid w:val="00841E89"/>
    <w:rsid w:val="0084323D"/>
    <w:rsid w:val="008436D4"/>
    <w:rsid w:val="00844106"/>
    <w:rsid w:val="00844543"/>
    <w:rsid w:val="008476FD"/>
    <w:rsid w:val="00847CD4"/>
    <w:rsid w:val="00850FDA"/>
    <w:rsid w:val="008530F3"/>
    <w:rsid w:val="00855D13"/>
    <w:rsid w:val="00856010"/>
    <w:rsid w:val="00856C93"/>
    <w:rsid w:val="008574FC"/>
    <w:rsid w:val="00860073"/>
    <w:rsid w:val="00862453"/>
    <w:rsid w:val="00862798"/>
    <w:rsid w:val="00862C16"/>
    <w:rsid w:val="00865365"/>
    <w:rsid w:val="00866B75"/>
    <w:rsid w:val="008675E1"/>
    <w:rsid w:val="00870080"/>
    <w:rsid w:val="00870B41"/>
    <w:rsid w:val="00872487"/>
    <w:rsid w:val="00872BA7"/>
    <w:rsid w:val="00875AE0"/>
    <w:rsid w:val="0087659A"/>
    <w:rsid w:val="00887D3A"/>
    <w:rsid w:val="00887D4D"/>
    <w:rsid w:val="00891C97"/>
    <w:rsid w:val="0089351C"/>
    <w:rsid w:val="008959CF"/>
    <w:rsid w:val="008A0EB9"/>
    <w:rsid w:val="008A200D"/>
    <w:rsid w:val="008A214B"/>
    <w:rsid w:val="008A2CE4"/>
    <w:rsid w:val="008A36B7"/>
    <w:rsid w:val="008A4FEA"/>
    <w:rsid w:val="008A602D"/>
    <w:rsid w:val="008A7664"/>
    <w:rsid w:val="008A7C15"/>
    <w:rsid w:val="008B21C1"/>
    <w:rsid w:val="008B338A"/>
    <w:rsid w:val="008B5241"/>
    <w:rsid w:val="008C336C"/>
    <w:rsid w:val="008C3FF5"/>
    <w:rsid w:val="008C52D9"/>
    <w:rsid w:val="008C6133"/>
    <w:rsid w:val="008C7A10"/>
    <w:rsid w:val="008D2476"/>
    <w:rsid w:val="008D256A"/>
    <w:rsid w:val="008D279D"/>
    <w:rsid w:val="008D332C"/>
    <w:rsid w:val="008D49A0"/>
    <w:rsid w:val="008D5757"/>
    <w:rsid w:val="008D6611"/>
    <w:rsid w:val="008D6C99"/>
    <w:rsid w:val="008D798A"/>
    <w:rsid w:val="008E1780"/>
    <w:rsid w:val="008E1EA8"/>
    <w:rsid w:val="008E2325"/>
    <w:rsid w:val="008E2834"/>
    <w:rsid w:val="008E6B16"/>
    <w:rsid w:val="008E77C6"/>
    <w:rsid w:val="008E7F13"/>
    <w:rsid w:val="008E7F7F"/>
    <w:rsid w:val="008F137F"/>
    <w:rsid w:val="008F2CF6"/>
    <w:rsid w:val="008F409F"/>
    <w:rsid w:val="008F62BB"/>
    <w:rsid w:val="008F6CE7"/>
    <w:rsid w:val="00900447"/>
    <w:rsid w:val="00903558"/>
    <w:rsid w:val="00904264"/>
    <w:rsid w:val="00906E5C"/>
    <w:rsid w:val="00912576"/>
    <w:rsid w:val="00912981"/>
    <w:rsid w:val="00913DA1"/>
    <w:rsid w:val="00920C91"/>
    <w:rsid w:val="00920F18"/>
    <w:rsid w:val="009215F6"/>
    <w:rsid w:val="00921615"/>
    <w:rsid w:val="009220FF"/>
    <w:rsid w:val="0092443A"/>
    <w:rsid w:val="009271D3"/>
    <w:rsid w:val="00930A42"/>
    <w:rsid w:val="009312C1"/>
    <w:rsid w:val="009364C2"/>
    <w:rsid w:val="009404F4"/>
    <w:rsid w:val="009414DF"/>
    <w:rsid w:val="00941709"/>
    <w:rsid w:val="009424DE"/>
    <w:rsid w:val="009433C9"/>
    <w:rsid w:val="00944730"/>
    <w:rsid w:val="00945E76"/>
    <w:rsid w:val="00947B22"/>
    <w:rsid w:val="00950AAC"/>
    <w:rsid w:val="009542DA"/>
    <w:rsid w:val="0096232E"/>
    <w:rsid w:val="009630CE"/>
    <w:rsid w:val="00964696"/>
    <w:rsid w:val="0096604F"/>
    <w:rsid w:val="0096669C"/>
    <w:rsid w:val="009668C7"/>
    <w:rsid w:val="00972B60"/>
    <w:rsid w:val="00972F76"/>
    <w:rsid w:val="00974B4C"/>
    <w:rsid w:val="009758D1"/>
    <w:rsid w:val="00977B7B"/>
    <w:rsid w:val="00977C09"/>
    <w:rsid w:val="009819A0"/>
    <w:rsid w:val="00983924"/>
    <w:rsid w:val="0098543F"/>
    <w:rsid w:val="00985B05"/>
    <w:rsid w:val="00985E2A"/>
    <w:rsid w:val="00986DB5"/>
    <w:rsid w:val="0098778A"/>
    <w:rsid w:val="009910CD"/>
    <w:rsid w:val="00993495"/>
    <w:rsid w:val="0099374E"/>
    <w:rsid w:val="00995F54"/>
    <w:rsid w:val="009973FB"/>
    <w:rsid w:val="009A10B8"/>
    <w:rsid w:val="009A27DE"/>
    <w:rsid w:val="009A3F01"/>
    <w:rsid w:val="009A4EC4"/>
    <w:rsid w:val="009A5C22"/>
    <w:rsid w:val="009B07D4"/>
    <w:rsid w:val="009B2A28"/>
    <w:rsid w:val="009B2E96"/>
    <w:rsid w:val="009B6CFA"/>
    <w:rsid w:val="009B7A27"/>
    <w:rsid w:val="009C1348"/>
    <w:rsid w:val="009C1685"/>
    <w:rsid w:val="009C1FD7"/>
    <w:rsid w:val="009C2621"/>
    <w:rsid w:val="009C3A46"/>
    <w:rsid w:val="009C4BC5"/>
    <w:rsid w:val="009C60CF"/>
    <w:rsid w:val="009D092A"/>
    <w:rsid w:val="009D17BC"/>
    <w:rsid w:val="009D1E15"/>
    <w:rsid w:val="009D43D3"/>
    <w:rsid w:val="009D78FB"/>
    <w:rsid w:val="009D7FEE"/>
    <w:rsid w:val="009E0699"/>
    <w:rsid w:val="009E2231"/>
    <w:rsid w:val="009E34D1"/>
    <w:rsid w:val="009E36CF"/>
    <w:rsid w:val="009E4E17"/>
    <w:rsid w:val="009E654B"/>
    <w:rsid w:val="009F0F9A"/>
    <w:rsid w:val="009F3291"/>
    <w:rsid w:val="009F3A65"/>
    <w:rsid w:val="009F46F2"/>
    <w:rsid w:val="009F4F24"/>
    <w:rsid w:val="009F4FC8"/>
    <w:rsid w:val="009F5462"/>
    <w:rsid w:val="009F6234"/>
    <w:rsid w:val="00A018C5"/>
    <w:rsid w:val="00A03BDB"/>
    <w:rsid w:val="00A03D9C"/>
    <w:rsid w:val="00A047B0"/>
    <w:rsid w:val="00A11B4F"/>
    <w:rsid w:val="00A11F43"/>
    <w:rsid w:val="00A127A1"/>
    <w:rsid w:val="00A12D88"/>
    <w:rsid w:val="00A13007"/>
    <w:rsid w:val="00A1307A"/>
    <w:rsid w:val="00A15C96"/>
    <w:rsid w:val="00A16091"/>
    <w:rsid w:val="00A17195"/>
    <w:rsid w:val="00A21CD8"/>
    <w:rsid w:val="00A22C5A"/>
    <w:rsid w:val="00A2533A"/>
    <w:rsid w:val="00A309ED"/>
    <w:rsid w:val="00A32079"/>
    <w:rsid w:val="00A32669"/>
    <w:rsid w:val="00A327CC"/>
    <w:rsid w:val="00A33395"/>
    <w:rsid w:val="00A3346F"/>
    <w:rsid w:val="00A34803"/>
    <w:rsid w:val="00A35687"/>
    <w:rsid w:val="00A35B53"/>
    <w:rsid w:val="00A378D1"/>
    <w:rsid w:val="00A400F8"/>
    <w:rsid w:val="00A42067"/>
    <w:rsid w:val="00A4299A"/>
    <w:rsid w:val="00A42E35"/>
    <w:rsid w:val="00A4457D"/>
    <w:rsid w:val="00A45BB0"/>
    <w:rsid w:val="00A475D0"/>
    <w:rsid w:val="00A50171"/>
    <w:rsid w:val="00A50401"/>
    <w:rsid w:val="00A50892"/>
    <w:rsid w:val="00A5262A"/>
    <w:rsid w:val="00A526E5"/>
    <w:rsid w:val="00A5295D"/>
    <w:rsid w:val="00A5379C"/>
    <w:rsid w:val="00A611EA"/>
    <w:rsid w:val="00A61AF0"/>
    <w:rsid w:val="00A62C9B"/>
    <w:rsid w:val="00A62F77"/>
    <w:rsid w:val="00A63E95"/>
    <w:rsid w:val="00A64930"/>
    <w:rsid w:val="00A64F14"/>
    <w:rsid w:val="00A6617C"/>
    <w:rsid w:val="00A6623C"/>
    <w:rsid w:val="00A7053C"/>
    <w:rsid w:val="00A7219D"/>
    <w:rsid w:val="00A72DC2"/>
    <w:rsid w:val="00A73BBF"/>
    <w:rsid w:val="00A741A3"/>
    <w:rsid w:val="00A77A1A"/>
    <w:rsid w:val="00A80983"/>
    <w:rsid w:val="00A81474"/>
    <w:rsid w:val="00A83B35"/>
    <w:rsid w:val="00A8561B"/>
    <w:rsid w:val="00A85D7C"/>
    <w:rsid w:val="00A86696"/>
    <w:rsid w:val="00A870A8"/>
    <w:rsid w:val="00A919FD"/>
    <w:rsid w:val="00A9618D"/>
    <w:rsid w:val="00AA0560"/>
    <w:rsid w:val="00AA1BE0"/>
    <w:rsid w:val="00AA5C7C"/>
    <w:rsid w:val="00AB1F8F"/>
    <w:rsid w:val="00AB4750"/>
    <w:rsid w:val="00AB4CDE"/>
    <w:rsid w:val="00AB75A7"/>
    <w:rsid w:val="00AC118C"/>
    <w:rsid w:val="00AC19C5"/>
    <w:rsid w:val="00AC1ECF"/>
    <w:rsid w:val="00AC3A54"/>
    <w:rsid w:val="00AC475F"/>
    <w:rsid w:val="00AC6F52"/>
    <w:rsid w:val="00AC7062"/>
    <w:rsid w:val="00AC7118"/>
    <w:rsid w:val="00AC7145"/>
    <w:rsid w:val="00AD120D"/>
    <w:rsid w:val="00AD2E45"/>
    <w:rsid w:val="00AD6AD6"/>
    <w:rsid w:val="00AD795B"/>
    <w:rsid w:val="00AE04EF"/>
    <w:rsid w:val="00AE0789"/>
    <w:rsid w:val="00AE0AD0"/>
    <w:rsid w:val="00AE1034"/>
    <w:rsid w:val="00AE1313"/>
    <w:rsid w:val="00AE3DED"/>
    <w:rsid w:val="00AE4B4A"/>
    <w:rsid w:val="00AF1392"/>
    <w:rsid w:val="00AF1DC4"/>
    <w:rsid w:val="00AF1EA8"/>
    <w:rsid w:val="00AF2911"/>
    <w:rsid w:val="00AF2EAF"/>
    <w:rsid w:val="00AF311E"/>
    <w:rsid w:val="00AF3F97"/>
    <w:rsid w:val="00AF4F10"/>
    <w:rsid w:val="00AF77E8"/>
    <w:rsid w:val="00B00902"/>
    <w:rsid w:val="00B00CEB"/>
    <w:rsid w:val="00B03E65"/>
    <w:rsid w:val="00B05A39"/>
    <w:rsid w:val="00B0750F"/>
    <w:rsid w:val="00B07F4B"/>
    <w:rsid w:val="00B10016"/>
    <w:rsid w:val="00B101CB"/>
    <w:rsid w:val="00B11251"/>
    <w:rsid w:val="00B114D0"/>
    <w:rsid w:val="00B114ED"/>
    <w:rsid w:val="00B11F7E"/>
    <w:rsid w:val="00B131EF"/>
    <w:rsid w:val="00B17FBD"/>
    <w:rsid w:val="00B201D5"/>
    <w:rsid w:val="00B2113A"/>
    <w:rsid w:val="00B21521"/>
    <w:rsid w:val="00B21622"/>
    <w:rsid w:val="00B21684"/>
    <w:rsid w:val="00B21C86"/>
    <w:rsid w:val="00B23278"/>
    <w:rsid w:val="00B24739"/>
    <w:rsid w:val="00B25CE2"/>
    <w:rsid w:val="00B262D7"/>
    <w:rsid w:val="00B314E6"/>
    <w:rsid w:val="00B316B0"/>
    <w:rsid w:val="00B31E87"/>
    <w:rsid w:val="00B339E4"/>
    <w:rsid w:val="00B34953"/>
    <w:rsid w:val="00B34AEB"/>
    <w:rsid w:val="00B3699A"/>
    <w:rsid w:val="00B4069B"/>
    <w:rsid w:val="00B417DB"/>
    <w:rsid w:val="00B417F9"/>
    <w:rsid w:val="00B432D1"/>
    <w:rsid w:val="00B446C6"/>
    <w:rsid w:val="00B466D1"/>
    <w:rsid w:val="00B51E83"/>
    <w:rsid w:val="00B53648"/>
    <w:rsid w:val="00B54224"/>
    <w:rsid w:val="00B5427D"/>
    <w:rsid w:val="00B56032"/>
    <w:rsid w:val="00B600B7"/>
    <w:rsid w:val="00B620B3"/>
    <w:rsid w:val="00B630CA"/>
    <w:rsid w:val="00B639A8"/>
    <w:rsid w:val="00B6425A"/>
    <w:rsid w:val="00B645EB"/>
    <w:rsid w:val="00B647BC"/>
    <w:rsid w:val="00B6555A"/>
    <w:rsid w:val="00B67F6C"/>
    <w:rsid w:val="00B70597"/>
    <w:rsid w:val="00B70EF1"/>
    <w:rsid w:val="00B76C50"/>
    <w:rsid w:val="00B76CE2"/>
    <w:rsid w:val="00B77719"/>
    <w:rsid w:val="00B81990"/>
    <w:rsid w:val="00B83E8D"/>
    <w:rsid w:val="00B84C5C"/>
    <w:rsid w:val="00B866D6"/>
    <w:rsid w:val="00B917D6"/>
    <w:rsid w:val="00B91EE2"/>
    <w:rsid w:val="00B92938"/>
    <w:rsid w:val="00B94A50"/>
    <w:rsid w:val="00B94A79"/>
    <w:rsid w:val="00B9637A"/>
    <w:rsid w:val="00B96567"/>
    <w:rsid w:val="00BA2915"/>
    <w:rsid w:val="00BA496F"/>
    <w:rsid w:val="00BA4995"/>
    <w:rsid w:val="00BA63A3"/>
    <w:rsid w:val="00BA7860"/>
    <w:rsid w:val="00BB20CD"/>
    <w:rsid w:val="00BB23D3"/>
    <w:rsid w:val="00BB25BE"/>
    <w:rsid w:val="00BB3D97"/>
    <w:rsid w:val="00BB4FD9"/>
    <w:rsid w:val="00BB6517"/>
    <w:rsid w:val="00BB7CF2"/>
    <w:rsid w:val="00BC2134"/>
    <w:rsid w:val="00BC477E"/>
    <w:rsid w:val="00BC4A10"/>
    <w:rsid w:val="00BC4F8B"/>
    <w:rsid w:val="00BC60D9"/>
    <w:rsid w:val="00BD4264"/>
    <w:rsid w:val="00BD5319"/>
    <w:rsid w:val="00BD573F"/>
    <w:rsid w:val="00BE0610"/>
    <w:rsid w:val="00BE180F"/>
    <w:rsid w:val="00BE210A"/>
    <w:rsid w:val="00BE5357"/>
    <w:rsid w:val="00BE607E"/>
    <w:rsid w:val="00BE6978"/>
    <w:rsid w:val="00BE6E38"/>
    <w:rsid w:val="00BF48F3"/>
    <w:rsid w:val="00C0017C"/>
    <w:rsid w:val="00C03305"/>
    <w:rsid w:val="00C06870"/>
    <w:rsid w:val="00C146E1"/>
    <w:rsid w:val="00C16370"/>
    <w:rsid w:val="00C17BCD"/>
    <w:rsid w:val="00C17D7D"/>
    <w:rsid w:val="00C21766"/>
    <w:rsid w:val="00C21A3B"/>
    <w:rsid w:val="00C25FED"/>
    <w:rsid w:val="00C26909"/>
    <w:rsid w:val="00C317E8"/>
    <w:rsid w:val="00C31C87"/>
    <w:rsid w:val="00C36322"/>
    <w:rsid w:val="00C366A1"/>
    <w:rsid w:val="00C40532"/>
    <w:rsid w:val="00C40A0C"/>
    <w:rsid w:val="00C4736A"/>
    <w:rsid w:val="00C51CC1"/>
    <w:rsid w:val="00C51D2E"/>
    <w:rsid w:val="00C53AB7"/>
    <w:rsid w:val="00C54936"/>
    <w:rsid w:val="00C60410"/>
    <w:rsid w:val="00C607F1"/>
    <w:rsid w:val="00C630E4"/>
    <w:rsid w:val="00C63EAA"/>
    <w:rsid w:val="00C650EC"/>
    <w:rsid w:val="00C71A12"/>
    <w:rsid w:val="00C71DC4"/>
    <w:rsid w:val="00C72EDE"/>
    <w:rsid w:val="00C74098"/>
    <w:rsid w:val="00C7705A"/>
    <w:rsid w:val="00C80CEF"/>
    <w:rsid w:val="00C825E7"/>
    <w:rsid w:val="00C9155A"/>
    <w:rsid w:val="00C91A36"/>
    <w:rsid w:val="00C93171"/>
    <w:rsid w:val="00C93404"/>
    <w:rsid w:val="00C9500D"/>
    <w:rsid w:val="00C96808"/>
    <w:rsid w:val="00CA0EE6"/>
    <w:rsid w:val="00CA15BD"/>
    <w:rsid w:val="00CA2198"/>
    <w:rsid w:val="00CA2C1B"/>
    <w:rsid w:val="00CA4A65"/>
    <w:rsid w:val="00CA4E99"/>
    <w:rsid w:val="00CB2C02"/>
    <w:rsid w:val="00CB5E58"/>
    <w:rsid w:val="00CB60CB"/>
    <w:rsid w:val="00CC0DC9"/>
    <w:rsid w:val="00CC39F0"/>
    <w:rsid w:val="00CC3AAC"/>
    <w:rsid w:val="00CC5192"/>
    <w:rsid w:val="00CC731E"/>
    <w:rsid w:val="00CD07D2"/>
    <w:rsid w:val="00CD1B95"/>
    <w:rsid w:val="00CD4E3B"/>
    <w:rsid w:val="00CD506F"/>
    <w:rsid w:val="00CD51AF"/>
    <w:rsid w:val="00CD5BF1"/>
    <w:rsid w:val="00CD71AA"/>
    <w:rsid w:val="00CE364C"/>
    <w:rsid w:val="00CE3F09"/>
    <w:rsid w:val="00CF00E7"/>
    <w:rsid w:val="00CF0214"/>
    <w:rsid w:val="00CF19E9"/>
    <w:rsid w:val="00CF345F"/>
    <w:rsid w:val="00CF45BF"/>
    <w:rsid w:val="00CF5052"/>
    <w:rsid w:val="00CF5064"/>
    <w:rsid w:val="00CF59AE"/>
    <w:rsid w:val="00CF6A28"/>
    <w:rsid w:val="00CF75EE"/>
    <w:rsid w:val="00D00FF4"/>
    <w:rsid w:val="00D0387D"/>
    <w:rsid w:val="00D0440F"/>
    <w:rsid w:val="00D06DEF"/>
    <w:rsid w:val="00D07A6D"/>
    <w:rsid w:val="00D1093A"/>
    <w:rsid w:val="00D10A7E"/>
    <w:rsid w:val="00D11D38"/>
    <w:rsid w:val="00D12C9F"/>
    <w:rsid w:val="00D152ED"/>
    <w:rsid w:val="00D16325"/>
    <w:rsid w:val="00D1664E"/>
    <w:rsid w:val="00D16688"/>
    <w:rsid w:val="00D17138"/>
    <w:rsid w:val="00D20977"/>
    <w:rsid w:val="00D2193D"/>
    <w:rsid w:val="00D219A9"/>
    <w:rsid w:val="00D2695D"/>
    <w:rsid w:val="00D3258B"/>
    <w:rsid w:val="00D32928"/>
    <w:rsid w:val="00D33513"/>
    <w:rsid w:val="00D349FB"/>
    <w:rsid w:val="00D353CE"/>
    <w:rsid w:val="00D37BBD"/>
    <w:rsid w:val="00D4136C"/>
    <w:rsid w:val="00D41C02"/>
    <w:rsid w:val="00D42F09"/>
    <w:rsid w:val="00D4371B"/>
    <w:rsid w:val="00D5078D"/>
    <w:rsid w:val="00D548AC"/>
    <w:rsid w:val="00D5542F"/>
    <w:rsid w:val="00D55B14"/>
    <w:rsid w:val="00D56B42"/>
    <w:rsid w:val="00D56D3E"/>
    <w:rsid w:val="00D60E51"/>
    <w:rsid w:val="00D612F0"/>
    <w:rsid w:val="00D628D3"/>
    <w:rsid w:val="00D63FFA"/>
    <w:rsid w:val="00D71385"/>
    <w:rsid w:val="00D718AB"/>
    <w:rsid w:val="00D71D1B"/>
    <w:rsid w:val="00D730E3"/>
    <w:rsid w:val="00D75E04"/>
    <w:rsid w:val="00D76F69"/>
    <w:rsid w:val="00D772DB"/>
    <w:rsid w:val="00D77901"/>
    <w:rsid w:val="00D81BDA"/>
    <w:rsid w:val="00D853D7"/>
    <w:rsid w:val="00D87E9A"/>
    <w:rsid w:val="00D90335"/>
    <w:rsid w:val="00D91079"/>
    <w:rsid w:val="00D91716"/>
    <w:rsid w:val="00D91D73"/>
    <w:rsid w:val="00D94C3F"/>
    <w:rsid w:val="00D94D80"/>
    <w:rsid w:val="00D95348"/>
    <w:rsid w:val="00D97F92"/>
    <w:rsid w:val="00DA00E4"/>
    <w:rsid w:val="00DA1F19"/>
    <w:rsid w:val="00DA3921"/>
    <w:rsid w:val="00DA3C80"/>
    <w:rsid w:val="00DA3E9C"/>
    <w:rsid w:val="00DA6D62"/>
    <w:rsid w:val="00DB20E6"/>
    <w:rsid w:val="00DB592C"/>
    <w:rsid w:val="00DB6848"/>
    <w:rsid w:val="00DC26DB"/>
    <w:rsid w:val="00DC2CBD"/>
    <w:rsid w:val="00DC37C0"/>
    <w:rsid w:val="00DC446E"/>
    <w:rsid w:val="00DC4C66"/>
    <w:rsid w:val="00DC4E91"/>
    <w:rsid w:val="00DC7186"/>
    <w:rsid w:val="00DC732D"/>
    <w:rsid w:val="00DC7B4C"/>
    <w:rsid w:val="00DD14E8"/>
    <w:rsid w:val="00DD1D03"/>
    <w:rsid w:val="00DD2FD9"/>
    <w:rsid w:val="00DD4319"/>
    <w:rsid w:val="00DD512A"/>
    <w:rsid w:val="00DD662C"/>
    <w:rsid w:val="00DD7D50"/>
    <w:rsid w:val="00DD7D6B"/>
    <w:rsid w:val="00DE4B59"/>
    <w:rsid w:val="00DE5CDA"/>
    <w:rsid w:val="00DF08A2"/>
    <w:rsid w:val="00DF1269"/>
    <w:rsid w:val="00DF209D"/>
    <w:rsid w:val="00DF45ED"/>
    <w:rsid w:val="00DF4820"/>
    <w:rsid w:val="00DF6091"/>
    <w:rsid w:val="00DF7190"/>
    <w:rsid w:val="00DF7A2E"/>
    <w:rsid w:val="00E008C1"/>
    <w:rsid w:val="00E01674"/>
    <w:rsid w:val="00E01E98"/>
    <w:rsid w:val="00E03B5F"/>
    <w:rsid w:val="00E03EF6"/>
    <w:rsid w:val="00E06536"/>
    <w:rsid w:val="00E11516"/>
    <w:rsid w:val="00E11602"/>
    <w:rsid w:val="00E138DC"/>
    <w:rsid w:val="00E140C1"/>
    <w:rsid w:val="00E161F5"/>
    <w:rsid w:val="00E204E2"/>
    <w:rsid w:val="00E20845"/>
    <w:rsid w:val="00E229BB"/>
    <w:rsid w:val="00E23455"/>
    <w:rsid w:val="00E30574"/>
    <w:rsid w:val="00E30FFA"/>
    <w:rsid w:val="00E337AF"/>
    <w:rsid w:val="00E35FA4"/>
    <w:rsid w:val="00E408EB"/>
    <w:rsid w:val="00E43319"/>
    <w:rsid w:val="00E47203"/>
    <w:rsid w:val="00E5044F"/>
    <w:rsid w:val="00E50683"/>
    <w:rsid w:val="00E513AE"/>
    <w:rsid w:val="00E52133"/>
    <w:rsid w:val="00E52574"/>
    <w:rsid w:val="00E525AF"/>
    <w:rsid w:val="00E52AEA"/>
    <w:rsid w:val="00E5349C"/>
    <w:rsid w:val="00E617B8"/>
    <w:rsid w:val="00E6285B"/>
    <w:rsid w:val="00E63A3A"/>
    <w:rsid w:val="00E65FA8"/>
    <w:rsid w:val="00E67003"/>
    <w:rsid w:val="00E673F9"/>
    <w:rsid w:val="00E67432"/>
    <w:rsid w:val="00E7172B"/>
    <w:rsid w:val="00E71A74"/>
    <w:rsid w:val="00E729DD"/>
    <w:rsid w:val="00E7375B"/>
    <w:rsid w:val="00E74B34"/>
    <w:rsid w:val="00E75D74"/>
    <w:rsid w:val="00E75DC7"/>
    <w:rsid w:val="00E76217"/>
    <w:rsid w:val="00E768AB"/>
    <w:rsid w:val="00E864FD"/>
    <w:rsid w:val="00E86DFB"/>
    <w:rsid w:val="00E90D50"/>
    <w:rsid w:val="00E917AA"/>
    <w:rsid w:val="00E9213E"/>
    <w:rsid w:val="00E92C50"/>
    <w:rsid w:val="00E930DA"/>
    <w:rsid w:val="00E93B63"/>
    <w:rsid w:val="00E95C13"/>
    <w:rsid w:val="00E9684D"/>
    <w:rsid w:val="00EA0E42"/>
    <w:rsid w:val="00EA32AC"/>
    <w:rsid w:val="00EA5056"/>
    <w:rsid w:val="00EA5EE8"/>
    <w:rsid w:val="00EB339B"/>
    <w:rsid w:val="00EB3883"/>
    <w:rsid w:val="00EB536F"/>
    <w:rsid w:val="00EB592A"/>
    <w:rsid w:val="00EB6683"/>
    <w:rsid w:val="00EC2C91"/>
    <w:rsid w:val="00EC354A"/>
    <w:rsid w:val="00EC5B57"/>
    <w:rsid w:val="00EC5CB2"/>
    <w:rsid w:val="00EC757B"/>
    <w:rsid w:val="00ED241D"/>
    <w:rsid w:val="00ED281C"/>
    <w:rsid w:val="00ED2B2A"/>
    <w:rsid w:val="00ED2F00"/>
    <w:rsid w:val="00ED7610"/>
    <w:rsid w:val="00ED7882"/>
    <w:rsid w:val="00EE0067"/>
    <w:rsid w:val="00EE248F"/>
    <w:rsid w:val="00EE2C77"/>
    <w:rsid w:val="00EE3211"/>
    <w:rsid w:val="00EE3643"/>
    <w:rsid w:val="00EE5358"/>
    <w:rsid w:val="00EE6838"/>
    <w:rsid w:val="00EE706F"/>
    <w:rsid w:val="00EF26D9"/>
    <w:rsid w:val="00EF27A8"/>
    <w:rsid w:val="00EF4E05"/>
    <w:rsid w:val="00EF4EBD"/>
    <w:rsid w:val="00EF570A"/>
    <w:rsid w:val="00EF5CC1"/>
    <w:rsid w:val="00EF79A8"/>
    <w:rsid w:val="00EF7F50"/>
    <w:rsid w:val="00F016FE"/>
    <w:rsid w:val="00F035AA"/>
    <w:rsid w:val="00F03A34"/>
    <w:rsid w:val="00F056B6"/>
    <w:rsid w:val="00F10216"/>
    <w:rsid w:val="00F10EB3"/>
    <w:rsid w:val="00F12362"/>
    <w:rsid w:val="00F12D7C"/>
    <w:rsid w:val="00F146B1"/>
    <w:rsid w:val="00F15178"/>
    <w:rsid w:val="00F15EAD"/>
    <w:rsid w:val="00F172A6"/>
    <w:rsid w:val="00F176B8"/>
    <w:rsid w:val="00F20522"/>
    <w:rsid w:val="00F211CC"/>
    <w:rsid w:val="00F2331D"/>
    <w:rsid w:val="00F23E2D"/>
    <w:rsid w:val="00F240AD"/>
    <w:rsid w:val="00F262A9"/>
    <w:rsid w:val="00F26C87"/>
    <w:rsid w:val="00F31475"/>
    <w:rsid w:val="00F324AA"/>
    <w:rsid w:val="00F33731"/>
    <w:rsid w:val="00F41B13"/>
    <w:rsid w:val="00F42709"/>
    <w:rsid w:val="00F428D9"/>
    <w:rsid w:val="00F448BD"/>
    <w:rsid w:val="00F540D2"/>
    <w:rsid w:val="00F546D7"/>
    <w:rsid w:val="00F56A47"/>
    <w:rsid w:val="00F57DC4"/>
    <w:rsid w:val="00F624C2"/>
    <w:rsid w:val="00F634C7"/>
    <w:rsid w:val="00F63839"/>
    <w:rsid w:val="00F700CA"/>
    <w:rsid w:val="00F7062C"/>
    <w:rsid w:val="00F711C3"/>
    <w:rsid w:val="00F711EF"/>
    <w:rsid w:val="00F719FF"/>
    <w:rsid w:val="00F7480C"/>
    <w:rsid w:val="00F7553F"/>
    <w:rsid w:val="00F7610C"/>
    <w:rsid w:val="00F76D7A"/>
    <w:rsid w:val="00F7778D"/>
    <w:rsid w:val="00F77EC0"/>
    <w:rsid w:val="00F84A48"/>
    <w:rsid w:val="00F84D6C"/>
    <w:rsid w:val="00F84F20"/>
    <w:rsid w:val="00F86711"/>
    <w:rsid w:val="00F869F9"/>
    <w:rsid w:val="00F91A5E"/>
    <w:rsid w:val="00F92EEB"/>
    <w:rsid w:val="00F932B9"/>
    <w:rsid w:val="00F93544"/>
    <w:rsid w:val="00F95DA8"/>
    <w:rsid w:val="00F969DF"/>
    <w:rsid w:val="00FA0744"/>
    <w:rsid w:val="00FA167B"/>
    <w:rsid w:val="00FA24DA"/>
    <w:rsid w:val="00FA2CA4"/>
    <w:rsid w:val="00FA5325"/>
    <w:rsid w:val="00FA5FBF"/>
    <w:rsid w:val="00FA7220"/>
    <w:rsid w:val="00FB2597"/>
    <w:rsid w:val="00FB3A99"/>
    <w:rsid w:val="00FB6A3D"/>
    <w:rsid w:val="00FB7B0F"/>
    <w:rsid w:val="00FB7F9D"/>
    <w:rsid w:val="00FC41EE"/>
    <w:rsid w:val="00FC476F"/>
    <w:rsid w:val="00FC6563"/>
    <w:rsid w:val="00FC76AB"/>
    <w:rsid w:val="00FD0046"/>
    <w:rsid w:val="00FD4EC3"/>
    <w:rsid w:val="00FD539F"/>
    <w:rsid w:val="00FD5742"/>
    <w:rsid w:val="00FD5813"/>
    <w:rsid w:val="00FD5826"/>
    <w:rsid w:val="00FD66BB"/>
    <w:rsid w:val="00FD6A7E"/>
    <w:rsid w:val="00FD75E3"/>
    <w:rsid w:val="00FE1898"/>
    <w:rsid w:val="00FE373C"/>
    <w:rsid w:val="00FE7893"/>
    <w:rsid w:val="00FF040A"/>
    <w:rsid w:val="00FF346F"/>
    <w:rsid w:val="00FF5716"/>
    <w:rsid w:val="00FF5720"/>
    <w:rsid w:val="00FF57F9"/>
    <w:rsid w:val="00FF5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AD6070"/>
  <w15:chartTrackingRefBased/>
  <w15:docId w15:val="{92A1EC15-F1F8-4572-B9DE-6E2CA667A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2C9B"/>
  </w:style>
  <w:style w:type="paragraph" w:styleId="1">
    <w:name w:val="heading 1"/>
    <w:basedOn w:val="a"/>
    <w:link w:val="10"/>
    <w:uiPriority w:val="9"/>
    <w:qFormat/>
    <w:rsid w:val="00DC732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2">
    <w:name w:val="heading 2"/>
    <w:next w:val="a"/>
    <w:link w:val="20"/>
    <w:uiPriority w:val="9"/>
    <w:unhideWhenUsed/>
    <w:qFormat/>
    <w:rsid w:val="00F700CA"/>
    <w:pPr>
      <w:keepNext/>
      <w:keepLines/>
      <w:spacing w:after="78" w:line="267" w:lineRule="auto"/>
      <w:ind w:left="577" w:hanging="10"/>
      <w:outlineLvl w:val="1"/>
    </w:pPr>
    <w:rPr>
      <w:rFonts w:ascii="Arial" w:eastAsia="Arial" w:hAnsi="Arial" w:cs="Arial"/>
      <w:b/>
      <w:color w:val="000000"/>
      <w:sz w:val="28"/>
      <w:szCs w:val="22"/>
    </w:rPr>
  </w:style>
  <w:style w:type="paragraph" w:styleId="3">
    <w:name w:val="heading 3"/>
    <w:basedOn w:val="a"/>
    <w:next w:val="a"/>
    <w:link w:val="30"/>
    <w:uiPriority w:val="9"/>
    <w:unhideWhenUsed/>
    <w:qFormat/>
    <w:rsid w:val="00F10216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next w:val="a"/>
    <w:link w:val="40"/>
    <w:uiPriority w:val="9"/>
    <w:unhideWhenUsed/>
    <w:qFormat/>
    <w:rsid w:val="00F700CA"/>
    <w:pPr>
      <w:keepNext/>
      <w:keepLines/>
      <w:spacing w:after="75" w:line="259" w:lineRule="auto"/>
      <w:ind w:left="10" w:hanging="10"/>
      <w:outlineLvl w:val="3"/>
    </w:pPr>
    <w:rPr>
      <w:rFonts w:ascii="Arial" w:eastAsia="Arial" w:hAnsi="Arial" w:cs="Arial"/>
      <w:b/>
      <w:color w:val="000000"/>
      <w:sz w:val="22"/>
      <w:szCs w:val="22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C732D"/>
    <w:rPr>
      <w:b/>
      <w:bCs/>
      <w:kern w:val="36"/>
      <w:sz w:val="48"/>
      <w:szCs w:val="48"/>
    </w:rPr>
  </w:style>
  <w:style w:type="character" w:customStyle="1" w:styleId="30">
    <w:name w:val="Заголовок 3 Знак"/>
    <w:link w:val="3"/>
    <w:uiPriority w:val="9"/>
    <w:rsid w:val="00F10216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a3">
    <w:name w:val="Название"/>
    <w:basedOn w:val="a"/>
    <w:link w:val="a4"/>
    <w:uiPriority w:val="10"/>
    <w:qFormat/>
    <w:rsid w:val="00A62C9B"/>
    <w:pPr>
      <w:jc w:val="center"/>
    </w:pPr>
    <w:rPr>
      <w:sz w:val="24"/>
      <w:lang w:val="x-none" w:eastAsia="x-none"/>
    </w:rPr>
  </w:style>
  <w:style w:type="character" w:customStyle="1" w:styleId="a4">
    <w:name w:val="Название Знак"/>
    <w:link w:val="a3"/>
    <w:rsid w:val="00126F6E"/>
    <w:rPr>
      <w:sz w:val="24"/>
    </w:rPr>
  </w:style>
  <w:style w:type="character" w:styleId="a5">
    <w:name w:val="page number"/>
    <w:basedOn w:val="a0"/>
    <w:rsid w:val="00A62C9B"/>
  </w:style>
  <w:style w:type="paragraph" w:styleId="a6">
    <w:name w:val="footer"/>
    <w:basedOn w:val="a"/>
    <w:link w:val="a7"/>
    <w:uiPriority w:val="99"/>
    <w:rsid w:val="00A62C9B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link w:val="a6"/>
    <w:uiPriority w:val="99"/>
    <w:rsid w:val="006F421E"/>
  </w:style>
  <w:style w:type="paragraph" w:styleId="a8">
    <w:name w:val="header"/>
    <w:basedOn w:val="a"/>
    <w:rsid w:val="00A62C9B"/>
    <w:pPr>
      <w:tabs>
        <w:tab w:val="center" w:pos="4677"/>
        <w:tab w:val="right" w:pos="9355"/>
      </w:tabs>
    </w:pPr>
  </w:style>
  <w:style w:type="paragraph" w:customStyle="1" w:styleId="11">
    <w:name w:val="Обычный (веб)1"/>
    <w:basedOn w:val="a"/>
    <w:uiPriority w:val="99"/>
    <w:rsid w:val="00A35687"/>
    <w:pPr>
      <w:spacing w:before="100" w:beforeAutospacing="1" w:after="100" w:afterAutospacing="1"/>
    </w:pPr>
    <w:rPr>
      <w:sz w:val="24"/>
      <w:szCs w:val="24"/>
    </w:rPr>
  </w:style>
  <w:style w:type="character" w:customStyle="1" w:styleId="a9">
    <w:name w:val="Цветовое выделение"/>
    <w:uiPriority w:val="99"/>
    <w:rsid w:val="00904264"/>
    <w:rPr>
      <w:b/>
      <w:bCs/>
      <w:color w:val="000080"/>
      <w:sz w:val="20"/>
      <w:szCs w:val="20"/>
    </w:rPr>
  </w:style>
  <w:style w:type="paragraph" w:styleId="21">
    <w:name w:val="Body Text Indent 2"/>
    <w:basedOn w:val="a"/>
    <w:link w:val="22"/>
    <w:rsid w:val="006D7005"/>
    <w:pPr>
      <w:ind w:firstLine="720"/>
      <w:jc w:val="both"/>
    </w:pPr>
    <w:rPr>
      <w:sz w:val="26"/>
      <w:szCs w:val="26"/>
      <w:lang w:val="x-none" w:eastAsia="x-none"/>
    </w:rPr>
  </w:style>
  <w:style w:type="character" w:customStyle="1" w:styleId="22">
    <w:name w:val="Основной текст с отступом 2 Знак"/>
    <w:link w:val="21"/>
    <w:rsid w:val="006D7005"/>
    <w:rPr>
      <w:sz w:val="26"/>
      <w:szCs w:val="26"/>
    </w:rPr>
  </w:style>
  <w:style w:type="character" w:customStyle="1" w:styleId="aa">
    <w:name w:val="Гипертекстовая ссылка"/>
    <w:uiPriority w:val="99"/>
    <w:rsid w:val="00921615"/>
    <w:rPr>
      <w:b/>
      <w:bCs/>
      <w:color w:val="008000"/>
      <w:sz w:val="20"/>
      <w:szCs w:val="20"/>
    </w:rPr>
  </w:style>
  <w:style w:type="paragraph" w:customStyle="1" w:styleId="ConsPlusNormal">
    <w:name w:val="ConsPlusNormal"/>
    <w:qFormat/>
    <w:rsid w:val="004719E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E05F1"/>
    <w:rPr>
      <w:rFonts w:cs="Times New Roman"/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AD2E45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uiPriority w:val="99"/>
    <w:semiHidden/>
    <w:rsid w:val="00AD2E45"/>
    <w:rPr>
      <w:rFonts w:ascii="Tahoma" w:hAnsi="Tahoma" w:cs="Tahoma"/>
      <w:sz w:val="16"/>
      <w:szCs w:val="16"/>
    </w:rPr>
  </w:style>
  <w:style w:type="paragraph" w:styleId="ae">
    <w:name w:val="Plain Text"/>
    <w:basedOn w:val="a"/>
    <w:link w:val="af"/>
    <w:uiPriority w:val="99"/>
    <w:semiHidden/>
    <w:unhideWhenUsed/>
    <w:rsid w:val="002F3DF5"/>
    <w:rPr>
      <w:rFonts w:ascii="Calibri" w:eastAsia="Calibri" w:hAnsi="Calibri"/>
      <w:sz w:val="22"/>
      <w:szCs w:val="21"/>
      <w:lang w:val="x-none" w:eastAsia="en-US"/>
    </w:rPr>
  </w:style>
  <w:style w:type="character" w:customStyle="1" w:styleId="af">
    <w:name w:val="Текст Знак"/>
    <w:link w:val="ae"/>
    <w:uiPriority w:val="99"/>
    <w:semiHidden/>
    <w:rsid w:val="002F3DF5"/>
    <w:rPr>
      <w:rFonts w:ascii="Calibri" w:eastAsia="Calibri" w:hAnsi="Calibri"/>
      <w:sz w:val="22"/>
      <w:szCs w:val="21"/>
      <w:lang w:eastAsia="en-US"/>
    </w:rPr>
  </w:style>
  <w:style w:type="table" w:styleId="af0">
    <w:name w:val="Table Grid"/>
    <w:basedOn w:val="a1"/>
    <w:uiPriority w:val="59"/>
    <w:rsid w:val="00F03A3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ta">
    <w:name w:val="data"/>
    <w:rsid w:val="00972F76"/>
  </w:style>
  <w:style w:type="character" w:styleId="af1">
    <w:name w:val="annotation reference"/>
    <w:uiPriority w:val="99"/>
    <w:semiHidden/>
    <w:unhideWhenUsed/>
    <w:rsid w:val="00A12D88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A12D88"/>
  </w:style>
  <w:style w:type="character" w:customStyle="1" w:styleId="af3">
    <w:name w:val="Текст примечания Знак"/>
    <w:basedOn w:val="a0"/>
    <w:link w:val="af2"/>
    <w:uiPriority w:val="99"/>
    <w:semiHidden/>
    <w:rsid w:val="00A12D88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A12D88"/>
    <w:rPr>
      <w:b/>
      <w:bCs/>
      <w:lang w:val="x-none" w:eastAsia="x-none"/>
    </w:rPr>
  </w:style>
  <w:style w:type="character" w:customStyle="1" w:styleId="af5">
    <w:name w:val="Тема примечания Знак"/>
    <w:link w:val="af4"/>
    <w:uiPriority w:val="99"/>
    <w:semiHidden/>
    <w:rsid w:val="00A12D88"/>
    <w:rPr>
      <w:b/>
      <w:bCs/>
    </w:rPr>
  </w:style>
  <w:style w:type="character" w:customStyle="1" w:styleId="paragraph">
    <w:name w:val="paragraph"/>
    <w:rsid w:val="0053618D"/>
  </w:style>
  <w:style w:type="paragraph" w:customStyle="1" w:styleId="41">
    <w:name w:val="Знак4 Знак Знак"/>
    <w:basedOn w:val="a"/>
    <w:rsid w:val="0053618D"/>
    <w:rPr>
      <w:rFonts w:ascii="Verdana" w:hAnsi="Verdana" w:cs="Verdana"/>
      <w:lang w:val="en-US" w:eastAsia="en-US"/>
    </w:rPr>
  </w:style>
  <w:style w:type="character" w:customStyle="1" w:styleId="blk">
    <w:name w:val="blk"/>
    <w:rsid w:val="00537A31"/>
  </w:style>
  <w:style w:type="paragraph" w:styleId="af6">
    <w:name w:val="endnote text"/>
    <w:basedOn w:val="a"/>
    <w:link w:val="af7"/>
    <w:uiPriority w:val="99"/>
    <w:semiHidden/>
    <w:unhideWhenUsed/>
    <w:rsid w:val="000F0626"/>
  </w:style>
  <w:style w:type="character" w:customStyle="1" w:styleId="af7">
    <w:name w:val="Текст концевой сноски Знак"/>
    <w:basedOn w:val="a0"/>
    <w:link w:val="af6"/>
    <w:uiPriority w:val="99"/>
    <w:semiHidden/>
    <w:rsid w:val="000F0626"/>
  </w:style>
  <w:style w:type="character" w:styleId="af8">
    <w:name w:val="endnote reference"/>
    <w:uiPriority w:val="99"/>
    <w:semiHidden/>
    <w:unhideWhenUsed/>
    <w:rsid w:val="000F0626"/>
    <w:rPr>
      <w:vertAlign w:val="superscript"/>
    </w:rPr>
  </w:style>
  <w:style w:type="paragraph" w:styleId="af9">
    <w:name w:val="footnote text"/>
    <w:basedOn w:val="a"/>
    <w:link w:val="afa"/>
    <w:uiPriority w:val="99"/>
    <w:semiHidden/>
    <w:unhideWhenUsed/>
    <w:rsid w:val="000F0626"/>
  </w:style>
  <w:style w:type="character" w:customStyle="1" w:styleId="afa">
    <w:name w:val="Текст сноски Знак"/>
    <w:basedOn w:val="a0"/>
    <w:link w:val="af9"/>
    <w:uiPriority w:val="99"/>
    <w:semiHidden/>
    <w:rsid w:val="000F0626"/>
  </w:style>
  <w:style w:type="character" w:styleId="afb">
    <w:name w:val="footnote reference"/>
    <w:uiPriority w:val="99"/>
    <w:semiHidden/>
    <w:unhideWhenUsed/>
    <w:rsid w:val="000F0626"/>
    <w:rPr>
      <w:vertAlign w:val="superscript"/>
    </w:rPr>
  </w:style>
  <w:style w:type="character" w:customStyle="1" w:styleId="apple-converted-space">
    <w:name w:val="apple-converted-space"/>
    <w:rsid w:val="000E7E99"/>
  </w:style>
  <w:style w:type="paragraph" w:customStyle="1" w:styleId="afc">
    <w:basedOn w:val="a"/>
    <w:next w:val="a3"/>
    <w:qFormat/>
    <w:rsid w:val="008436D4"/>
    <w:pPr>
      <w:jc w:val="center"/>
    </w:pPr>
    <w:rPr>
      <w:sz w:val="24"/>
      <w:lang w:val="x-none" w:eastAsia="x-none"/>
    </w:rPr>
  </w:style>
  <w:style w:type="paragraph" w:customStyle="1" w:styleId="afd">
    <w:basedOn w:val="a"/>
    <w:next w:val="a3"/>
    <w:qFormat/>
    <w:rsid w:val="00780904"/>
    <w:pPr>
      <w:jc w:val="center"/>
    </w:pPr>
    <w:rPr>
      <w:sz w:val="24"/>
    </w:rPr>
  </w:style>
  <w:style w:type="paragraph" w:styleId="afe">
    <w:name w:val="Revision"/>
    <w:hidden/>
    <w:uiPriority w:val="99"/>
    <w:semiHidden/>
    <w:rsid w:val="0002797E"/>
  </w:style>
  <w:style w:type="paragraph" w:customStyle="1" w:styleId="aff">
    <w:basedOn w:val="a"/>
    <w:next w:val="a3"/>
    <w:qFormat/>
    <w:rsid w:val="0031076C"/>
    <w:pPr>
      <w:jc w:val="center"/>
    </w:pPr>
    <w:rPr>
      <w:sz w:val="24"/>
    </w:rPr>
  </w:style>
  <w:style w:type="paragraph" w:styleId="aff0">
    <w:name w:val="List Paragraph"/>
    <w:aliases w:val="Table-Normal,RSHB_Table-Normal"/>
    <w:basedOn w:val="a"/>
    <w:uiPriority w:val="34"/>
    <w:qFormat/>
    <w:rsid w:val="005638C1"/>
    <w:pPr>
      <w:ind w:left="708"/>
    </w:pPr>
  </w:style>
  <w:style w:type="character" w:styleId="aff1">
    <w:name w:val="FollowedHyperlink"/>
    <w:uiPriority w:val="99"/>
    <w:semiHidden/>
    <w:unhideWhenUsed/>
    <w:rsid w:val="007E70DC"/>
    <w:rPr>
      <w:color w:val="800080"/>
      <w:u w:val="single"/>
    </w:rPr>
  </w:style>
  <w:style w:type="paragraph" w:customStyle="1" w:styleId="xl65">
    <w:name w:val="xl65"/>
    <w:basedOn w:val="a"/>
    <w:rsid w:val="007E70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6">
    <w:name w:val="xl66"/>
    <w:basedOn w:val="a"/>
    <w:rsid w:val="007E70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7E70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7E70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7E70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0">
    <w:name w:val="xl70"/>
    <w:basedOn w:val="a"/>
    <w:rsid w:val="007E70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1">
    <w:name w:val="xl71"/>
    <w:basedOn w:val="a"/>
    <w:rsid w:val="007E70DC"/>
    <w:pPr>
      <w:spacing w:before="100" w:beforeAutospacing="1" w:after="100" w:afterAutospacing="1"/>
    </w:pPr>
    <w:rPr>
      <w:sz w:val="24"/>
      <w:szCs w:val="24"/>
    </w:rPr>
  </w:style>
  <w:style w:type="paragraph" w:customStyle="1" w:styleId="xl72">
    <w:name w:val="xl72"/>
    <w:basedOn w:val="a"/>
    <w:rsid w:val="007E70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7E70D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7E70D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7E70D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7E70D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7E70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8">
    <w:name w:val="xl78"/>
    <w:basedOn w:val="a"/>
    <w:rsid w:val="007E70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9">
    <w:name w:val="xl79"/>
    <w:basedOn w:val="a"/>
    <w:rsid w:val="007E70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7E70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7E70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styleId="aff2">
    <w:name w:val="Subtitle"/>
    <w:basedOn w:val="a"/>
    <w:next w:val="a"/>
    <w:link w:val="aff3"/>
    <w:uiPriority w:val="11"/>
    <w:qFormat/>
    <w:rsid w:val="00702F3F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f3">
    <w:name w:val="Подзаголовок Знак"/>
    <w:link w:val="aff2"/>
    <w:uiPriority w:val="11"/>
    <w:rsid w:val="00702F3F"/>
    <w:rPr>
      <w:rFonts w:ascii="Calibri Light" w:eastAsia="Times New Roman" w:hAnsi="Calibri Light" w:cs="Times New Roman"/>
      <w:sz w:val="24"/>
      <w:szCs w:val="24"/>
    </w:rPr>
  </w:style>
  <w:style w:type="character" w:customStyle="1" w:styleId="12">
    <w:name w:val="Неразрешенное упоминание1"/>
    <w:uiPriority w:val="99"/>
    <w:semiHidden/>
    <w:unhideWhenUsed/>
    <w:rsid w:val="00A400F8"/>
    <w:rPr>
      <w:color w:val="605E5C"/>
      <w:shd w:val="clear" w:color="auto" w:fill="E1DFDD"/>
    </w:rPr>
  </w:style>
  <w:style w:type="paragraph" w:customStyle="1" w:styleId="Default">
    <w:name w:val="Default"/>
    <w:rsid w:val="00371FE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252990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F700CA"/>
    <w:rPr>
      <w:rFonts w:ascii="Arial" w:eastAsia="Arial" w:hAnsi="Arial" w:cs="Arial"/>
      <w:b/>
      <w:color w:val="000000"/>
      <w:sz w:val="28"/>
      <w:szCs w:val="22"/>
    </w:rPr>
  </w:style>
  <w:style w:type="character" w:customStyle="1" w:styleId="40">
    <w:name w:val="Заголовок 4 Знак"/>
    <w:basedOn w:val="a0"/>
    <w:link w:val="4"/>
    <w:uiPriority w:val="9"/>
    <w:rsid w:val="00F700CA"/>
    <w:rPr>
      <w:rFonts w:ascii="Arial" w:eastAsia="Arial" w:hAnsi="Arial" w:cs="Arial"/>
      <w:b/>
      <w:color w:val="000000"/>
      <w:sz w:val="22"/>
      <w:szCs w:val="22"/>
      <w:u w:val="single" w:color="000000"/>
    </w:rPr>
  </w:style>
  <w:style w:type="paragraph" w:customStyle="1" w:styleId="footnotedescription">
    <w:name w:val="footnote description"/>
    <w:next w:val="a"/>
    <w:link w:val="footnotedescriptionChar"/>
    <w:hidden/>
    <w:rsid w:val="00F700CA"/>
    <w:pPr>
      <w:spacing w:line="259" w:lineRule="auto"/>
    </w:pPr>
    <w:rPr>
      <w:rFonts w:ascii="Arial" w:eastAsia="Arial" w:hAnsi="Arial" w:cs="Arial"/>
      <w:i/>
      <w:color w:val="000000"/>
      <w:sz w:val="18"/>
      <w:szCs w:val="22"/>
    </w:rPr>
  </w:style>
  <w:style w:type="character" w:customStyle="1" w:styleId="footnotedescriptionChar">
    <w:name w:val="footnote description Char"/>
    <w:link w:val="footnotedescription"/>
    <w:rsid w:val="00F700CA"/>
    <w:rPr>
      <w:rFonts w:ascii="Arial" w:eastAsia="Arial" w:hAnsi="Arial" w:cs="Arial"/>
      <w:i/>
      <w:color w:val="000000"/>
      <w:sz w:val="18"/>
      <w:szCs w:val="22"/>
    </w:rPr>
  </w:style>
  <w:style w:type="character" w:customStyle="1" w:styleId="footnotemark">
    <w:name w:val="footnote mark"/>
    <w:hidden/>
    <w:rsid w:val="00F700CA"/>
    <w:rPr>
      <w:rFonts w:ascii="Tahoma" w:eastAsia="Tahoma" w:hAnsi="Tahoma" w:cs="Tahoma"/>
      <w:color w:val="000000"/>
      <w:sz w:val="16"/>
      <w:vertAlign w:val="superscript"/>
    </w:rPr>
  </w:style>
  <w:style w:type="table" w:customStyle="1" w:styleId="TableGrid">
    <w:name w:val="TableGrid"/>
    <w:rsid w:val="00F700CA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3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5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2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7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8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7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2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2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5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7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12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923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11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0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73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9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006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93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79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489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1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C29C5C-49D7-41FF-9031-E9559B32D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11</Pages>
  <Words>4603</Words>
  <Characters>26240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SPecialiST RePack</Company>
  <LinksUpToDate>false</LinksUpToDate>
  <CharactersWithSpaces>30782</CharactersWithSpaces>
  <SharedDoc>false</SharedDoc>
  <HLinks>
    <vt:vector size="6" baseType="variant">
      <vt:variant>
        <vt:i4>2883704</vt:i4>
      </vt:variant>
      <vt:variant>
        <vt:i4>0</vt:i4>
      </vt:variant>
      <vt:variant>
        <vt:i4>0</vt:i4>
      </vt:variant>
      <vt:variant>
        <vt:i4>5</vt:i4>
      </vt:variant>
      <vt:variant>
        <vt:lpwstr>https://www.etp-profit.ru/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subject/>
  <dc:creator>user</dc:creator>
  <cp:keywords/>
  <cp:lastModifiedBy>Евгения</cp:lastModifiedBy>
  <cp:revision>9</cp:revision>
  <cp:lastPrinted>2026-01-19T14:29:00Z</cp:lastPrinted>
  <dcterms:created xsi:type="dcterms:W3CDTF">2026-08-14T09:08:00Z</dcterms:created>
  <dcterms:modified xsi:type="dcterms:W3CDTF">2026-08-18T14:46:00Z</dcterms:modified>
</cp:coreProperties>
</file>