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2A283" w14:textId="77777777" w:rsidR="003A5F3B" w:rsidRDefault="003A5F3B" w:rsidP="00595D4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14:paraId="13713AC2" w14:textId="77777777" w:rsidR="00595D4D" w:rsidRPr="00F3506B" w:rsidRDefault="00595D4D" w:rsidP="00595D4D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F3506B">
        <w:rPr>
          <w:rFonts w:ascii="Times New Roman" w:hAnsi="Times New Roman" w:cs="Times New Roman"/>
          <w:sz w:val="22"/>
          <w:szCs w:val="22"/>
        </w:rPr>
        <w:t xml:space="preserve">ДОГОВОР № </w:t>
      </w:r>
      <w:r w:rsidR="003A5F3B">
        <w:rPr>
          <w:rFonts w:ascii="Times New Roman" w:hAnsi="Times New Roman" w:cs="Times New Roman"/>
          <w:sz w:val="22"/>
          <w:szCs w:val="22"/>
        </w:rPr>
        <w:t>_____</w:t>
      </w:r>
    </w:p>
    <w:p w14:paraId="79E7DCAB" w14:textId="77777777" w:rsidR="00595D4D" w:rsidRDefault="00595D4D" w:rsidP="00595D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506B">
        <w:rPr>
          <w:rFonts w:ascii="Times New Roman" w:hAnsi="Times New Roman" w:cs="Times New Roman"/>
          <w:b/>
          <w:sz w:val="22"/>
          <w:szCs w:val="22"/>
        </w:rPr>
        <w:t>купли-продажи имущества</w:t>
      </w:r>
    </w:p>
    <w:p w14:paraId="4F09952A" w14:textId="77777777" w:rsidR="00FF4432" w:rsidRDefault="00FF4432" w:rsidP="00595D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DAC4EA4" w14:textId="77777777" w:rsidR="00FF2982" w:rsidRDefault="00FF2982" w:rsidP="00FF2982">
      <w:pPr>
        <w:pStyle w:val="Normal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  <w:r w:rsidRPr="001D59B1">
        <w:rPr>
          <w:b/>
          <w:bCs/>
          <w:sz w:val="24"/>
          <w:szCs w:val="24"/>
        </w:rPr>
        <w:t xml:space="preserve">г. </w:t>
      </w:r>
      <w:r w:rsidR="000A7B28">
        <w:rPr>
          <w:b/>
          <w:bCs/>
          <w:sz w:val="24"/>
          <w:szCs w:val="24"/>
        </w:rPr>
        <w:t>Уфа</w:t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Pr="001D59B1">
        <w:rPr>
          <w:b/>
          <w:bCs/>
          <w:sz w:val="24"/>
          <w:szCs w:val="24"/>
        </w:rPr>
        <w:tab/>
      </w:r>
      <w:r w:rsidR="003A5F3B" w:rsidRPr="003A5F3B">
        <w:rPr>
          <w:b/>
          <w:bCs/>
          <w:sz w:val="24"/>
          <w:szCs w:val="24"/>
        </w:rPr>
        <w:tab/>
      </w:r>
      <w:r w:rsidR="003A5F3B">
        <w:rPr>
          <w:b/>
          <w:bCs/>
          <w:sz w:val="24"/>
          <w:szCs w:val="24"/>
        </w:rPr>
        <w:tab/>
        <w:t xml:space="preserve">    </w:t>
      </w:r>
      <w:proofErr w:type="gramStart"/>
      <w:r w:rsidR="003A5F3B">
        <w:rPr>
          <w:b/>
          <w:bCs/>
          <w:sz w:val="24"/>
          <w:szCs w:val="24"/>
        </w:rPr>
        <w:t xml:space="preserve">   </w:t>
      </w:r>
      <w:r w:rsidR="003A5F3B" w:rsidRPr="003A5F3B">
        <w:rPr>
          <w:b/>
          <w:bCs/>
          <w:sz w:val="24"/>
          <w:szCs w:val="24"/>
        </w:rPr>
        <w:t>«</w:t>
      </w:r>
      <w:proofErr w:type="gramEnd"/>
      <w:r w:rsidR="003A5F3B" w:rsidRPr="003A5F3B">
        <w:rPr>
          <w:b/>
          <w:bCs/>
          <w:sz w:val="24"/>
          <w:szCs w:val="24"/>
        </w:rPr>
        <w:t xml:space="preserve">__» _____________ </w:t>
      </w:r>
      <w:r w:rsidR="001C5284">
        <w:rPr>
          <w:b/>
          <w:bCs/>
          <w:sz w:val="24"/>
          <w:szCs w:val="24"/>
        </w:rPr>
        <w:t>202</w:t>
      </w:r>
      <w:r w:rsidR="00812FA9">
        <w:rPr>
          <w:b/>
          <w:bCs/>
          <w:sz w:val="24"/>
          <w:szCs w:val="24"/>
        </w:rPr>
        <w:t>6</w:t>
      </w:r>
      <w:r w:rsidR="003A5F3B" w:rsidRPr="003A5F3B">
        <w:rPr>
          <w:b/>
          <w:bCs/>
          <w:sz w:val="24"/>
          <w:szCs w:val="24"/>
        </w:rPr>
        <w:t xml:space="preserve"> г.</w:t>
      </w:r>
    </w:p>
    <w:p w14:paraId="1651B003" w14:textId="77777777" w:rsidR="00FF4432" w:rsidRPr="001D59B1" w:rsidRDefault="00FF4432" w:rsidP="00FF2982">
      <w:pPr>
        <w:pStyle w:val="Normal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</w:p>
    <w:p w14:paraId="56DA330A" w14:textId="77777777" w:rsidR="000A7B28" w:rsidRPr="004F7EBB" w:rsidRDefault="00812FA9" w:rsidP="000A7B28">
      <w:pPr>
        <w:pStyle w:val="Normal"/>
        <w:widowControl/>
        <w:suppressAutoHyphens/>
        <w:spacing w:line="240" w:lineRule="auto"/>
        <w:jc w:val="both"/>
        <w:rPr>
          <w:rFonts w:eastAsia="Calibri"/>
          <w:snapToGrid/>
          <w:sz w:val="24"/>
          <w:szCs w:val="24"/>
          <w:lang w:eastAsia="ar-SA"/>
        </w:rPr>
      </w:pPr>
      <w:r w:rsidRPr="00812FA9">
        <w:rPr>
          <w:rFonts w:eastAsia="Calibri"/>
          <w:snapToGrid/>
          <w:sz w:val="24"/>
          <w:szCs w:val="24"/>
          <w:lang w:eastAsia="ar-SA"/>
        </w:rPr>
        <w:t xml:space="preserve">Гильманов Айрат </w:t>
      </w:r>
      <w:proofErr w:type="spellStart"/>
      <w:r w:rsidRPr="00812FA9">
        <w:rPr>
          <w:rFonts w:eastAsia="Calibri"/>
          <w:snapToGrid/>
          <w:sz w:val="24"/>
          <w:szCs w:val="24"/>
          <w:lang w:eastAsia="ar-SA"/>
        </w:rPr>
        <w:t>Гамилевич</w:t>
      </w:r>
      <w:proofErr w:type="spellEnd"/>
      <w:r w:rsidR="00586EBD" w:rsidRPr="00FF4432">
        <w:rPr>
          <w:rFonts w:eastAsia="Calibri"/>
          <w:snapToGrid/>
          <w:sz w:val="24"/>
          <w:szCs w:val="24"/>
          <w:lang w:eastAsia="ar-SA"/>
        </w:rPr>
        <w:t xml:space="preserve">, именуемая в дальнейшем «Продавец», в лице финансового управляющего </w:t>
      </w:r>
      <w:proofErr w:type="spellStart"/>
      <w:r w:rsidR="00586EBD" w:rsidRPr="00FF4432">
        <w:rPr>
          <w:rFonts w:eastAsia="Calibri"/>
          <w:snapToGrid/>
          <w:sz w:val="24"/>
          <w:szCs w:val="24"/>
          <w:lang w:eastAsia="ar-SA"/>
        </w:rPr>
        <w:t>Экинджи</w:t>
      </w:r>
      <w:proofErr w:type="spellEnd"/>
      <w:r w:rsidR="00586EBD" w:rsidRPr="00FF4432">
        <w:rPr>
          <w:rFonts w:eastAsia="Calibri"/>
          <w:snapToGrid/>
          <w:sz w:val="24"/>
          <w:szCs w:val="24"/>
          <w:lang w:eastAsia="ar-SA"/>
        </w:rPr>
        <w:t xml:space="preserve"> Регины </w:t>
      </w:r>
      <w:proofErr w:type="spellStart"/>
      <w:r w:rsidR="00586EBD" w:rsidRPr="00FF4432">
        <w:rPr>
          <w:rFonts w:eastAsia="Calibri"/>
          <w:snapToGrid/>
          <w:sz w:val="24"/>
          <w:szCs w:val="24"/>
          <w:lang w:eastAsia="ar-SA"/>
        </w:rPr>
        <w:t>Рафиловны</w:t>
      </w:r>
      <w:proofErr w:type="spellEnd"/>
      <w:r w:rsidR="00586EBD" w:rsidRPr="00FF4432">
        <w:rPr>
          <w:rFonts w:eastAsia="Calibri"/>
          <w:snapToGrid/>
          <w:sz w:val="24"/>
          <w:szCs w:val="24"/>
          <w:lang w:eastAsia="ar-SA"/>
        </w:rPr>
        <w:t xml:space="preserve"> (</w:t>
      </w:r>
      <w:r w:rsidR="00FF4432" w:rsidRPr="00FF4432">
        <w:rPr>
          <w:rFonts w:eastAsia="Calibri"/>
          <w:snapToGrid/>
          <w:sz w:val="24"/>
          <w:szCs w:val="24"/>
          <w:lang w:eastAsia="ar-SA"/>
        </w:rPr>
        <w:t>СНИЛС 030-244-761 05, ИНН 023400184713</w:t>
      </w:r>
      <w:r w:rsidR="00586EBD" w:rsidRPr="00FF4432">
        <w:rPr>
          <w:rFonts w:eastAsia="Calibri"/>
          <w:snapToGrid/>
          <w:sz w:val="24"/>
          <w:szCs w:val="24"/>
          <w:lang w:eastAsia="ar-SA"/>
        </w:rPr>
        <w:t xml:space="preserve">), являющаяся членом Союз «Уральская саморегулируемая организация арбитражных управляющих» (ИНН 6670019784 ОГРН 1026604954947, </w:t>
      </w:r>
      <w:proofErr w:type="spellStart"/>
      <w:r w:rsidR="00586EBD" w:rsidRPr="00FF4432">
        <w:rPr>
          <w:rFonts w:eastAsia="Calibri"/>
          <w:snapToGrid/>
          <w:sz w:val="24"/>
          <w:szCs w:val="24"/>
          <w:lang w:eastAsia="ar-SA"/>
        </w:rPr>
        <w:t>г.Екатеринбург</w:t>
      </w:r>
      <w:proofErr w:type="spellEnd"/>
      <w:r w:rsidR="00586EBD" w:rsidRPr="00FF4432">
        <w:rPr>
          <w:rFonts w:eastAsia="Calibri"/>
          <w:snapToGrid/>
          <w:sz w:val="24"/>
          <w:szCs w:val="24"/>
          <w:lang w:eastAsia="ar-SA"/>
        </w:rPr>
        <w:t xml:space="preserve">, ул.Вайнера,13,Литер Е), действующего на основании </w:t>
      </w:r>
      <w:r w:rsidRPr="00812FA9">
        <w:rPr>
          <w:rFonts w:eastAsia="Calibri"/>
          <w:snapToGrid/>
          <w:sz w:val="24"/>
          <w:szCs w:val="24"/>
          <w:lang w:eastAsia="ar-SA"/>
        </w:rPr>
        <w:t>Решени</w:t>
      </w:r>
      <w:r>
        <w:rPr>
          <w:rFonts w:eastAsia="Calibri"/>
          <w:snapToGrid/>
          <w:sz w:val="24"/>
          <w:szCs w:val="24"/>
          <w:lang w:eastAsia="ar-SA"/>
        </w:rPr>
        <w:t>я</w:t>
      </w:r>
      <w:r w:rsidRPr="00812FA9">
        <w:rPr>
          <w:rFonts w:eastAsia="Calibri"/>
          <w:snapToGrid/>
          <w:sz w:val="24"/>
          <w:szCs w:val="24"/>
          <w:lang w:eastAsia="ar-SA"/>
        </w:rPr>
        <w:t xml:space="preserve"> Арбитражного суда Республики Башкортостан от 06.10.2025 г. по делу № А07-25574/25</w:t>
      </w:r>
      <w:r w:rsidR="00FF4432" w:rsidRPr="00FF4432">
        <w:rPr>
          <w:rFonts w:eastAsia="Calibri"/>
          <w:snapToGrid/>
          <w:sz w:val="24"/>
          <w:szCs w:val="24"/>
          <w:lang w:eastAsia="ar-SA"/>
        </w:rPr>
        <w:t xml:space="preserve"> </w:t>
      </w:r>
      <w:r w:rsidR="003A4CE5" w:rsidRPr="00FF4432">
        <w:rPr>
          <w:rFonts w:eastAsia="Calibri"/>
          <w:snapToGrid/>
          <w:sz w:val="24"/>
          <w:szCs w:val="24"/>
          <w:lang w:eastAsia="ar-SA"/>
        </w:rPr>
        <w:t xml:space="preserve">с одной стороны, и </w:t>
      </w:r>
      <w:r w:rsidR="00586EBD" w:rsidRPr="00FF4432">
        <w:rPr>
          <w:rFonts w:eastAsia="Calibri"/>
          <w:snapToGrid/>
          <w:sz w:val="24"/>
          <w:szCs w:val="24"/>
          <w:lang w:eastAsia="ar-SA"/>
        </w:rPr>
        <w:t>____________</w:t>
      </w:r>
      <w:r w:rsidR="00023A62" w:rsidRPr="00FF4432">
        <w:rPr>
          <w:rFonts w:eastAsia="Calibri"/>
          <w:snapToGrid/>
          <w:sz w:val="24"/>
          <w:szCs w:val="24"/>
          <w:lang w:eastAsia="ar-SA"/>
        </w:rPr>
        <w:t>.,</w:t>
      </w:r>
      <w:r w:rsidR="003A4CE5" w:rsidRPr="00FF4432">
        <w:rPr>
          <w:rFonts w:eastAsia="Calibri"/>
          <w:snapToGrid/>
          <w:sz w:val="24"/>
          <w:szCs w:val="24"/>
          <w:lang w:eastAsia="ar-SA"/>
        </w:rPr>
        <w:t xml:space="preserve"> </w:t>
      </w:r>
      <w:r w:rsidR="000A7B28" w:rsidRPr="00FF4432">
        <w:rPr>
          <w:rFonts w:eastAsia="Calibri"/>
          <w:snapToGrid/>
          <w:sz w:val="24"/>
          <w:szCs w:val="24"/>
          <w:lang w:eastAsia="ar-SA"/>
        </w:rPr>
        <w:t>именуемый в дальнейшем «</w:t>
      </w:r>
      <w:r w:rsidR="00020052" w:rsidRPr="00FF4432">
        <w:rPr>
          <w:rFonts w:eastAsia="Calibri"/>
          <w:snapToGrid/>
          <w:sz w:val="24"/>
          <w:szCs w:val="24"/>
          <w:lang w:eastAsia="ar-SA"/>
        </w:rPr>
        <w:t>Покупатель</w:t>
      </w:r>
      <w:r w:rsidR="000A7B28" w:rsidRPr="00FF4432">
        <w:rPr>
          <w:rFonts w:eastAsia="Calibri"/>
          <w:snapToGrid/>
          <w:sz w:val="24"/>
          <w:szCs w:val="24"/>
          <w:lang w:eastAsia="ar-SA"/>
        </w:rPr>
        <w:t>», с другой стороны, вместе именуемые</w:t>
      </w:r>
      <w:r w:rsidR="000A7B28" w:rsidRPr="004F7EBB">
        <w:rPr>
          <w:rFonts w:eastAsia="Calibri"/>
          <w:snapToGrid/>
          <w:sz w:val="24"/>
          <w:szCs w:val="24"/>
          <w:lang w:eastAsia="ar-SA"/>
        </w:rPr>
        <w:t xml:space="preserve"> – «Стороны», заключили настоящий Договор о нижеследующем:</w:t>
      </w:r>
    </w:p>
    <w:p w14:paraId="0BE4D935" w14:textId="77777777" w:rsidR="00595D4D" w:rsidRPr="001C5284" w:rsidRDefault="00595D4D" w:rsidP="000E7B81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656D802C" w14:textId="77777777" w:rsidR="00C175A1" w:rsidRPr="00C175A1" w:rsidRDefault="00595D4D" w:rsidP="000E7B81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По результатам электронных торгов, на основании </w:t>
      </w:r>
      <w:r w:rsidR="00023A62">
        <w:rPr>
          <w:sz w:val="22"/>
          <w:szCs w:val="22"/>
        </w:rPr>
        <w:t>Итогового Протокола</w:t>
      </w:r>
      <w:r w:rsidR="00EA5C72" w:rsidRPr="001C5284">
        <w:rPr>
          <w:sz w:val="22"/>
          <w:szCs w:val="22"/>
        </w:rPr>
        <w:t xml:space="preserve"> </w:t>
      </w:r>
      <w:r w:rsidR="00023A62" w:rsidRPr="00640C6E">
        <w:t>№</w:t>
      </w:r>
      <w:r w:rsidR="00586EBD">
        <w:t xml:space="preserve"> ______ </w:t>
      </w:r>
      <w:r w:rsidR="00023A62" w:rsidRPr="00640C6E">
        <w:t xml:space="preserve">О РЕЗУЛЬТАТАХ ПРОВЕДЕНИЯ ОТКРЫТЫХ ТОРГОВ ПО ЛОТУ № </w:t>
      </w:r>
      <w:r w:rsidR="00586EBD">
        <w:t>__</w:t>
      </w:r>
      <w:r w:rsidR="00023A62">
        <w:t xml:space="preserve">от </w:t>
      </w:r>
      <w:r w:rsidR="00586EBD">
        <w:t>___________ г.</w:t>
      </w:r>
      <w:r w:rsidR="00023A62">
        <w:t xml:space="preserve"> </w:t>
      </w:r>
      <w:r w:rsidRPr="001C5284">
        <w:rPr>
          <w:sz w:val="22"/>
          <w:szCs w:val="22"/>
        </w:rPr>
        <w:t>Продавец переда</w:t>
      </w:r>
      <w:r w:rsidR="003A5F3B" w:rsidRPr="001C5284">
        <w:rPr>
          <w:sz w:val="22"/>
          <w:szCs w:val="22"/>
        </w:rPr>
        <w:t>е</w:t>
      </w:r>
      <w:r w:rsidRPr="001C5284">
        <w:rPr>
          <w:sz w:val="22"/>
          <w:szCs w:val="22"/>
        </w:rPr>
        <w:t>т в собственность Покупателю следующее имущество:</w:t>
      </w:r>
      <w:r w:rsidR="000E7B81" w:rsidRPr="001C5284">
        <w:rPr>
          <w:b/>
          <w:sz w:val="22"/>
          <w:szCs w:val="22"/>
        </w:rPr>
        <w:t xml:space="preserve"> </w:t>
      </w:r>
      <w:r w:rsidR="00C175A1">
        <w:rPr>
          <w:rFonts w:eastAsia="Arial Narrow"/>
          <w:sz w:val="22"/>
          <w:szCs w:val="22"/>
        </w:rPr>
        <w:t xml:space="preserve"> </w:t>
      </w:r>
    </w:p>
    <w:p w14:paraId="34DB017C" w14:textId="77777777" w:rsidR="00812FA9" w:rsidRDefault="00812FA9" w:rsidP="00812FA9">
      <w:pPr>
        <w:pStyle w:val="Default"/>
      </w:pPr>
      <w:r>
        <w:t xml:space="preserve">1) Здание жилое, Кадастровый номер: 02:14:140119:2258, Виды разрешенного использования недвижимости: для использования ИЖС. Адрес объекта: Республика Башкортостан, Благоварский район, село Языково, улица Подлесная, дом 1, Площадь: 102.5. вид права, доля в праве: Общая долевая собственность, доля в праве 2/5 в совместной собственности. </w:t>
      </w:r>
    </w:p>
    <w:p w14:paraId="50D4C24B" w14:textId="77777777" w:rsidR="00595D4D" w:rsidRPr="00586150" w:rsidRDefault="00812FA9" w:rsidP="00812FA9">
      <w:pPr>
        <w:pStyle w:val="Default"/>
        <w:rPr>
          <w:sz w:val="23"/>
          <w:szCs w:val="23"/>
        </w:rPr>
      </w:pPr>
      <w:r>
        <w:t xml:space="preserve">2) Земельный участок, Кадастровый номер: 02:14:140119:738, Виды разрешенного использования объекта недвижимости: Для индивидуального жилищного строительства Местоположение: Республика Башкортостан, р-н. Благоварский, с/с. </w:t>
      </w:r>
      <w:proofErr w:type="spellStart"/>
      <w:r>
        <w:t>Языковский</w:t>
      </w:r>
      <w:proofErr w:type="spellEnd"/>
      <w:r>
        <w:t>, с. Языково, ул. Подлесная, д. 1. Площадь: 1332 +/- 26. вид права, доля в праве: Общая долевая собственность, доля в праве 2/5 в совместной собственности</w:t>
      </w:r>
      <w:r w:rsidR="00FC0FAF">
        <w:t xml:space="preserve">, </w:t>
      </w:r>
      <w:r w:rsidR="000E7B81" w:rsidRPr="00293FBA">
        <w:t xml:space="preserve">а </w:t>
      </w:r>
      <w:r w:rsidR="00595D4D" w:rsidRPr="00293FBA">
        <w:t>Покупатель</w:t>
      </w:r>
      <w:r w:rsidR="000E7B81" w:rsidRPr="00293FBA">
        <w:t xml:space="preserve"> прин</w:t>
      </w:r>
      <w:r w:rsidR="003A5F3B" w:rsidRPr="00293FBA">
        <w:t>имает и оплачивает</w:t>
      </w:r>
      <w:r w:rsidR="00595D4D" w:rsidRPr="00293FBA">
        <w:t xml:space="preserve"> указанное имущество</w:t>
      </w:r>
      <w:r w:rsidR="005F5B1C" w:rsidRPr="00293FBA">
        <w:t xml:space="preserve">, в соответствии с </w:t>
      </w:r>
      <w:r w:rsidR="000E7B81" w:rsidRPr="00293FBA">
        <w:t>условиями</w:t>
      </w:r>
      <w:r w:rsidR="005F5B1C" w:rsidRPr="00293FBA">
        <w:t xml:space="preserve"> </w:t>
      </w:r>
      <w:r w:rsidR="000E7B81" w:rsidRPr="00293FBA">
        <w:t>Д</w:t>
      </w:r>
      <w:r w:rsidR="005F5B1C" w:rsidRPr="00293FBA">
        <w:t>оговор</w:t>
      </w:r>
      <w:r w:rsidR="000E7B81" w:rsidRPr="00293FBA">
        <w:t>а.</w:t>
      </w:r>
    </w:p>
    <w:p w14:paraId="0D2EA5B2" w14:textId="77777777" w:rsidR="00595D4D" w:rsidRPr="001C5284" w:rsidRDefault="00595D4D" w:rsidP="000E7B81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293FBA">
        <w:t>Продавец гарантирует, что на момент подписания настоящего договора имущество не</w:t>
      </w:r>
      <w:r w:rsidRPr="001C5284">
        <w:rPr>
          <w:sz w:val="22"/>
          <w:szCs w:val="22"/>
        </w:rPr>
        <w:t xml:space="preserve"> обременено правами третьих лиц, в споре и под арестом (запрещением) не состоит.</w:t>
      </w:r>
    </w:p>
    <w:p w14:paraId="51974719" w14:textId="77777777" w:rsidR="00595D4D" w:rsidRPr="001C5284" w:rsidRDefault="00595D4D" w:rsidP="000E7B81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14:paraId="338F7515" w14:textId="77777777" w:rsidR="000E7B81" w:rsidRPr="001C5284" w:rsidRDefault="000E7B81" w:rsidP="000E7B81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П</w:t>
      </w:r>
      <w:r w:rsidR="00566423" w:rsidRPr="001C5284">
        <w:rPr>
          <w:sz w:val="22"/>
          <w:szCs w:val="22"/>
        </w:rPr>
        <w:t>родав</w:t>
      </w:r>
      <w:r w:rsidRPr="001C5284">
        <w:rPr>
          <w:sz w:val="22"/>
          <w:szCs w:val="22"/>
        </w:rPr>
        <w:t>е</w:t>
      </w:r>
      <w:r w:rsidR="00566423" w:rsidRPr="001C5284">
        <w:rPr>
          <w:sz w:val="22"/>
          <w:szCs w:val="22"/>
        </w:rPr>
        <w:t>ц</w:t>
      </w:r>
      <w:r w:rsidRPr="001C5284">
        <w:rPr>
          <w:sz w:val="22"/>
          <w:szCs w:val="22"/>
        </w:rPr>
        <w:t xml:space="preserve"> обязуется:</w:t>
      </w:r>
    </w:p>
    <w:p w14:paraId="218B68CB" w14:textId="77777777" w:rsidR="00D546B3" w:rsidRPr="001C5284" w:rsidRDefault="000E7B81" w:rsidP="000E7B81">
      <w:pPr>
        <w:numPr>
          <w:ilvl w:val="2"/>
          <w:numId w:val="6"/>
        </w:numPr>
        <w:rPr>
          <w:sz w:val="22"/>
          <w:szCs w:val="22"/>
        </w:rPr>
      </w:pPr>
      <w:r w:rsidRPr="001C5284">
        <w:rPr>
          <w:sz w:val="22"/>
          <w:szCs w:val="22"/>
        </w:rPr>
        <w:t xml:space="preserve">В порядке и на условиях Договора фактически и документально передать </w:t>
      </w:r>
      <w:proofErr w:type="gramStart"/>
      <w:r w:rsidR="00566423" w:rsidRPr="001C5284">
        <w:rPr>
          <w:sz w:val="22"/>
          <w:szCs w:val="22"/>
        </w:rPr>
        <w:t>имуществ</w:t>
      </w:r>
      <w:r w:rsidRPr="001C5284">
        <w:rPr>
          <w:sz w:val="22"/>
          <w:szCs w:val="22"/>
        </w:rPr>
        <w:t>о</w:t>
      </w:r>
      <w:r w:rsidR="00566423" w:rsidRPr="001C5284">
        <w:rPr>
          <w:sz w:val="22"/>
          <w:szCs w:val="22"/>
        </w:rPr>
        <w:t xml:space="preserve">  в</w:t>
      </w:r>
      <w:proofErr w:type="gramEnd"/>
      <w:r w:rsidR="00566423" w:rsidRPr="001C5284">
        <w:rPr>
          <w:sz w:val="22"/>
          <w:szCs w:val="22"/>
        </w:rPr>
        <w:t xml:space="preserve"> собственность </w:t>
      </w:r>
      <w:r w:rsidRPr="001C5284">
        <w:rPr>
          <w:sz w:val="22"/>
          <w:szCs w:val="22"/>
        </w:rPr>
        <w:t>П</w:t>
      </w:r>
      <w:r w:rsidR="00566423" w:rsidRPr="001C5284">
        <w:rPr>
          <w:sz w:val="22"/>
          <w:szCs w:val="22"/>
        </w:rPr>
        <w:t>окупателю</w:t>
      </w:r>
      <w:r w:rsidR="008D172A" w:rsidRPr="001C5284">
        <w:rPr>
          <w:sz w:val="22"/>
          <w:szCs w:val="22"/>
        </w:rPr>
        <w:t xml:space="preserve"> в сроки и в порядке, определенные Договором</w:t>
      </w:r>
      <w:r w:rsidR="00566423" w:rsidRPr="001C5284">
        <w:rPr>
          <w:sz w:val="22"/>
          <w:szCs w:val="22"/>
        </w:rPr>
        <w:t>.</w:t>
      </w:r>
    </w:p>
    <w:p w14:paraId="7C3FF621" w14:textId="77777777" w:rsidR="00D546B3" w:rsidRPr="001C5284" w:rsidRDefault="00D546B3" w:rsidP="000E7B81">
      <w:pPr>
        <w:numPr>
          <w:ilvl w:val="2"/>
          <w:numId w:val="6"/>
        </w:numPr>
        <w:rPr>
          <w:sz w:val="22"/>
          <w:szCs w:val="22"/>
        </w:rPr>
      </w:pPr>
      <w:r w:rsidRPr="001C5284">
        <w:rPr>
          <w:sz w:val="22"/>
          <w:szCs w:val="22"/>
        </w:rPr>
        <w:t>Передать Покупателю вместе с имуществом документы, необходимые для надлежащего оформления права собственности</w:t>
      </w:r>
      <w:r w:rsidR="000E5F37" w:rsidRPr="001C5284">
        <w:rPr>
          <w:sz w:val="22"/>
          <w:szCs w:val="22"/>
        </w:rPr>
        <w:t xml:space="preserve"> на передаваемое имущество</w:t>
      </w:r>
      <w:r w:rsidRPr="001C5284">
        <w:rPr>
          <w:sz w:val="22"/>
          <w:szCs w:val="22"/>
        </w:rPr>
        <w:t>.</w:t>
      </w:r>
    </w:p>
    <w:p w14:paraId="3CD24DA5" w14:textId="77777777" w:rsidR="000E5F37" w:rsidRPr="001C5284" w:rsidRDefault="000E5F37" w:rsidP="000E7B81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П</w:t>
      </w:r>
      <w:r w:rsidR="00566423" w:rsidRPr="001C5284">
        <w:rPr>
          <w:sz w:val="22"/>
          <w:szCs w:val="22"/>
        </w:rPr>
        <w:t>окупател</w:t>
      </w:r>
      <w:r w:rsidRPr="001C5284">
        <w:rPr>
          <w:sz w:val="22"/>
          <w:szCs w:val="22"/>
        </w:rPr>
        <w:t>ь обязуется:</w:t>
      </w:r>
    </w:p>
    <w:p w14:paraId="6AF97DF1" w14:textId="77777777" w:rsidR="000E5F37" w:rsidRPr="001C5284" w:rsidRDefault="000E5F37" w:rsidP="000E5F37">
      <w:pPr>
        <w:numPr>
          <w:ilvl w:val="2"/>
          <w:numId w:val="6"/>
        </w:numPr>
        <w:rPr>
          <w:sz w:val="22"/>
          <w:szCs w:val="22"/>
        </w:rPr>
      </w:pPr>
      <w:r w:rsidRPr="001C5284">
        <w:rPr>
          <w:sz w:val="22"/>
          <w:szCs w:val="22"/>
        </w:rPr>
        <w:t>Оплатить стоимость имущества в размере, в сроки и в порядке, определенные Договором</w:t>
      </w:r>
      <w:r w:rsidR="008D172A" w:rsidRPr="001C5284">
        <w:rPr>
          <w:sz w:val="22"/>
          <w:szCs w:val="22"/>
        </w:rPr>
        <w:t>.</w:t>
      </w:r>
    </w:p>
    <w:p w14:paraId="00617FF0" w14:textId="77777777" w:rsidR="00566423" w:rsidRPr="001C5284" w:rsidRDefault="000E5F37" w:rsidP="000E5F37">
      <w:pPr>
        <w:numPr>
          <w:ilvl w:val="2"/>
          <w:numId w:val="6"/>
        </w:numPr>
        <w:rPr>
          <w:sz w:val="22"/>
          <w:szCs w:val="22"/>
        </w:rPr>
      </w:pPr>
      <w:r w:rsidRPr="001C5284">
        <w:rPr>
          <w:sz w:val="22"/>
          <w:szCs w:val="22"/>
        </w:rPr>
        <w:t>Фактически и документально принять имущество по количеству, качеству и ассортименту в соответствии с условиями Договора.</w:t>
      </w:r>
    </w:p>
    <w:p w14:paraId="3775D78E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ЦЕНА ЗА ИМУЩЕСТВО И ПОРЯДОК РАСЧЕТОВ</w:t>
      </w:r>
    </w:p>
    <w:p w14:paraId="3EDB335C" w14:textId="77777777" w:rsidR="00023A62" w:rsidRPr="00023A62" w:rsidRDefault="00F3506B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023A62">
        <w:rPr>
          <w:sz w:val="22"/>
          <w:szCs w:val="22"/>
        </w:rPr>
        <w:t>Цена</w:t>
      </w:r>
      <w:r w:rsidR="00595D4D" w:rsidRPr="00023A62">
        <w:rPr>
          <w:sz w:val="22"/>
          <w:szCs w:val="22"/>
        </w:rPr>
        <w:t xml:space="preserve"> имущества составляет </w:t>
      </w:r>
      <w:r w:rsidR="00586EBD">
        <w:rPr>
          <w:b/>
          <w:sz w:val="22"/>
          <w:szCs w:val="22"/>
        </w:rPr>
        <w:t>________________</w:t>
      </w:r>
      <w:r w:rsidR="008D172A" w:rsidRPr="00023A62">
        <w:rPr>
          <w:sz w:val="22"/>
          <w:szCs w:val="22"/>
        </w:rPr>
        <w:t>.</w:t>
      </w:r>
      <w:r w:rsidR="00595D4D" w:rsidRPr="00023A62">
        <w:rPr>
          <w:sz w:val="22"/>
          <w:szCs w:val="22"/>
        </w:rPr>
        <w:t xml:space="preserve"> Указанная це</w:t>
      </w:r>
      <w:r w:rsidR="0026137E" w:rsidRPr="00023A62">
        <w:rPr>
          <w:sz w:val="22"/>
          <w:szCs w:val="22"/>
        </w:rPr>
        <w:t xml:space="preserve">на установлена </w:t>
      </w:r>
      <w:r w:rsidR="00A83383" w:rsidRPr="00023A62">
        <w:rPr>
          <w:sz w:val="22"/>
          <w:szCs w:val="22"/>
        </w:rPr>
        <w:t xml:space="preserve">на основании </w:t>
      </w:r>
      <w:r w:rsidR="00023A62">
        <w:rPr>
          <w:sz w:val="22"/>
          <w:szCs w:val="22"/>
        </w:rPr>
        <w:t>Итогового Протокола</w:t>
      </w:r>
      <w:r w:rsidR="00023A62" w:rsidRPr="001C5284">
        <w:rPr>
          <w:sz w:val="22"/>
          <w:szCs w:val="22"/>
        </w:rPr>
        <w:t xml:space="preserve"> </w:t>
      </w:r>
      <w:r w:rsidR="00023A62" w:rsidRPr="00640C6E">
        <w:t>№</w:t>
      </w:r>
      <w:r w:rsidR="00586EBD">
        <w:t xml:space="preserve"> _____________</w:t>
      </w:r>
      <w:r w:rsidR="00023A62" w:rsidRPr="00640C6E">
        <w:t xml:space="preserve"> О РЕЗУЛЬТАТАХ ПРОВЕД</w:t>
      </w:r>
      <w:r w:rsidR="00586EBD">
        <w:t>ЕНИЯ ОТКРЫТЫХ ТОРГОВ ПО ЛОТУ № ____</w:t>
      </w:r>
      <w:r w:rsidR="00023A62" w:rsidRPr="00640C6E">
        <w:t xml:space="preserve"> </w:t>
      </w:r>
      <w:r w:rsidR="00023A62">
        <w:t xml:space="preserve">от </w:t>
      </w:r>
      <w:r w:rsidR="00586EBD">
        <w:t>__________г</w:t>
      </w:r>
      <w:r w:rsidR="00023A62">
        <w:t xml:space="preserve">. </w:t>
      </w:r>
    </w:p>
    <w:p w14:paraId="7A4E314D" w14:textId="77777777" w:rsidR="00595D4D" w:rsidRPr="00023A62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023A62">
        <w:rPr>
          <w:sz w:val="22"/>
          <w:szCs w:val="22"/>
        </w:rPr>
        <w:t xml:space="preserve">Задаток, уплаченный ранее в </w:t>
      </w:r>
      <w:r w:rsidR="003A5F3B" w:rsidRPr="00023A62">
        <w:rPr>
          <w:sz w:val="22"/>
          <w:szCs w:val="22"/>
        </w:rPr>
        <w:t>размере</w:t>
      </w:r>
      <w:r w:rsidRPr="00023A62">
        <w:rPr>
          <w:sz w:val="22"/>
          <w:szCs w:val="22"/>
        </w:rPr>
        <w:t xml:space="preserve"> </w:t>
      </w:r>
      <w:r w:rsidR="00586EBD">
        <w:rPr>
          <w:b/>
          <w:sz w:val="22"/>
          <w:szCs w:val="22"/>
        </w:rPr>
        <w:t>___________</w:t>
      </w:r>
      <w:r w:rsidR="000E5F37" w:rsidRPr="00023A62">
        <w:rPr>
          <w:sz w:val="22"/>
          <w:szCs w:val="22"/>
        </w:rPr>
        <w:t>,</w:t>
      </w:r>
      <w:r w:rsidRPr="00023A62">
        <w:rPr>
          <w:sz w:val="22"/>
          <w:szCs w:val="22"/>
        </w:rPr>
        <w:t xml:space="preserve"> за</w:t>
      </w:r>
      <w:r w:rsidR="001576CC" w:rsidRPr="00023A62">
        <w:rPr>
          <w:sz w:val="22"/>
          <w:szCs w:val="22"/>
        </w:rPr>
        <w:t>с</w:t>
      </w:r>
      <w:r w:rsidRPr="00023A62">
        <w:rPr>
          <w:sz w:val="22"/>
          <w:szCs w:val="22"/>
        </w:rPr>
        <w:t>читывается в с</w:t>
      </w:r>
      <w:r w:rsidR="003A5F3B" w:rsidRPr="00023A62">
        <w:rPr>
          <w:sz w:val="22"/>
          <w:szCs w:val="22"/>
        </w:rPr>
        <w:t>чет</w:t>
      </w:r>
      <w:r w:rsidRPr="00023A62">
        <w:rPr>
          <w:sz w:val="22"/>
          <w:szCs w:val="22"/>
        </w:rPr>
        <w:t xml:space="preserve"> оплаты по </w:t>
      </w:r>
      <w:r w:rsidR="000E5F37" w:rsidRPr="00023A62">
        <w:rPr>
          <w:sz w:val="22"/>
          <w:szCs w:val="22"/>
        </w:rPr>
        <w:t>Договору.</w:t>
      </w:r>
    </w:p>
    <w:p w14:paraId="24C651DB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Покупатель перечисляет сумму окончательного расчета в размере</w:t>
      </w:r>
      <w:r w:rsidRPr="001C5284">
        <w:rPr>
          <w:b/>
          <w:sz w:val="22"/>
          <w:szCs w:val="22"/>
        </w:rPr>
        <w:t xml:space="preserve"> </w:t>
      </w:r>
      <w:r w:rsidR="00586EBD">
        <w:rPr>
          <w:b/>
          <w:sz w:val="22"/>
          <w:szCs w:val="22"/>
        </w:rPr>
        <w:t>___________</w:t>
      </w:r>
      <w:r w:rsidR="008D172A" w:rsidRPr="001C5284">
        <w:rPr>
          <w:b/>
          <w:sz w:val="22"/>
          <w:szCs w:val="22"/>
        </w:rPr>
        <w:t xml:space="preserve"> </w:t>
      </w:r>
      <w:r w:rsidRPr="001C5284">
        <w:rPr>
          <w:sz w:val="22"/>
          <w:szCs w:val="22"/>
        </w:rPr>
        <w:t xml:space="preserve">в безналичной форме платежным поручением на расчетный счет Продавца в течение 30 </w:t>
      </w:r>
      <w:r w:rsidR="008D172A" w:rsidRPr="001C5284">
        <w:rPr>
          <w:sz w:val="22"/>
          <w:szCs w:val="22"/>
        </w:rPr>
        <w:t>(</w:t>
      </w:r>
      <w:r w:rsidRPr="001C5284">
        <w:rPr>
          <w:sz w:val="22"/>
          <w:szCs w:val="22"/>
        </w:rPr>
        <w:t>тридцати</w:t>
      </w:r>
      <w:r w:rsidR="008D172A" w:rsidRPr="001C5284">
        <w:rPr>
          <w:sz w:val="22"/>
          <w:szCs w:val="22"/>
        </w:rPr>
        <w:t>)</w:t>
      </w:r>
      <w:r w:rsidRPr="001C5284">
        <w:rPr>
          <w:sz w:val="22"/>
          <w:szCs w:val="22"/>
        </w:rPr>
        <w:t xml:space="preserve"> </w:t>
      </w:r>
      <w:r w:rsidR="003A5F3B" w:rsidRPr="001C5284">
        <w:rPr>
          <w:sz w:val="22"/>
          <w:szCs w:val="22"/>
        </w:rPr>
        <w:t xml:space="preserve">календарных </w:t>
      </w:r>
      <w:r w:rsidRPr="001C5284">
        <w:rPr>
          <w:sz w:val="22"/>
          <w:szCs w:val="22"/>
        </w:rPr>
        <w:t xml:space="preserve">дней с момента заключения </w:t>
      </w:r>
      <w:r w:rsidR="000E5F37" w:rsidRPr="001C5284">
        <w:rPr>
          <w:sz w:val="22"/>
          <w:szCs w:val="22"/>
        </w:rPr>
        <w:t>Д</w:t>
      </w:r>
      <w:r w:rsidRPr="001C5284">
        <w:rPr>
          <w:sz w:val="22"/>
          <w:szCs w:val="22"/>
        </w:rPr>
        <w:t>оговора</w:t>
      </w:r>
      <w:r w:rsidR="000E5F37" w:rsidRPr="001C5284">
        <w:rPr>
          <w:sz w:val="22"/>
          <w:szCs w:val="22"/>
        </w:rPr>
        <w:t>.</w:t>
      </w:r>
    </w:p>
    <w:p w14:paraId="673F1433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 xml:space="preserve"> ВОЗНИКНОВЕНИЕ ПРАВА СОБСТВЕННОСТИ</w:t>
      </w:r>
    </w:p>
    <w:p w14:paraId="79F6D9F7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Продавец обязуется не позднее </w:t>
      </w:r>
      <w:r w:rsidR="008D172A" w:rsidRPr="001C5284">
        <w:rPr>
          <w:sz w:val="22"/>
          <w:szCs w:val="22"/>
        </w:rPr>
        <w:t>5 (</w:t>
      </w:r>
      <w:r w:rsidRPr="001C5284">
        <w:rPr>
          <w:sz w:val="22"/>
          <w:szCs w:val="22"/>
        </w:rPr>
        <w:t>пяти</w:t>
      </w:r>
      <w:r w:rsidR="008D172A" w:rsidRPr="001C5284">
        <w:rPr>
          <w:sz w:val="22"/>
          <w:szCs w:val="22"/>
        </w:rPr>
        <w:t>)</w:t>
      </w:r>
      <w:r w:rsidRPr="001C5284">
        <w:rPr>
          <w:sz w:val="22"/>
          <w:szCs w:val="22"/>
        </w:rPr>
        <w:t xml:space="preserve"> дней с момента полной оплаты по настоящему договору передать </w:t>
      </w:r>
      <w:r w:rsidR="000E5F37" w:rsidRPr="001C5284">
        <w:rPr>
          <w:sz w:val="22"/>
          <w:szCs w:val="22"/>
        </w:rPr>
        <w:t xml:space="preserve">имущество </w:t>
      </w:r>
      <w:r w:rsidRPr="001C5284">
        <w:rPr>
          <w:sz w:val="22"/>
          <w:szCs w:val="22"/>
        </w:rPr>
        <w:t>Покупателю по акту приема-передачи.</w:t>
      </w:r>
    </w:p>
    <w:p w14:paraId="0E14D916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Право собственности на приобретаемое имущество возникает у Покупателя с момента полной оплаты по договору и подписания </w:t>
      </w:r>
      <w:r w:rsidR="003A5F3B" w:rsidRPr="001C5284">
        <w:rPr>
          <w:sz w:val="22"/>
          <w:szCs w:val="22"/>
        </w:rPr>
        <w:t xml:space="preserve">Сторонами </w:t>
      </w:r>
      <w:r w:rsidRPr="001C5284">
        <w:rPr>
          <w:sz w:val="22"/>
          <w:szCs w:val="22"/>
        </w:rPr>
        <w:t>акта приема-передачи.</w:t>
      </w:r>
    </w:p>
    <w:p w14:paraId="50D8DA50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lastRenderedPageBreak/>
        <w:t>ОТВЕТСТВЕННОСТЬ СТОРОН</w:t>
      </w:r>
    </w:p>
    <w:p w14:paraId="2A3C072E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5BEC3A90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В случае неисполнения Покупателем условий п. 3.3. настоящего договора договор расторгается в одностороннем порядке автоматически, сумма задатка, засчитанная в счет оплаты согласно п. 3.2. настоящего договора не возвращается. Во всех остальных случаях предусмотрен досудебный (претензионный) порядок разрешения споров, а в случае не</w:t>
      </w:r>
      <w:r w:rsidR="00C5223E">
        <w:rPr>
          <w:sz w:val="22"/>
          <w:szCs w:val="22"/>
        </w:rPr>
        <w:t xml:space="preserve"> </w:t>
      </w:r>
      <w:r w:rsidRPr="001C5284">
        <w:rPr>
          <w:sz w:val="22"/>
          <w:szCs w:val="22"/>
        </w:rPr>
        <w:t>достижения согласия в судебном порядке.</w:t>
      </w:r>
    </w:p>
    <w:p w14:paraId="108F91C3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6ED7AB72" w14:textId="77777777" w:rsidR="008D172A" w:rsidRPr="001C5284" w:rsidRDefault="008D172A" w:rsidP="008D172A">
      <w:pPr>
        <w:ind w:left="567" w:firstLine="0"/>
        <w:rPr>
          <w:sz w:val="22"/>
          <w:szCs w:val="22"/>
        </w:rPr>
      </w:pPr>
    </w:p>
    <w:p w14:paraId="62D92ACD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 xml:space="preserve"> ИЗМЕНЕНИЕ УСЛОВИЙ И РАСТОРЖЕНИЕ ДОГОВОРА</w:t>
      </w:r>
    </w:p>
    <w:p w14:paraId="404BD403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38115341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14:paraId="0BB3A821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Споры сторон по настоящему договору подлежат рассмотрению в Арбитражном суде </w:t>
      </w:r>
      <w:r w:rsidR="00714194">
        <w:rPr>
          <w:sz w:val="22"/>
          <w:szCs w:val="22"/>
        </w:rPr>
        <w:t>Республике Башкортостан.</w:t>
      </w:r>
    </w:p>
    <w:p w14:paraId="0645A05B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38257689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10413772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>Все приложения и дополнения к договору, подписанные сторонами, являются его неотъемлемой частью.</w:t>
      </w:r>
    </w:p>
    <w:p w14:paraId="30F8C371" w14:textId="77777777" w:rsidR="00595D4D" w:rsidRPr="001C5284" w:rsidRDefault="00595D4D" w:rsidP="000E5F37">
      <w:pPr>
        <w:numPr>
          <w:ilvl w:val="1"/>
          <w:numId w:val="6"/>
        </w:numPr>
        <w:ind w:left="0" w:firstLine="567"/>
        <w:rPr>
          <w:sz w:val="22"/>
          <w:szCs w:val="22"/>
        </w:rPr>
      </w:pPr>
      <w:r w:rsidRPr="001C5284">
        <w:rPr>
          <w:sz w:val="22"/>
          <w:szCs w:val="22"/>
        </w:rPr>
        <w:t xml:space="preserve">Настоящий договор составлен в </w:t>
      </w:r>
      <w:r w:rsidR="00E2011A" w:rsidRPr="001C5284">
        <w:rPr>
          <w:sz w:val="22"/>
          <w:szCs w:val="22"/>
        </w:rPr>
        <w:t>трех</w:t>
      </w:r>
      <w:r w:rsidRPr="001C5284">
        <w:rPr>
          <w:sz w:val="22"/>
          <w:szCs w:val="22"/>
        </w:rPr>
        <w:t xml:space="preserve"> экземплярах, имеющих одинаковую юридическую силу, один экземпляр Продавцу, </w:t>
      </w:r>
      <w:r w:rsidR="00E2011A" w:rsidRPr="001C5284">
        <w:rPr>
          <w:sz w:val="22"/>
          <w:szCs w:val="22"/>
        </w:rPr>
        <w:t>два</w:t>
      </w:r>
      <w:r w:rsidRPr="001C5284">
        <w:rPr>
          <w:sz w:val="22"/>
          <w:szCs w:val="22"/>
        </w:rPr>
        <w:t xml:space="preserve"> экземпляр</w:t>
      </w:r>
      <w:r w:rsidR="00E2011A" w:rsidRPr="001C5284">
        <w:rPr>
          <w:sz w:val="22"/>
          <w:szCs w:val="22"/>
        </w:rPr>
        <w:t>а</w:t>
      </w:r>
      <w:r w:rsidRPr="001C5284">
        <w:rPr>
          <w:sz w:val="22"/>
          <w:szCs w:val="22"/>
        </w:rPr>
        <w:t xml:space="preserve"> Покупателю.</w:t>
      </w:r>
    </w:p>
    <w:p w14:paraId="526E9446" w14:textId="77777777" w:rsidR="00595D4D" w:rsidRPr="001C5284" w:rsidRDefault="00595D4D" w:rsidP="00595D4D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773B338B" w14:textId="77777777" w:rsidR="00595D4D" w:rsidRPr="001C5284" w:rsidRDefault="00595D4D" w:rsidP="000E5F37">
      <w:pPr>
        <w:pStyle w:val="ConsPlusNormal"/>
        <w:widowControl/>
        <w:numPr>
          <w:ilvl w:val="0"/>
          <w:numId w:val="6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C5284"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14:paraId="35354DD6" w14:textId="77777777" w:rsidR="000E7B81" w:rsidRPr="001C5284" w:rsidRDefault="000E7B81" w:rsidP="000E7B81">
      <w:pPr>
        <w:pStyle w:val="ConsPlusNormal"/>
        <w:widowControl/>
        <w:spacing w:before="120"/>
        <w:ind w:left="357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51"/>
        <w:gridCol w:w="5052"/>
      </w:tblGrid>
      <w:tr w:rsidR="007A0389" w:rsidRPr="001C5284" w14:paraId="045E3418" w14:textId="77777777" w:rsidTr="001576CC">
        <w:trPr>
          <w:trHeight w:val="737"/>
        </w:trPr>
        <w:tc>
          <w:tcPr>
            <w:tcW w:w="5051" w:type="dxa"/>
            <w:shd w:val="clear" w:color="auto" w:fill="auto"/>
          </w:tcPr>
          <w:p w14:paraId="58F7EBC6" w14:textId="77777777" w:rsidR="007A0389" w:rsidRPr="00BC47D9" w:rsidRDefault="007A0389" w:rsidP="00C5223E">
            <w:pPr>
              <w:ind w:firstLine="0"/>
              <w:rPr>
                <w:sz w:val="22"/>
                <w:szCs w:val="22"/>
              </w:rPr>
            </w:pPr>
            <w:r w:rsidRPr="00BC47D9">
              <w:rPr>
                <w:sz w:val="22"/>
                <w:szCs w:val="22"/>
              </w:rPr>
              <w:t xml:space="preserve">   Продавец:</w:t>
            </w:r>
          </w:p>
          <w:p w14:paraId="3A1CED63" w14:textId="77777777" w:rsidR="009F5E7D" w:rsidRPr="00BC47D9" w:rsidRDefault="009F5E7D" w:rsidP="00C5223E">
            <w:pPr>
              <w:ind w:firstLine="0"/>
              <w:rPr>
                <w:sz w:val="22"/>
                <w:szCs w:val="22"/>
              </w:rPr>
            </w:pPr>
          </w:p>
          <w:p w14:paraId="02CBBC5F" w14:textId="77777777" w:rsidR="00FF4432" w:rsidRDefault="00812FA9" w:rsidP="00586EBD">
            <w:pPr>
              <w:pStyle w:val="10"/>
              <w:rPr>
                <w:rFonts w:eastAsia="Calibri"/>
                <w:sz w:val="24"/>
                <w:szCs w:val="24"/>
                <w:lang w:eastAsia="ar-SA"/>
              </w:rPr>
            </w:pPr>
            <w:r w:rsidRPr="00812FA9">
              <w:rPr>
                <w:rFonts w:eastAsia="Calibri"/>
                <w:sz w:val="24"/>
                <w:szCs w:val="24"/>
                <w:lang w:eastAsia="ar-SA"/>
              </w:rPr>
              <w:t xml:space="preserve">Гильманов Айрат </w:t>
            </w:r>
            <w:proofErr w:type="spellStart"/>
            <w:r w:rsidRPr="00812FA9">
              <w:rPr>
                <w:rFonts w:eastAsia="Calibri"/>
                <w:sz w:val="24"/>
                <w:szCs w:val="24"/>
                <w:lang w:eastAsia="ar-SA"/>
              </w:rPr>
              <w:t>Гамилевич</w:t>
            </w:r>
            <w:proofErr w:type="spellEnd"/>
            <w:r w:rsidR="00FF4432" w:rsidRPr="00FF4432">
              <w:rPr>
                <w:rFonts w:eastAsia="Calibri"/>
                <w:sz w:val="24"/>
                <w:szCs w:val="24"/>
                <w:lang w:eastAsia="ar-SA"/>
              </w:rPr>
              <w:t xml:space="preserve">, </w:t>
            </w:r>
          </w:p>
          <w:p w14:paraId="5D062DF9" w14:textId="77777777" w:rsidR="00FF4432" w:rsidRDefault="00FF4432" w:rsidP="00586EBD">
            <w:pPr>
              <w:pStyle w:val="10"/>
              <w:rPr>
                <w:rFonts w:eastAsia="Calibri"/>
                <w:sz w:val="24"/>
                <w:szCs w:val="24"/>
                <w:lang w:eastAsia="ar-SA"/>
              </w:rPr>
            </w:pPr>
            <w:r w:rsidRPr="00FF4432">
              <w:rPr>
                <w:rFonts w:eastAsia="Calibri"/>
                <w:sz w:val="24"/>
                <w:szCs w:val="24"/>
                <w:lang w:eastAsia="ar-SA"/>
              </w:rPr>
              <w:t xml:space="preserve">в лице финансового управляющего </w:t>
            </w:r>
          </w:p>
          <w:p w14:paraId="511EA2C4" w14:textId="77777777" w:rsidR="00812FA9" w:rsidRDefault="00FF4432" w:rsidP="00586EBD">
            <w:pPr>
              <w:ind w:firstLine="0"/>
              <w:jc w:val="left"/>
              <w:rPr>
                <w:snapToGrid w:val="0"/>
                <w:kern w:val="2"/>
                <w:lang w:bidi="hi-IN"/>
              </w:rPr>
            </w:pPr>
            <w:r w:rsidRPr="00FF4432">
              <w:t>(</w:t>
            </w:r>
            <w:r w:rsidR="00812FA9" w:rsidRPr="00812FA9">
              <w:rPr>
                <w:snapToGrid w:val="0"/>
                <w:kern w:val="2"/>
                <w:lang w:bidi="hi-IN"/>
              </w:rPr>
              <w:t>СНИЛС 105-211-467 96, ИНН 021402135563</w:t>
            </w:r>
            <w:r w:rsidR="00812FA9">
              <w:rPr>
                <w:snapToGrid w:val="0"/>
                <w:kern w:val="2"/>
                <w:lang w:bidi="hi-IN"/>
              </w:rPr>
              <w:t>,</w:t>
            </w:r>
          </w:p>
          <w:p w14:paraId="1F572CF8" w14:textId="77777777" w:rsidR="00564C3C" w:rsidRDefault="00812FA9" w:rsidP="00586EBD">
            <w:pPr>
              <w:ind w:firstLine="0"/>
              <w:jc w:val="left"/>
              <w:rPr>
                <w:sz w:val="22"/>
                <w:szCs w:val="22"/>
              </w:rPr>
            </w:pPr>
            <w:r w:rsidRPr="00812FA9">
              <w:rPr>
                <w:snapToGrid w:val="0"/>
                <w:kern w:val="2"/>
                <w:lang w:bidi="hi-IN"/>
              </w:rPr>
              <w:t xml:space="preserve">дата рождения: 24.01.1987 г., место рождения: с. Языково Благоварский район Башкирская АССР, регистрация по месту жительства: 452616, Республика Башкортостан, г. Октябрьский, ул. Ак. Королёва, дом 13, кв. 214 </w:t>
            </w:r>
            <w:r w:rsidR="00BC47D9" w:rsidRPr="00FF4432">
              <w:rPr>
                <w:snapToGrid w:val="0"/>
                <w:kern w:val="2"/>
                <w:lang w:bidi="hi-IN"/>
              </w:rPr>
              <w:t xml:space="preserve">Реквизиты счет: № </w:t>
            </w:r>
            <w:r w:rsidR="00564C3C" w:rsidRPr="00564C3C">
              <w:rPr>
                <w:snapToGrid w:val="0"/>
                <w:kern w:val="2"/>
                <w:lang w:bidi="hi-IN"/>
              </w:rPr>
              <w:t>40817810050225099489</w:t>
            </w:r>
            <w:r w:rsidR="00BC47D9" w:rsidRPr="00FF4432">
              <w:rPr>
                <w:snapToGrid w:val="0"/>
                <w:kern w:val="2"/>
                <w:lang w:bidi="hi-IN"/>
              </w:rPr>
              <w:t xml:space="preserve"> в ПАО "</w:t>
            </w:r>
            <w:proofErr w:type="spellStart"/>
            <w:r w:rsidR="00BC47D9" w:rsidRPr="00FF4432">
              <w:rPr>
                <w:snapToGrid w:val="0"/>
                <w:kern w:val="2"/>
                <w:lang w:bidi="hi-IN"/>
              </w:rPr>
              <w:t>Совкомбанк</w:t>
            </w:r>
            <w:proofErr w:type="spellEnd"/>
            <w:r w:rsidR="00BC47D9" w:rsidRPr="00FF4432">
              <w:rPr>
                <w:snapToGrid w:val="0"/>
                <w:kern w:val="2"/>
                <w:lang w:bidi="hi-IN"/>
              </w:rPr>
              <w:t>" Корсчет: 30101810150040000763</w:t>
            </w:r>
            <w:r w:rsidR="00BC47D9" w:rsidRPr="00BC47D9">
              <w:rPr>
                <w:sz w:val="22"/>
                <w:szCs w:val="22"/>
              </w:rPr>
              <w:t xml:space="preserve"> БИК: 045004763 </w:t>
            </w:r>
          </w:p>
          <w:p w14:paraId="6E64F1EB" w14:textId="77777777" w:rsidR="00564C3C" w:rsidRDefault="00564C3C" w:rsidP="00586EBD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 544543001 </w:t>
            </w:r>
          </w:p>
          <w:p w14:paraId="31A1BDAE" w14:textId="77777777" w:rsidR="005E1657" w:rsidRPr="00BC47D9" w:rsidRDefault="00564C3C" w:rsidP="00586EBD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BC47D9" w:rsidRPr="00BC47D9">
              <w:rPr>
                <w:sz w:val="22"/>
                <w:szCs w:val="22"/>
              </w:rPr>
              <w:t xml:space="preserve">олучатель: </w:t>
            </w:r>
            <w:r w:rsidR="00812FA9" w:rsidRPr="00812FA9">
              <w:t>Гильманов</w:t>
            </w:r>
            <w:r w:rsidR="00812FA9">
              <w:t xml:space="preserve"> А.Г</w:t>
            </w:r>
            <w:r w:rsidR="00812FA9" w:rsidRPr="00BC47D9">
              <w:rPr>
                <w:sz w:val="22"/>
                <w:szCs w:val="22"/>
              </w:rPr>
              <w:t>.</w:t>
            </w:r>
          </w:p>
          <w:p w14:paraId="24F6990D" w14:textId="77777777" w:rsidR="00FC0FAF" w:rsidRPr="00BC47D9" w:rsidRDefault="00FC0FAF" w:rsidP="005E1657">
            <w:pPr>
              <w:ind w:firstLine="0"/>
              <w:rPr>
                <w:sz w:val="22"/>
                <w:szCs w:val="22"/>
              </w:rPr>
            </w:pPr>
          </w:p>
          <w:p w14:paraId="235A3D39" w14:textId="77777777" w:rsidR="00FC0FAF" w:rsidRPr="00BC47D9" w:rsidRDefault="00FC0FAF" w:rsidP="00FC0FAF">
            <w:pPr>
              <w:ind w:firstLine="0"/>
              <w:rPr>
                <w:sz w:val="22"/>
                <w:szCs w:val="22"/>
              </w:rPr>
            </w:pPr>
          </w:p>
          <w:p w14:paraId="57EB81B5" w14:textId="77777777" w:rsidR="00FC0FAF" w:rsidRPr="00BC47D9" w:rsidRDefault="00FC0FAF" w:rsidP="00FC0FAF">
            <w:pPr>
              <w:ind w:firstLine="0"/>
              <w:rPr>
                <w:sz w:val="22"/>
                <w:szCs w:val="22"/>
              </w:rPr>
            </w:pPr>
            <w:r w:rsidRPr="00BC47D9">
              <w:rPr>
                <w:sz w:val="22"/>
                <w:szCs w:val="22"/>
              </w:rPr>
              <w:t>_________________</w:t>
            </w:r>
            <w:proofErr w:type="gramStart"/>
            <w:r w:rsidRPr="00BC47D9">
              <w:rPr>
                <w:sz w:val="22"/>
                <w:szCs w:val="22"/>
              </w:rPr>
              <w:t xml:space="preserve">_( </w:t>
            </w:r>
            <w:proofErr w:type="spellStart"/>
            <w:r w:rsidRPr="00BC47D9">
              <w:rPr>
                <w:sz w:val="22"/>
                <w:szCs w:val="22"/>
              </w:rPr>
              <w:t>Экинджи</w:t>
            </w:r>
            <w:proofErr w:type="spellEnd"/>
            <w:proofErr w:type="gramEnd"/>
            <w:r w:rsidRPr="00BC47D9">
              <w:rPr>
                <w:sz w:val="22"/>
                <w:szCs w:val="22"/>
              </w:rPr>
              <w:t xml:space="preserve"> Р.Р.)</w:t>
            </w:r>
          </w:p>
          <w:p w14:paraId="00DBD9F8" w14:textId="77777777" w:rsidR="007A0389" w:rsidRPr="00BC47D9" w:rsidRDefault="00FC0FAF" w:rsidP="00FC0FAF">
            <w:pPr>
              <w:ind w:firstLine="0"/>
              <w:rPr>
                <w:sz w:val="22"/>
                <w:szCs w:val="22"/>
              </w:rPr>
            </w:pPr>
            <w:r w:rsidRPr="00BC47D9">
              <w:rPr>
                <w:sz w:val="22"/>
                <w:szCs w:val="22"/>
              </w:rPr>
              <w:t>(</w:t>
            </w:r>
            <w:proofErr w:type="spellStart"/>
            <w:r w:rsidRPr="00BC47D9">
              <w:rPr>
                <w:sz w:val="22"/>
                <w:szCs w:val="22"/>
              </w:rPr>
              <w:t>м.п</w:t>
            </w:r>
            <w:proofErr w:type="spellEnd"/>
            <w:r w:rsidRPr="00BC47D9">
              <w:rPr>
                <w:sz w:val="22"/>
                <w:szCs w:val="22"/>
              </w:rPr>
              <w:t>., подпись)</w:t>
            </w:r>
          </w:p>
        </w:tc>
        <w:tc>
          <w:tcPr>
            <w:tcW w:w="5052" w:type="dxa"/>
            <w:shd w:val="clear" w:color="auto" w:fill="auto"/>
          </w:tcPr>
          <w:p w14:paraId="0D45B113" w14:textId="77777777" w:rsidR="007A0389" w:rsidRPr="001C5284" w:rsidRDefault="007A0389" w:rsidP="00C5223E">
            <w:pPr>
              <w:ind w:firstLine="0"/>
              <w:rPr>
                <w:b/>
                <w:sz w:val="22"/>
                <w:szCs w:val="22"/>
              </w:rPr>
            </w:pPr>
            <w:bookmarkStart w:id="0" w:name="Контрагент"/>
            <w:bookmarkEnd w:id="0"/>
            <w:r w:rsidRPr="001C5284">
              <w:rPr>
                <w:b/>
                <w:sz w:val="22"/>
                <w:szCs w:val="22"/>
              </w:rPr>
              <w:t xml:space="preserve">   Покупатель:</w:t>
            </w:r>
          </w:p>
          <w:p w14:paraId="45A6DF4C" w14:textId="77777777" w:rsidR="007A0389" w:rsidRPr="00C5223E" w:rsidRDefault="007A0389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2DD15132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224C095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66FCF0AA" w14:textId="77777777" w:rsidR="003A5F3B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10A9901D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40A60A8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2D2AE8BF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622FA773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5937CC3B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CA2CB06" w14:textId="77777777" w:rsidR="00586EBD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1C538BFC" w14:textId="77777777" w:rsidR="00586EBD" w:rsidRPr="00C5223E" w:rsidRDefault="00586EBD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C2DFE1D" w14:textId="77777777" w:rsidR="003A5F3B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1B7A87E3" w14:textId="77777777" w:rsidR="00FF4432" w:rsidRDefault="00FF4432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46BBD1C7" w14:textId="77777777" w:rsidR="00FF4432" w:rsidRDefault="00FF4432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2E6B8F9E" w14:textId="77777777" w:rsidR="00FF4432" w:rsidRDefault="00FF4432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6F716F72" w14:textId="77777777" w:rsidR="00FF4432" w:rsidRPr="00C5223E" w:rsidRDefault="00FF4432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6DCD5A74" w14:textId="77777777" w:rsidR="003A5F3B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</w:p>
          <w:p w14:paraId="7A13FFA9" w14:textId="77777777" w:rsidR="003A5F3B" w:rsidRPr="00C5223E" w:rsidRDefault="00174AAE" w:rsidP="00C5223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__________________________(</w:t>
            </w:r>
            <w:r w:rsidR="00586EBD">
              <w:rPr>
                <w:sz w:val="22"/>
                <w:szCs w:val="22"/>
              </w:rPr>
              <w:t>____________</w:t>
            </w:r>
            <w:r w:rsidR="003A5F3B" w:rsidRPr="00C5223E">
              <w:rPr>
                <w:sz w:val="22"/>
                <w:szCs w:val="22"/>
              </w:rPr>
              <w:t>)</w:t>
            </w:r>
          </w:p>
          <w:p w14:paraId="6C43E968" w14:textId="77777777" w:rsidR="001576CC" w:rsidRPr="00C5223E" w:rsidRDefault="003A5F3B" w:rsidP="00C5223E">
            <w:pPr>
              <w:ind w:firstLine="0"/>
              <w:rPr>
                <w:b/>
                <w:sz w:val="22"/>
                <w:szCs w:val="22"/>
              </w:rPr>
            </w:pPr>
            <w:r w:rsidRPr="00C5223E">
              <w:rPr>
                <w:sz w:val="22"/>
                <w:szCs w:val="22"/>
              </w:rPr>
              <w:t xml:space="preserve"> </w:t>
            </w:r>
            <w:r w:rsidR="001576CC" w:rsidRPr="00C5223E">
              <w:rPr>
                <w:sz w:val="22"/>
                <w:szCs w:val="22"/>
              </w:rPr>
              <w:t>(М.П., подпись)</w:t>
            </w:r>
          </w:p>
        </w:tc>
      </w:tr>
    </w:tbl>
    <w:p w14:paraId="2D013331" w14:textId="77777777" w:rsidR="00595D4D" w:rsidRPr="00F3506B" w:rsidRDefault="00595D4D" w:rsidP="00595D4D">
      <w:pPr>
        <w:ind w:firstLine="0"/>
        <w:rPr>
          <w:rFonts w:eastAsia="Times New Roman"/>
          <w:b/>
          <w:sz w:val="22"/>
          <w:szCs w:val="22"/>
        </w:rPr>
      </w:pPr>
    </w:p>
    <w:p w14:paraId="2215BAAA" w14:textId="77777777" w:rsidR="00C32E83" w:rsidRDefault="00C32E83">
      <w:pPr>
        <w:rPr>
          <w:sz w:val="22"/>
          <w:szCs w:val="22"/>
        </w:rPr>
      </w:pPr>
    </w:p>
    <w:p w14:paraId="36A6D9C2" w14:textId="77777777" w:rsidR="00174AAE" w:rsidRDefault="00174AAE">
      <w:pPr>
        <w:rPr>
          <w:sz w:val="22"/>
          <w:szCs w:val="22"/>
        </w:rPr>
      </w:pPr>
    </w:p>
    <w:p w14:paraId="39FCC4B0" w14:textId="77777777" w:rsidR="00174AAE" w:rsidRDefault="00174AAE">
      <w:pPr>
        <w:rPr>
          <w:sz w:val="22"/>
          <w:szCs w:val="22"/>
        </w:rPr>
      </w:pPr>
    </w:p>
    <w:p w14:paraId="31126C47" w14:textId="77777777" w:rsidR="00174AAE" w:rsidRDefault="00174AAE">
      <w:pPr>
        <w:rPr>
          <w:sz w:val="22"/>
          <w:szCs w:val="22"/>
        </w:rPr>
      </w:pPr>
    </w:p>
    <w:p w14:paraId="2AD0BF8E" w14:textId="77777777" w:rsidR="00174AAE" w:rsidRDefault="00174AAE">
      <w:pPr>
        <w:rPr>
          <w:sz w:val="22"/>
          <w:szCs w:val="22"/>
        </w:rPr>
      </w:pPr>
    </w:p>
    <w:p w14:paraId="2551634F" w14:textId="77777777" w:rsidR="00174AAE" w:rsidRDefault="00174AAE">
      <w:pPr>
        <w:rPr>
          <w:sz w:val="22"/>
          <w:szCs w:val="22"/>
        </w:rPr>
      </w:pPr>
    </w:p>
    <w:p w14:paraId="3E5B946F" w14:textId="77777777" w:rsidR="00174AAE" w:rsidRDefault="00174AAE">
      <w:pPr>
        <w:rPr>
          <w:sz w:val="22"/>
          <w:szCs w:val="22"/>
        </w:rPr>
      </w:pPr>
    </w:p>
    <w:p w14:paraId="5A5A2BC8" w14:textId="77777777" w:rsidR="00174AAE" w:rsidRDefault="00174AAE">
      <w:pPr>
        <w:rPr>
          <w:sz w:val="22"/>
          <w:szCs w:val="22"/>
        </w:rPr>
      </w:pPr>
    </w:p>
    <w:p w14:paraId="504E801B" w14:textId="77777777" w:rsidR="00174AAE" w:rsidRDefault="00174AAE">
      <w:pPr>
        <w:rPr>
          <w:sz w:val="22"/>
          <w:szCs w:val="22"/>
        </w:rPr>
      </w:pPr>
    </w:p>
    <w:p w14:paraId="6E956D96" w14:textId="77777777" w:rsidR="00174AAE" w:rsidRDefault="00174AAE">
      <w:pPr>
        <w:rPr>
          <w:sz w:val="22"/>
          <w:szCs w:val="22"/>
        </w:rPr>
      </w:pPr>
    </w:p>
    <w:p w14:paraId="759A1544" w14:textId="77777777" w:rsidR="00174AAE" w:rsidRDefault="00174AAE">
      <w:pPr>
        <w:rPr>
          <w:sz w:val="22"/>
          <w:szCs w:val="22"/>
        </w:rPr>
      </w:pPr>
    </w:p>
    <w:p w14:paraId="332EC29F" w14:textId="77777777" w:rsidR="00174AAE" w:rsidRDefault="00174AAE">
      <w:pPr>
        <w:rPr>
          <w:sz w:val="22"/>
          <w:szCs w:val="22"/>
        </w:rPr>
      </w:pPr>
    </w:p>
    <w:p w14:paraId="23ED1D6A" w14:textId="77777777" w:rsidR="00174AAE" w:rsidRDefault="00174AAE">
      <w:pPr>
        <w:rPr>
          <w:sz w:val="22"/>
          <w:szCs w:val="22"/>
        </w:rPr>
      </w:pPr>
    </w:p>
    <w:p w14:paraId="5A8E2234" w14:textId="77777777" w:rsidR="00174AAE" w:rsidRDefault="00174AAE">
      <w:pPr>
        <w:rPr>
          <w:sz w:val="22"/>
          <w:szCs w:val="22"/>
        </w:rPr>
      </w:pPr>
    </w:p>
    <w:p w14:paraId="19C315A9" w14:textId="77777777" w:rsidR="00174AAE" w:rsidRDefault="00174AAE">
      <w:pPr>
        <w:rPr>
          <w:sz w:val="22"/>
          <w:szCs w:val="22"/>
        </w:rPr>
      </w:pPr>
    </w:p>
    <w:p w14:paraId="6C22B608" w14:textId="77777777" w:rsidR="00174AAE" w:rsidRDefault="00174AAE">
      <w:pPr>
        <w:rPr>
          <w:sz w:val="22"/>
          <w:szCs w:val="22"/>
        </w:rPr>
      </w:pPr>
    </w:p>
    <w:p w14:paraId="0AAE2F3F" w14:textId="77777777" w:rsidR="00174AAE" w:rsidRDefault="00174AAE">
      <w:pPr>
        <w:rPr>
          <w:sz w:val="22"/>
          <w:szCs w:val="22"/>
        </w:rPr>
      </w:pPr>
    </w:p>
    <w:p w14:paraId="57572B5F" w14:textId="77777777" w:rsidR="00174AAE" w:rsidRDefault="00174AAE">
      <w:pPr>
        <w:rPr>
          <w:sz w:val="22"/>
          <w:szCs w:val="22"/>
        </w:rPr>
      </w:pPr>
    </w:p>
    <w:p w14:paraId="4627D126" w14:textId="77777777" w:rsidR="00174AAE" w:rsidRPr="00F3506B" w:rsidRDefault="00174AAE">
      <w:pPr>
        <w:rPr>
          <w:sz w:val="22"/>
          <w:szCs w:val="22"/>
        </w:rPr>
      </w:pPr>
    </w:p>
    <w:sectPr w:rsidR="00174AAE" w:rsidRPr="00F3506B" w:rsidSect="00C32E83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76236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3F40D4"/>
    <w:multiLevelType w:val="multilevel"/>
    <w:tmpl w:val="FE4C3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6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5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4D"/>
    <w:rsid w:val="00010312"/>
    <w:rsid w:val="00020052"/>
    <w:rsid w:val="00023A62"/>
    <w:rsid w:val="000A7B28"/>
    <w:rsid w:val="000D6E70"/>
    <w:rsid w:val="000E5F37"/>
    <w:rsid w:val="000E7B81"/>
    <w:rsid w:val="001166FB"/>
    <w:rsid w:val="00133148"/>
    <w:rsid w:val="001576CC"/>
    <w:rsid w:val="00174AAE"/>
    <w:rsid w:val="001839E3"/>
    <w:rsid w:val="001C5284"/>
    <w:rsid w:val="0026137E"/>
    <w:rsid w:val="00293FBA"/>
    <w:rsid w:val="002D63F9"/>
    <w:rsid w:val="0034754A"/>
    <w:rsid w:val="00391360"/>
    <w:rsid w:val="003A427A"/>
    <w:rsid w:val="003A4CE5"/>
    <w:rsid w:val="003A5F3B"/>
    <w:rsid w:val="003B248C"/>
    <w:rsid w:val="003C2C92"/>
    <w:rsid w:val="004F7EBB"/>
    <w:rsid w:val="00564C3C"/>
    <w:rsid w:val="00566423"/>
    <w:rsid w:val="00586150"/>
    <w:rsid w:val="00586EBD"/>
    <w:rsid w:val="00595D4D"/>
    <w:rsid w:val="005E1657"/>
    <w:rsid w:val="005F5B1C"/>
    <w:rsid w:val="00610C18"/>
    <w:rsid w:val="00620EFE"/>
    <w:rsid w:val="00661973"/>
    <w:rsid w:val="00691975"/>
    <w:rsid w:val="006D04ED"/>
    <w:rsid w:val="006D32C8"/>
    <w:rsid w:val="00714194"/>
    <w:rsid w:val="00725FF6"/>
    <w:rsid w:val="0075743A"/>
    <w:rsid w:val="00782875"/>
    <w:rsid w:val="007A0389"/>
    <w:rsid w:val="00812FA9"/>
    <w:rsid w:val="008D102E"/>
    <w:rsid w:val="008D172A"/>
    <w:rsid w:val="008F47F2"/>
    <w:rsid w:val="00973D78"/>
    <w:rsid w:val="009A2AC9"/>
    <w:rsid w:val="009F5E7D"/>
    <w:rsid w:val="00A26401"/>
    <w:rsid w:val="00A40638"/>
    <w:rsid w:val="00A70016"/>
    <w:rsid w:val="00A83383"/>
    <w:rsid w:val="00AD6552"/>
    <w:rsid w:val="00AF05CD"/>
    <w:rsid w:val="00B36AEA"/>
    <w:rsid w:val="00BC47D9"/>
    <w:rsid w:val="00BF7336"/>
    <w:rsid w:val="00C175A1"/>
    <w:rsid w:val="00C32E83"/>
    <w:rsid w:val="00C5223E"/>
    <w:rsid w:val="00D546B3"/>
    <w:rsid w:val="00D762A1"/>
    <w:rsid w:val="00E2011A"/>
    <w:rsid w:val="00EA5C72"/>
    <w:rsid w:val="00EC191B"/>
    <w:rsid w:val="00F26452"/>
    <w:rsid w:val="00F3506B"/>
    <w:rsid w:val="00F35D92"/>
    <w:rsid w:val="00F750F8"/>
    <w:rsid w:val="00F76BB0"/>
    <w:rsid w:val="00FC0FAF"/>
    <w:rsid w:val="00FC1BC9"/>
    <w:rsid w:val="00FF2982"/>
    <w:rsid w:val="00FF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6D7FA"/>
  <w15:chartTrackingRefBased/>
  <w15:docId w15:val="{9879166E-FF31-4E73-B85E-6D7CB3FA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D4D"/>
    <w:pPr>
      <w:suppressAutoHyphens/>
      <w:ind w:firstLine="709"/>
      <w:jc w:val="both"/>
    </w:pPr>
    <w:rPr>
      <w:rFonts w:ascii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D4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rsid w:val="00595D4D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rsid w:val="00595D4D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paragraph" w:styleId="HTML">
    <w:name w:val="HTML Preformatted"/>
    <w:basedOn w:val="a"/>
    <w:link w:val="HTML0"/>
    <w:rsid w:val="0059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95D4D"/>
    <w:rPr>
      <w:rFonts w:ascii="Courier New" w:eastAsia="Courier New" w:hAnsi="Courier New" w:cs="Courier New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EC191B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EC191B"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Обычный1"/>
    <w:rsid w:val="00F3506B"/>
    <w:pPr>
      <w:widowControl w:val="0"/>
      <w:spacing w:line="260" w:lineRule="auto"/>
      <w:ind w:left="120" w:firstLine="380"/>
    </w:pPr>
    <w:rPr>
      <w:rFonts w:ascii="Times New Roman" w:eastAsia="Times New Roman" w:hAnsi="Times New Roman"/>
      <w:snapToGrid w:val="0"/>
      <w:sz w:val="22"/>
    </w:rPr>
  </w:style>
  <w:style w:type="character" w:customStyle="1" w:styleId="paragraph">
    <w:name w:val="paragraph"/>
    <w:basedOn w:val="a0"/>
    <w:rsid w:val="0026137E"/>
  </w:style>
  <w:style w:type="paragraph" w:customStyle="1" w:styleId="Normal">
    <w:name w:val="Normal"/>
    <w:rsid w:val="00566423"/>
    <w:pPr>
      <w:widowControl w:val="0"/>
      <w:spacing w:line="260" w:lineRule="auto"/>
      <w:ind w:left="120" w:firstLine="380"/>
    </w:pPr>
    <w:rPr>
      <w:rFonts w:ascii="Times New Roman" w:eastAsia="Times New Roman" w:hAnsi="Times New Roman"/>
      <w:snapToGrid w:val="0"/>
      <w:sz w:val="22"/>
    </w:rPr>
  </w:style>
  <w:style w:type="character" w:styleId="a5">
    <w:name w:val="Hyperlink"/>
    <w:uiPriority w:val="99"/>
    <w:unhideWhenUsed/>
    <w:rsid w:val="001576CC"/>
    <w:rPr>
      <w:color w:val="0000FF"/>
      <w:u w:val="single"/>
    </w:rPr>
  </w:style>
  <w:style w:type="paragraph" w:customStyle="1" w:styleId="10">
    <w:name w:val="Текст примечания1"/>
    <w:basedOn w:val="a"/>
    <w:rsid w:val="00B36AEA"/>
    <w:pPr>
      <w:widowControl w:val="0"/>
      <w:ind w:firstLine="0"/>
      <w:jc w:val="left"/>
    </w:pPr>
    <w:rPr>
      <w:rFonts w:ascii="Liberation Serif" w:eastAsia="SimSun" w:hAnsi="Liberation Serif" w:cs="Mangal"/>
      <w:kern w:val="2"/>
      <w:sz w:val="20"/>
      <w:szCs w:val="20"/>
      <w:lang w:eastAsia="zh-CN" w:bidi="hi-IN"/>
    </w:rPr>
  </w:style>
  <w:style w:type="paragraph" w:customStyle="1" w:styleId="Default">
    <w:name w:val="Default"/>
    <w:rsid w:val="0058615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Extreme Edition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nasha</dc:creator>
  <cp:keywords/>
  <cp:lastModifiedBy>user</cp:lastModifiedBy>
  <cp:revision>2</cp:revision>
  <cp:lastPrinted>2011-12-21T07:17:00Z</cp:lastPrinted>
  <dcterms:created xsi:type="dcterms:W3CDTF">2026-06-04T05:28:00Z</dcterms:created>
  <dcterms:modified xsi:type="dcterms:W3CDTF">2026-06-04T05:28:00Z</dcterms:modified>
</cp:coreProperties>
</file>