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59843" w14:textId="77777777" w:rsidR="003A5F3B" w:rsidRDefault="003A5F3B" w:rsidP="00595D4D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ПРОЕКТ</w:t>
      </w:r>
    </w:p>
    <w:p w14:paraId="4C5F1A4E" w14:textId="77777777" w:rsidR="00595D4D" w:rsidRPr="00F3506B" w:rsidRDefault="00595D4D" w:rsidP="00595D4D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F3506B">
        <w:rPr>
          <w:rFonts w:ascii="Times New Roman" w:hAnsi="Times New Roman" w:cs="Times New Roman"/>
          <w:sz w:val="22"/>
          <w:szCs w:val="22"/>
        </w:rPr>
        <w:t xml:space="preserve">ДОГОВОР № </w:t>
      </w:r>
      <w:r w:rsidR="003A5F3B">
        <w:rPr>
          <w:rFonts w:ascii="Times New Roman" w:hAnsi="Times New Roman" w:cs="Times New Roman"/>
          <w:sz w:val="22"/>
          <w:szCs w:val="22"/>
        </w:rPr>
        <w:t>_____</w:t>
      </w:r>
    </w:p>
    <w:p w14:paraId="7781059D" w14:textId="77777777" w:rsidR="00595D4D" w:rsidRPr="00F3506B" w:rsidRDefault="00595D4D" w:rsidP="00595D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506B">
        <w:rPr>
          <w:rFonts w:ascii="Times New Roman" w:hAnsi="Times New Roman" w:cs="Times New Roman"/>
          <w:b/>
          <w:sz w:val="22"/>
          <w:szCs w:val="22"/>
        </w:rPr>
        <w:t>купли-продажи имущества</w:t>
      </w:r>
    </w:p>
    <w:p w14:paraId="2BC14BBA" w14:textId="77777777" w:rsidR="00F3506B" w:rsidRPr="00F3506B" w:rsidRDefault="00F3506B" w:rsidP="00F3506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3182E36E" w14:textId="77777777" w:rsidR="00FF2982" w:rsidRPr="001D59B1" w:rsidRDefault="00FF2982" w:rsidP="00FF2982">
      <w:pPr>
        <w:pStyle w:val="Normal"/>
        <w:widowControl/>
        <w:suppressAutoHyphens/>
        <w:spacing w:line="240" w:lineRule="auto"/>
        <w:ind w:left="160" w:firstLine="0"/>
        <w:jc w:val="both"/>
        <w:rPr>
          <w:b/>
          <w:bCs/>
          <w:sz w:val="24"/>
          <w:szCs w:val="24"/>
        </w:rPr>
      </w:pPr>
      <w:r w:rsidRPr="001D59B1">
        <w:rPr>
          <w:b/>
          <w:bCs/>
          <w:sz w:val="24"/>
          <w:szCs w:val="24"/>
        </w:rPr>
        <w:t xml:space="preserve">г. </w:t>
      </w:r>
      <w:r w:rsidR="000A7B28">
        <w:rPr>
          <w:b/>
          <w:bCs/>
          <w:sz w:val="24"/>
          <w:szCs w:val="24"/>
        </w:rPr>
        <w:t>Уфа</w:t>
      </w:r>
      <w:r w:rsidRPr="001D59B1">
        <w:rPr>
          <w:b/>
          <w:bCs/>
          <w:sz w:val="24"/>
          <w:szCs w:val="24"/>
        </w:rPr>
        <w:tab/>
      </w:r>
      <w:r w:rsidRPr="001D59B1">
        <w:rPr>
          <w:b/>
          <w:bCs/>
          <w:sz w:val="24"/>
          <w:szCs w:val="24"/>
        </w:rPr>
        <w:tab/>
      </w:r>
      <w:r w:rsidRPr="001D59B1">
        <w:rPr>
          <w:b/>
          <w:bCs/>
          <w:sz w:val="24"/>
          <w:szCs w:val="24"/>
        </w:rPr>
        <w:tab/>
      </w:r>
      <w:r w:rsidRPr="001D59B1">
        <w:rPr>
          <w:b/>
          <w:bCs/>
          <w:sz w:val="24"/>
          <w:szCs w:val="24"/>
        </w:rPr>
        <w:tab/>
      </w:r>
      <w:r w:rsidRPr="001D59B1">
        <w:rPr>
          <w:b/>
          <w:bCs/>
          <w:sz w:val="24"/>
          <w:szCs w:val="24"/>
        </w:rPr>
        <w:tab/>
      </w:r>
      <w:r w:rsidRPr="001D59B1">
        <w:rPr>
          <w:b/>
          <w:bCs/>
          <w:sz w:val="24"/>
          <w:szCs w:val="24"/>
        </w:rPr>
        <w:tab/>
      </w:r>
      <w:r w:rsidR="003A5F3B" w:rsidRPr="003A5F3B">
        <w:rPr>
          <w:b/>
          <w:bCs/>
          <w:sz w:val="24"/>
          <w:szCs w:val="24"/>
        </w:rPr>
        <w:tab/>
      </w:r>
      <w:r w:rsidR="003A5F3B">
        <w:rPr>
          <w:b/>
          <w:bCs/>
          <w:sz w:val="24"/>
          <w:szCs w:val="24"/>
        </w:rPr>
        <w:tab/>
        <w:t xml:space="preserve">       </w:t>
      </w:r>
      <w:r w:rsidR="003A5F3B" w:rsidRPr="003A5F3B">
        <w:rPr>
          <w:b/>
          <w:bCs/>
          <w:sz w:val="24"/>
          <w:szCs w:val="24"/>
        </w:rPr>
        <w:t xml:space="preserve">«__» _____________ </w:t>
      </w:r>
      <w:r w:rsidR="001C5284">
        <w:rPr>
          <w:b/>
          <w:bCs/>
          <w:sz w:val="24"/>
          <w:szCs w:val="24"/>
        </w:rPr>
        <w:t>202</w:t>
      </w:r>
      <w:r w:rsidR="004B70E9">
        <w:rPr>
          <w:b/>
          <w:bCs/>
          <w:sz w:val="24"/>
          <w:szCs w:val="24"/>
        </w:rPr>
        <w:t>6</w:t>
      </w:r>
      <w:r w:rsidR="003A5F3B" w:rsidRPr="003A5F3B">
        <w:rPr>
          <w:b/>
          <w:bCs/>
          <w:sz w:val="24"/>
          <w:szCs w:val="24"/>
        </w:rPr>
        <w:t>г.</w:t>
      </w:r>
    </w:p>
    <w:p w14:paraId="055BCA08" w14:textId="77777777" w:rsidR="000A7B28" w:rsidRPr="004F7EBB" w:rsidRDefault="00987141" w:rsidP="00B851CA">
      <w:r w:rsidRPr="00987141">
        <w:t>Коршунов Александр Васильевич</w:t>
      </w:r>
      <w:r w:rsidR="005C4D3A" w:rsidRPr="005C4D3A">
        <w:t>, именуем</w:t>
      </w:r>
      <w:r>
        <w:t>ый</w:t>
      </w:r>
      <w:r w:rsidR="005C4D3A" w:rsidRPr="005C4D3A">
        <w:t xml:space="preserve"> в дальнейшем «Продавец», в лице финансового управляющего Экинджи Регины Рафиловны (ИНН 027813634640, СНИЛС 067-951-798 25), являющаяся членом Союз «Уральская саморегулируемая организация арбитражных управляющих» (ИНН 6670019784 ОГРН 1026604954947, </w:t>
      </w:r>
      <w:proofErr w:type="spellStart"/>
      <w:r w:rsidR="005C4D3A" w:rsidRPr="005C4D3A">
        <w:t>г.Екатеринбург</w:t>
      </w:r>
      <w:proofErr w:type="spellEnd"/>
      <w:r w:rsidR="005C4D3A" w:rsidRPr="005C4D3A">
        <w:t>, ул.Вайнера,13,Литер Е), действующего на основ</w:t>
      </w:r>
      <w:r>
        <w:t xml:space="preserve">ании Решения Арбитражного суда Оренбургской области </w:t>
      </w:r>
      <w:r w:rsidR="005C4D3A" w:rsidRPr="005C4D3A">
        <w:t xml:space="preserve">по делу № </w:t>
      </w:r>
      <w:r w:rsidRPr="00987141">
        <w:t>А</w:t>
      </w:r>
      <w:r>
        <w:t>47-20320/2023 от 14.03.2024 г.,</w:t>
      </w:r>
      <w:r w:rsidR="004B70E9">
        <w:t xml:space="preserve"> </w:t>
      </w:r>
      <w:r w:rsidR="00B851CA" w:rsidRPr="00B851CA">
        <w:t xml:space="preserve">с одной стороны, и _____________________________, именуемый в дальнейшем </w:t>
      </w:r>
      <w:r w:rsidR="000A7B28" w:rsidRPr="00B851CA">
        <w:t>«</w:t>
      </w:r>
      <w:r w:rsidR="00020052" w:rsidRPr="00B851CA">
        <w:t>Покупатель</w:t>
      </w:r>
      <w:r w:rsidR="000A7B28" w:rsidRPr="00B851CA">
        <w:t>», с другой стороны, вместе именуемые</w:t>
      </w:r>
      <w:r w:rsidR="000A7B28" w:rsidRPr="004F7EBB">
        <w:t xml:space="preserve"> – «Стороны», заключили настоящий Договор о нижеследующем:</w:t>
      </w:r>
    </w:p>
    <w:p w14:paraId="2D624AEE" w14:textId="77777777" w:rsidR="00595D4D" w:rsidRPr="001C5284" w:rsidRDefault="00595D4D" w:rsidP="000E7B81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14:paraId="2EE164E1" w14:textId="77777777" w:rsidR="00C175A1" w:rsidRPr="005C4D3A" w:rsidRDefault="00595D4D" w:rsidP="000E7B81">
      <w:pPr>
        <w:numPr>
          <w:ilvl w:val="1"/>
          <w:numId w:val="6"/>
        </w:numPr>
        <w:ind w:left="0" w:firstLine="567"/>
      </w:pPr>
      <w:r w:rsidRPr="005C4D3A">
        <w:t xml:space="preserve">По результатам электронных торгов, на основании </w:t>
      </w:r>
      <w:r w:rsidR="00023A62" w:rsidRPr="005C4D3A">
        <w:t>Итогового Протокола</w:t>
      </w:r>
      <w:r w:rsidR="00EA5C72" w:rsidRPr="005C4D3A">
        <w:t xml:space="preserve"> </w:t>
      </w:r>
      <w:r w:rsidR="00023A62" w:rsidRPr="00640C6E">
        <w:t>№</w:t>
      </w:r>
      <w:r w:rsidR="00586EBD">
        <w:t xml:space="preserve"> ______ </w:t>
      </w:r>
      <w:r w:rsidR="00023A62" w:rsidRPr="00640C6E">
        <w:t xml:space="preserve">О РЕЗУЛЬТАТАХ ПРОВЕДЕНИЯ ОТКРЫТЫХ ТОРГОВ ПО ЛОТУ № </w:t>
      </w:r>
      <w:r w:rsidR="00586EBD">
        <w:t>__</w:t>
      </w:r>
      <w:r w:rsidR="00023A62">
        <w:t xml:space="preserve">от </w:t>
      </w:r>
      <w:r w:rsidR="00586EBD">
        <w:t>_ г.</w:t>
      </w:r>
      <w:r w:rsidR="00023A62">
        <w:t xml:space="preserve"> </w:t>
      </w:r>
      <w:r w:rsidRPr="005C4D3A">
        <w:t>Продавец переда</w:t>
      </w:r>
      <w:r w:rsidR="003A5F3B" w:rsidRPr="005C4D3A">
        <w:t>е</w:t>
      </w:r>
      <w:r w:rsidRPr="005C4D3A">
        <w:t>т в собственность Покупателю следующее имущество:</w:t>
      </w:r>
      <w:r w:rsidR="000E7B81" w:rsidRPr="005C4D3A">
        <w:t xml:space="preserve"> </w:t>
      </w:r>
      <w:r w:rsidR="00C175A1" w:rsidRPr="005C4D3A">
        <w:t xml:space="preserve"> </w:t>
      </w:r>
    </w:p>
    <w:p w14:paraId="17E7CC1B" w14:textId="77777777" w:rsidR="00595D4D" w:rsidRPr="00293FBA" w:rsidRDefault="004D4327" w:rsidP="00586EBD">
      <w:r w:rsidRPr="004D4327">
        <w:rPr>
          <w:b/>
        </w:rPr>
        <w:t>-</w:t>
      </w:r>
      <w:r w:rsidR="004B70E9" w:rsidRPr="004B70E9">
        <w:rPr>
          <w:b/>
        </w:rPr>
        <w:t xml:space="preserve">42/100 доли в жилом помещении, расположенном по адресу: Оренбургская область, город Оренбург, улица </w:t>
      </w:r>
      <w:proofErr w:type="spellStart"/>
      <w:r w:rsidR="004B70E9" w:rsidRPr="004B70E9">
        <w:rPr>
          <w:b/>
        </w:rPr>
        <w:t>Салмышская</w:t>
      </w:r>
      <w:proofErr w:type="spellEnd"/>
      <w:r w:rsidR="004B70E9" w:rsidRPr="004B70E9">
        <w:rPr>
          <w:b/>
        </w:rPr>
        <w:t>, дом 67, кв.22, кадастровый номер 56:44:0000000:36486, площадь 93.8</w:t>
      </w:r>
      <w:r w:rsidR="005C4D3A">
        <w:t xml:space="preserve">, </w:t>
      </w:r>
      <w:r w:rsidR="000E7B81" w:rsidRPr="00293FBA">
        <w:t xml:space="preserve">а </w:t>
      </w:r>
      <w:r w:rsidR="00595D4D" w:rsidRPr="00293FBA">
        <w:t>Покупатель</w:t>
      </w:r>
      <w:r w:rsidR="000E7B81" w:rsidRPr="00293FBA">
        <w:t xml:space="preserve"> прин</w:t>
      </w:r>
      <w:r w:rsidR="003A5F3B" w:rsidRPr="00293FBA">
        <w:t>имает и оплачивает</w:t>
      </w:r>
      <w:r w:rsidR="00595D4D" w:rsidRPr="00293FBA">
        <w:t xml:space="preserve"> указанное имущество</w:t>
      </w:r>
      <w:r w:rsidR="005F5B1C" w:rsidRPr="00293FBA">
        <w:t xml:space="preserve">, в соответствии с </w:t>
      </w:r>
      <w:r w:rsidR="000E7B81" w:rsidRPr="00293FBA">
        <w:t>условиями</w:t>
      </w:r>
      <w:r w:rsidR="005F5B1C" w:rsidRPr="00293FBA">
        <w:t xml:space="preserve"> </w:t>
      </w:r>
      <w:r w:rsidR="000E7B81" w:rsidRPr="00293FBA">
        <w:t>Д</w:t>
      </w:r>
      <w:r w:rsidR="005F5B1C" w:rsidRPr="00293FBA">
        <w:t>оговор</w:t>
      </w:r>
      <w:r w:rsidR="000E7B81" w:rsidRPr="00293FBA">
        <w:t>а.</w:t>
      </w:r>
    </w:p>
    <w:p w14:paraId="328DDC69" w14:textId="77777777" w:rsidR="00595D4D" w:rsidRPr="005C4D3A" w:rsidRDefault="00595D4D" w:rsidP="000E7B81">
      <w:pPr>
        <w:numPr>
          <w:ilvl w:val="1"/>
          <w:numId w:val="6"/>
        </w:numPr>
        <w:ind w:left="0" w:firstLine="567"/>
      </w:pPr>
      <w:r w:rsidRPr="00293FBA">
        <w:t>Продавец гарантирует, что на момент подписания настоящего договора имущество не</w:t>
      </w:r>
      <w:r w:rsidRPr="005C4D3A">
        <w:t xml:space="preserve"> обременено правами третьих лиц, в споре и под арестом (запрещением) не состоит.</w:t>
      </w:r>
    </w:p>
    <w:p w14:paraId="074D6F41" w14:textId="77777777" w:rsidR="00595D4D" w:rsidRPr="001C5284" w:rsidRDefault="00595D4D" w:rsidP="000E7B81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>ПРАВА И ОБЯЗАННОСТИ СТОРОН</w:t>
      </w:r>
    </w:p>
    <w:p w14:paraId="40B1D28D" w14:textId="77777777" w:rsidR="000E7B81" w:rsidRPr="0079200D" w:rsidRDefault="000E7B81" w:rsidP="000E7B81">
      <w:pPr>
        <w:numPr>
          <w:ilvl w:val="1"/>
          <w:numId w:val="6"/>
        </w:numPr>
        <w:ind w:left="0" w:firstLine="567"/>
      </w:pPr>
      <w:r w:rsidRPr="0079200D">
        <w:t>П</w:t>
      </w:r>
      <w:r w:rsidR="00566423" w:rsidRPr="0079200D">
        <w:t>родав</w:t>
      </w:r>
      <w:r w:rsidRPr="0079200D">
        <w:t>е</w:t>
      </w:r>
      <w:r w:rsidR="00566423" w:rsidRPr="0079200D">
        <w:t>ц</w:t>
      </w:r>
      <w:r w:rsidRPr="0079200D">
        <w:t xml:space="preserve"> обязуется:</w:t>
      </w:r>
    </w:p>
    <w:p w14:paraId="00E73F12" w14:textId="77777777" w:rsidR="00D546B3" w:rsidRPr="0079200D" w:rsidRDefault="000E7B81" w:rsidP="000E7B81">
      <w:pPr>
        <w:numPr>
          <w:ilvl w:val="2"/>
          <w:numId w:val="6"/>
        </w:numPr>
      </w:pPr>
      <w:r w:rsidRPr="0079200D">
        <w:t xml:space="preserve">В порядке и на условиях Договора фактически и документально передать </w:t>
      </w:r>
      <w:r w:rsidR="00566423" w:rsidRPr="0079200D">
        <w:t>имуществ</w:t>
      </w:r>
      <w:r w:rsidRPr="0079200D">
        <w:t>о</w:t>
      </w:r>
      <w:r w:rsidR="00982984">
        <w:t xml:space="preserve"> </w:t>
      </w:r>
      <w:r w:rsidR="00566423" w:rsidRPr="0079200D">
        <w:t xml:space="preserve">в собственность </w:t>
      </w:r>
      <w:r w:rsidRPr="0079200D">
        <w:t>П</w:t>
      </w:r>
      <w:r w:rsidR="00566423" w:rsidRPr="0079200D">
        <w:t>окупателю</w:t>
      </w:r>
      <w:r w:rsidR="008D172A" w:rsidRPr="0079200D">
        <w:t xml:space="preserve"> в сроки и в порядке, определенные Договором</w:t>
      </w:r>
      <w:r w:rsidR="00566423" w:rsidRPr="0079200D">
        <w:t>.</w:t>
      </w:r>
    </w:p>
    <w:p w14:paraId="426B52D5" w14:textId="77777777" w:rsidR="00D546B3" w:rsidRPr="0079200D" w:rsidRDefault="00D546B3" w:rsidP="000E7B81">
      <w:pPr>
        <w:numPr>
          <w:ilvl w:val="2"/>
          <w:numId w:val="6"/>
        </w:numPr>
      </w:pPr>
      <w:r w:rsidRPr="0079200D">
        <w:t>Передать Покупателю вместе с имуществом документы, необходимые для надлежащего оформления права собственности</w:t>
      </w:r>
      <w:r w:rsidR="000E5F37" w:rsidRPr="0079200D">
        <w:t xml:space="preserve"> на передаваемое имущество</w:t>
      </w:r>
      <w:r w:rsidRPr="0079200D">
        <w:t>.</w:t>
      </w:r>
    </w:p>
    <w:p w14:paraId="2A557F30" w14:textId="77777777" w:rsidR="000E5F37" w:rsidRPr="0079200D" w:rsidRDefault="000E5F37" w:rsidP="000E7B81">
      <w:pPr>
        <w:numPr>
          <w:ilvl w:val="1"/>
          <w:numId w:val="6"/>
        </w:numPr>
        <w:ind w:left="0" w:firstLine="567"/>
      </w:pPr>
      <w:r w:rsidRPr="0079200D">
        <w:t>П</w:t>
      </w:r>
      <w:r w:rsidR="00566423" w:rsidRPr="0079200D">
        <w:t>окупател</w:t>
      </w:r>
      <w:r w:rsidRPr="0079200D">
        <w:t>ь обязуется:</w:t>
      </w:r>
    </w:p>
    <w:p w14:paraId="2CFD1028" w14:textId="77777777" w:rsidR="000E5F37" w:rsidRPr="0079200D" w:rsidRDefault="000E5F37" w:rsidP="000E5F37">
      <w:pPr>
        <w:numPr>
          <w:ilvl w:val="2"/>
          <w:numId w:val="6"/>
        </w:numPr>
      </w:pPr>
      <w:r w:rsidRPr="0079200D">
        <w:t>Оплатить стоимость имущества в размере, в сроки и в порядке, определенные Договором</w:t>
      </w:r>
      <w:r w:rsidR="008D172A" w:rsidRPr="0079200D">
        <w:t>.</w:t>
      </w:r>
    </w:p>
    <w:p w14:paraId="03619F75" w14:textId="77777777" w:rsidR="00566423" w:rsidRPr="0079200D" w:rsidRDefault="000E5F37" w:rsidP="000E5F37">
      <w:pPr>
        <w:numPr>
          <w:ilvl w:val="2"/>
          <w:numId w:val="6"/>
        </w:numPr>
      </w:pPr>
      <w:r w:rsidRPr="0079200D">
        <w:t>Фактически и документально принять имущество по количеству, качеству и ассортименту в соответствии с условиями Договора.</w:t>
      </w:r>
    </w:p>
    <w:p w14:paraId="532F0593" w14:textId="77777777" w:rsidR="00595D4D" w:rsidRPr="001C5284" w:rsidRDefault="00595D4D" w:rsidP="000E5F37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>ЦЕНА ЗА ИМУЩЕСТВО И ПОРЯДОК РАСЧЕТОВ</w:t>
      </w:r>
    </w:p>
    <w:p w14:paraId="4DF5A979" w14:textId="77777777" w:rsidR="00023A62" w:rsidRPr="0079200D" w:rsidRDefault="00F3506B" w:rsidP="000E5F37">
      <w:pPr>
        <w:numPr>
          <w:ilvl w:val="1"/>
          <w:numId w:val="6"/>
        </w:numPr>
        <w:ind w:left="0" w:firstLine="567"/>
      </w:pPr>
      <w:r w:rsidRPr="0079200D">
        <w:t>Цена</w:t>
      </w:r>
      <w:r w:rsidR="00595D4D" w:rsidRPr="0079200D">
        <w:t xml:space="preserve"> имущества составляет </w:t>
      </w:r>
      <w:r w:rsidR="00586EBD" w:rsidRPr="0079200D">
        <w:t>________________</w:t>
      </w:r>
      <w:r w:rsidR="008D172A" w:rsidRPr="0079200D">
        <w:t>.</w:t>
      </w:r>
      <w:r w:rsidR="00595D4D" w:rsidRPr="0079200D">
        <w:t xml:space="preserve"> Указанная це</w:t>
      </w:r>
      <w:r w:rsidR="0026137E" w:rsidRPr="0079200D">
        <w:t xml:space="preserve">на установлена </w:t>
      </w:r>
      <w:r w:rsidR="00A83383" w:rsidRPr="0079200D">
        <w:t xml:space="preserve">на основании </w:t>
      </w:r>
      <w:r w:rsidR="00023A62" w:rsidRPr="0079200D">
        <w:t xml:space="preserve">Итогового Протокола </w:t>
      </w:r>
      <w:r w:rsidR="00023A62" w:rsidRPr="00640C6E">
        <w:t>№</w:t>
      </w:r>
      <w:r w:rsidR="00586EBD">
        <w:t xml:space="preserve"> _____________</w:t>
      </w:r>
      <w:r w:rsidR="00023A62" w:rsidRPr="00640C6E">
        <w:t xml:space="preserve"> О РЕЗУЛЬТАТАХ ПРОВЕД</w:t>
      </w:r>
      <w:r w:rsidR="00586EBD">
        <w:t>ЕНИЯ ОТКРЫТЫХ ТОРГОВ ПО ЛОТУ № ____</w:t>
      </w:r>
      <w:r w:rsidR="00023A62" w:rsidRPr="00640C6E">
        <w:t xml:space="preserve"> </w:t>
      </w:r>
      <w:r w:rsidR="00023A62">
        <w:t xml:space="preserve">от </w:t>
      </w:r>
      <w:r w:rsidR="00586EBD">
        <w:t>__________г</w:t>
      </w:r>
      <w:r w:rsidR="00023A62">
        <w:t xml:space="preserve">. </w:t>
      </w:r>
    </w:p>
    <w:p w14:paraId="64737553" w14:textId="77777777" w:rsidR="00595D4D" w:rsidRPr="0079200D" w:rsidRDefault="00595D4D" w:rsidP="000E5F37">
      <w:pPr>
        <w:numPr>
          <w:ilvl w:val="1"/>
          <w:numId w:val="6"/>
        </w:numPr>
        <w:ind w:left="0" w:firstLine="567"/>
      </w:pPr>
      <w:r w:rsidRPr="0079200D">
        <w:t xml:space="preserve">Задаток, уплаченный ранее в </w:t>
      </w:r>
      <w:r w:rsidR="003A5F3B" w:rsidRPr="0079200D">
        <w:t>размере</w:t>
      </w:r>
      <w:r w:rsidRPr="0079200D">
        <w:t xml:space="preserve"> </w:t>
      </w:r>
      <w:r w:rsidR="00586EBD" w:rsidRPr="0079200D">
        <w:t>___________</w:t>
      </w:r>
      <w:r w:rsidR="000E5F37" w:rsidRPr="0079200D">
        <w:t>,</w:t>
      </w:r>
      <w:r w:rsidRPr="0079200D">
        <w:t xml:space="preserve"> за</w:t>
      </w:r>
      <w:r w:rsidR="001576CC" w:rsidRPr="0079200D">
        <w:t>с</w:t>
      </w:r>
      <w:r w:rsidRPr="0079200D">
        <w:t>читывается в с</w:t>
      </w:r>
      <w:r w:rsidR="003A5F3B" w:rsidRPr="0079200D">
        <w:t>чет</w:t>
      </w:r>
      <w:r w:rsidRPr="0079200D">
        <w:t xml:space="preserve"> оплаты по </w:t>
      </w:r>
      <w:r w:rsidR="000E5F37" w:rsidRPr="0079200D">
        <w:t>Договору.</w:t>
      </w:r>
    </w:p>
    <w:p w14:paraId="3C68E059" w14:textId="77777777" w:rsidR="00595D4D" w:rsidRPr="0079200D" w:rsidRDefault="00595D4D" w:rsidP="000E5F37">
      <w:pPr>
        <w:numPr>
          <w:ilvl w:val="1"/>
          <w:numId w:val="6"/>
        </w:numPr>
        <w:ind w:left="0" w:firstLine="567"/>
      </w:pPr>
      <w:r w:rsidRPr="0079200D">
        <w:t xml:space="preserve">Покупатель перечисляет сумму окончательного расчета в размере </w:t>
      </w:r>
      <w:r w:rsidR="00586EBD" w:rsidRPr="0079200D">
        <w:t>___________</w:t>
      </w:r>
      <w:r w:rsidR="008D172A" w:rsidRPr="0079200D">
        <w:t xml:space="preserve"> </w:t>
      </w:r>
      <w:r w:rsidRPr="0079200D">
        <w:t xml:space="preserve">в безналичной форме платежным поручением на расчетный счет Продавца в течение 30 </w:t>
      </w:r>
      <w:r w:rsidR="008D172A" w:rsidRPr="0079200D">
        <w:t>(</w:t>
      </w:r>
      <w:r w:rsidRPr="0079200D">
        <w:t>тридцати</w:t>
      </w:r>
      <w:r w:rsidR="008D172A" w:rsidRPr="0079200D">
        <w:t>)</w:t>
      </w:r>
      <w:r w:rsidRPr="0079200D">
        <w:t xml:space="preserve"> </w:t>
      </w:r>
      <w:r w:rsidR="003A5F3B" w:rsidRPr="0079200D">
        <w:t xml:space="preserve">календарных </w:t>
      </w:r>
      <w:r w:rsidRPr="0079200D">
        <w:t xml:space="preserve">дней с момента заключения </w:t>
      </w:r>
      <w:r w:rsidR="000E5F37" w:rsidRPr="0079200D">
        <w:t>Д</w:t>
      </w:r>
      <w:r w:rsidRPr="0079200D">
        <w:t>оговора</w:t>
      </w:r>
      <w:r w:rsidR="000E5F37" w:rsidRPr="0079200D">
        <w:t>.</w:t>
      </w:r>
    </w:p>
    <w:p w14:paraId="1E737F17" w14:textId="77777777" w:rsidR="00595D4D" w:rsidRPr="001C5284" w:rsidRDefault="00595D4D" w:rsidP="000E5F37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 xml:space="preserve"> ВОЗНИКНОВЕНИЕ ПРАВА СОБСТВЕННОСТИ</w:t>
      </w:r>
    </w:p>
    <w:p w14:paraId="4FDF5724" w14:textId="77777777" w:rsidR="00595D4D" w:rsidRPr="0079200D" w:rsidRDefault="00595D4D" w:rsidP="000E5F37">
      <w:pPr>
        <w:numPr>
          <w:ilvl w:val="1"/>
          <w:numId w:val="6"/>
        </w:numPr>
        <w:ind w:left="0" w:firstLine="567"/>
      </w:pPr>
      <w:r w:rsidRPr="0079200D">
        <w:t xml:space="preserve">Продавец обязуется не позднее </w:t>
      </w:r>
      <w:r w:rsidR="008D172A" w:rsidRPr="0079200D">
        <w:t>5 (</w:t>
      </w:r>
      <w:r w:rsidRPr="0079200D">
        <w:t>пяти</w:t>
      </w:r>
      <w:r w:rsidR="008D172A" w:rsidRPr="0079200D">
        <w:t>)</w:t>
      </w:r>
      <w:r w:rsidRPr="0079200D">
        <w:t xml:space="preserve"> дней с момента полной оплаты по настоящему договору передать </w:t>
      </w:r>
      <w:r w:rsidR="000E5F37" w:rsidRPr="0079200D">
        <w:t xml:space="preserve">имущество </w:t>
      </w:r>
      <w:r w:rsidRPr="0079200D">
        <w:t>Покупателю по акту приема-передачи.</w:t>
      </w:r>
    </w:p>
    <w:p w14:paraId="461EEC59" w14:textId="77777777" w:rsidR="00595D4D" w:rsidRPr="0079200D" w:rsidRDefault="00595D4D" w:rsidP="000E5F37">
      <w:pPr>
        <w:numPr>
          <w:ilvl w:val="1"/>
          <w:numId w:val="6"/>
        </w:numPr>
        <w:ind w:left="0" w:firstLine="567"/>
      </w:pPr>
      <w:r w:rsidRPr="0079200D">
        <w:t xml:space="preserve">Право собственности на приобретаемое имущество возникает у Покупателя с момента полной оплаты по договору и подписания </w:t>
      </w:r>
      <w:r w:rsidR="003A5F3B" w:rsidRPr="0079200D">
        <w:t xml:space="preserve">Сторонами </w:t>
      </w:r>
      <w:r w:rsidRPr="0079200D">
        <w:t>акта приема-передачи.</w:t>
      </w:r>
    </w:p>
    <w:p w14:paraId="2B5DFE3B" w14:textId="77777777" w:rsidR="00595D4D" w:rsidRPr="001C5284" w:rsidRDefault="00595D4D" w:rsidP="000E5F37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FEEE67D" w14:textId="77777777" w:rsidR="00595D4D" w:rsidRPr="0079200D" w:rsidRDefault="00595D4D" w:rsidP="000E5F37">
      <w:pPr>
        <w:numPr>
          <w:ilvl w:val="1"/>
          <w:numId w:val="6"/>
        </w:numPr>
        <w:ind w:left="0" w:firstLine="567"/>
      </w:pPr>
      <w:r w:rsidRPr="0079200D">
        <w:lastRenderedPageBreak/>
        <w:t xml:space="preserve">В случае неисполнения или ненадлежащего исполнения принятых на себя обязательств виновная сторона возмещает другой стороне причиненные убытки в полном объеме. </w:t>
      </w:r>
    </w:p>
    <w:p w14:paraId="1B0D2713" w14:textId="77777777" w:rsidR="00595D4D" w:rsidRPr="0079200D" w:rsidRDefault="00595D4D" w:rsidP="000E5F37">
      <w:pPr>
        <w:numPr>
          <w:ilvl w:val="1"/>
          <w:numId w:val="6"/>
        </w:numPr>
        <w:ind w:left="0" w:firstLine="567"/>
      </w:pPr>
      <w:r w:rsidRPr="0079200D">
        <w:t>В случае неисполнения Покупателем условий п. 3.3. настоящего договора договор расторгается в одностороннем порядке автоматически, сумма задатка, засчитанная в счет оплаты согласно п. 3.2. настоящего договора не возвращается. Во всех остальных случаях предусмотрен досудебный (претензионный) порядок разрешения споров, а в случае не</w:t>
      </w:r>
      <w:r w:rsidR="00C5223E" w:rsidRPr="0079200D">
        <w:t xml:space="preserve"> </w:t>
      </w:r>
      <w:r w:rsidRPr="0079200D">
        <w:t>достижения согласия в судебном порядке.</w:t>
      </w:r>
    </w:p>
    <w:p w14:paraId="62A0B953" w14:textId="77777777" w:rsidR="00595D4D" w:rsidRPr="0079200D" w:rsidRDefault="00595D4D" w:rsidP="000E5F37">
      <w:pPr>
        <w:numPr>
          <w:ilvl w:val="1"/>
          <w:numId w:val="6"/>
        </w:numPr>
        <w:ind w:left="0" w:firstLine="567"/>
      </w:pPr>
      <w:r w:rsidRPr="0079200D">
        <w:t>Ответственность сторон, не предусмотренная настоящим договором, определяется в соответствии с действующим законодательством РФ.</w:t>
      </w:r>
    </w:p>
    <w:p w14:paraId="4AF2928C" w14:textId="77777777" w:rsidR="008D172A" w:rsidRPr="001C5284" w:rsidRDefault="008D172A" w:rsidP="008D172A">
      <w:pPr>
        <w:ind w:left="567" w:firstLine="0"/>
        <w:rPr>
          <w:sz w:val="22"/>
          <w:szCs w:val="22"/>
        </w:rPr>
      </w:pPr>
    </w:p>
    <w:p w14:paraId="56ECE631" w14:textId="77777777" w:rsidR="00595D4D" w:rsidRPr="001C5284" w:rsidRDefault="00595D4D" w:rsidP="000E5F37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 xml:space="preserve"> ИЗМЕНЕНИЕ УСЛОВИЙ И РАСТОРЖЕНИЕ ДОГОВОРА</w:t>
      </w:r>
    </w:p>
    <w:p w14:paraId="5947BDC4" w14:textId="77777777" w:rsidR="00595D4D" w:rsidRPr="0079200D" w:rsidRDefault="00595D4D" w:rsidP="000E5F37">
      <w:pPr>
        <w:numPr>
          <w:ilvl w:val="1"/>
          <w:numId w:val="6"/>
        </w:numPr>
        <w:ind w:left="0" w:firstLine="567"/>
      </w:pPr>
      <w:r w:rsidRPr="0079200D">
        <w:t>Изменение условий договора осуществляется по взаимному согласию сторон, оформляется в письменной форме, подписывается сторонами или их уполномоченными представителями.</w:t>
      </w:r>
    </w:p>
    <w:p w14:paraId="3047EB7C" w14:textId="77777777" w:rsidR="00595D4D" w:rsidRPr="0079200D" w:rsidRDefault="00595D4D" w:rsidP="000E5F37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9200D">
        <w:rPr>
          <w:rFonts w:ascii="Times New Roman" w:hAnsi="Times New Roman" w:cs="Times New Roman"/>
          <w:b/>
          <w:sz w:val="22"/>
          <w:szCs w:val="22"/>
        </w:rPr>
        <w:t>ПОРЯДОК РАЗРЕШЕНИЯ СПОРОВ</w:t>
      </w:r>
    </w:p>
    <w:p w14:paraId="5221C15F" w14:textId="77777777" w:rsidR="00595D4D" w:rsidRPr="0079200D" w:rsidRDefault="00595D4D" w:rsidP="000E5F37">
      <w:pPr>
        <w:numPr>
          <w:ilvl w:val="1"/>
          <w:numId w:val="6"/>
        </w:numPr>
        <w:ind w:left="0" w:firstLine="567"/>
      </w:pPr>
      <w:r w:rsidRPr="0079200D">
        <w:t xml:space="preserve">Споры сторон по настоящему договору подлежат рассмотрению в Арбитражном суде </w:t>
      </w:r>
      <w:r w:rsidR="00714194" w:rsidRPr="0079200D">
        <w:t>Республике Башкортостан.</w:t>
      </w:r>
    </w:p>
    <w:p w14:paraId="740444BB" w14:textId="77777777" w:rsidR="00595D4D" w:rsidRPr="001C5284" w:rsidRDefault="00595D4D" w:rsidP="000E5F37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14:paraId="62CDB75D" w14:textId="77777777" w:rsidR="00595D4D" w:rsidRPr="0079200D" w:rsidRDefault="00595D4D" w:rsidP="000E5F37">
      <w:pPr>
        <w:numPr>
          <w:ilvl w:val="1"/>
          <w:numId w:val="6"/>
        </w:numPr>
        <w:ind w:left="0" w:firstLine="567"/>
      </w:pPr>
      <w:r w:rsidRPr="0079200D">
        <w:t>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14:paraId="09004753" w14:textId="77777777" w:rsidR="00595D4D" w:rsidRPr="0079200D" w:rsidRDefault="00595D4D" w:rsidP="000E5F37">
      <w:pPr>
        <w:numPr>
          <w:ilvl w:val="1"/>
          <w:numId w:val="6"/>
        </w:numPr>
        <w:ind w:left="0" w:firstLine="567"/>
      </w:pPr>
      <w:r w:rsidRPr="0079200D">
        <w:t>Все приложения и дополнения к договору, подписанные сторонами, являются его неотъемлемой частью.</w:t>
      </w:r>
    </w:p>
    <w:p w14:paraId="6ABCFB24" w14:textId="77777777" w:rsidR="00595D4D" w:rsidRPr="0079200D" w:rsidRDefault="00595D4D" w:rsidP="000E5F37">
      <w:pPr>
        <w:numPr>
          <w:ilvl w:val="1"/>
          <w:numId w:val="6"/>
        </w:numPr>
        <w:ind w:left="0" w:firstLine="567"/>
      </w:pPr>
      <w:r w:rsidRPr="0079200D">
        <w:t xml:space="preserve">Настоящий договор составлен в </w:t>
      </w:r>
      <w:r w:rsidR="00E2011A" w:rsidRPr="0079200D">
        <w:t>трех</w:t>
      </w:r>
      <w:r w:rsidRPr="0079200D">
        <w:t xml:space="preserve"> экземплярах, имеющих одинаковую юридическую силу, один экземпляр Продавцу, </w:t>
      </w:r>
      <w:r w:rsidR="00E2011A" w:rsidRPr="0079200D">
        <w:t>два</w:t>
      </w:r>
      <w:r w:rsidRPr="0079200D">
        <w:t xml:space="preserve"> экземпляр</w:t>
      </w:r>
      <w:r w:rsidR="00E2011A" w:rsidRPr="0079200D">
        <w:t>а</w:t>
      </w:r>
      <w:r w:rsidRPr="0079200D">
        <w:t xml:space="preserve"> Покупателю.</w:t>
      </w:r>
    </w:p>
    <w:p w14:paraId="6EFB728F" w14:textId="77777777" w:rsidR="00595D4D" w:rsidRPr="001C5284" w:rsidRDefault="00595D4D" w:rsidP="00595D4D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</w:p>
    <w:p w14:paraId="3F66DA06" w14:textId="77777777" w:rsidR="00595D4D" w:rsidRPr="001C5284" w:rsidRDefault="00595D4D" w:rsidP="000E5F37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>РЕКВИЗИТЫ И ПОДПИСИ СТОРОН</w:t>
      </w:r>
    </w:p>
    <w:p w14:paraId="67C6FE9B" w14:textId="77777777" w:rsidR="000E7B81" w:rsidRPr="001C5284" w:rsidRDefault="000E7B81" w:rsidP="000E7B81">
      <w:pPr>
        <w:pStyle w:val="ConsPlusNormal"/>
        <w:widowControl/>
        <w:spacing w:before="120"/>
        <w:ind w:left="357" w:firstLine="0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0103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51"/>
        <w:gridCol w:w="5052"/>
      </w:tblGrid>
      <w:tr w:rsidR="007A0389" w:rsidRPr="001C5284" w14:paraId="43DE5099" w14:textId="77777777" w:rsidTr="001576CC">
        <w:trPr>
          <w:trHeight w:val="737"/>
        </w:trPr>
        <w:tc>
          <w:tcPr>
            <w:tcW w:w="5051" w:type="dxa"/>
            <w:shd w:val="clear" w:color="auto" w:fill="auto"/>
          </w:tcPr>
          <w:p w14:paraId="582265C3" w14:textId="77777777" w:rsidR="007A0389" w:rsidRPr="0079200D" w:rsidRDefault="007A0389" w:rsidP="00C5223E">
            <w:pPr>
              <w:ind w:firstLine="0"/>
              <w:rPr>
                <w:rFonts w:eastAsia="Times New Roman"/>
                <w:b/>
                <w:sz w:val="22"/>
                <w:szCs w:val="22"/>
              </w:rPr>
            </w:pPr>
            <w:r w:rsidRPr="0079200D">
              <w:rPr>
                <w:rFonts w:eastAsia="Times New Roman"/>
                <w:b/>
                <w:sz w:val="22"/>
                <w:szCs w:val="22"/>
              </w:rPr>
              <w:t xml:space="preserve">   Продавец:</w:t>
            </w:r>
          </w:p>
          <w:p w14:paraId="3AA6C16F" w14:textId="77777777" w:rsidR="009F5E7D" w:rsidRPr="005E1657" w:rsidRDefault="009F5E7D" w:rsidP="00C5223E">
            <w:pPr>
              <w:ind w:firstLine="0"/>
            </w:pPr>
          </w:p>
          <w:p w14:paraId="2A577FC4" w14:textId="77777777" w:rsidR="004D4327" w:rsidRPr="004D4327" w:rsidRDefault="004D4327" w:rsidP="004D4327">
            <w:pPr>
              <w:pStyle w:val="10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 w:bidi="ar-SA"/>
              </w:rPr>
            </w:pPr>
            <w:r w:rsidRPr="004D432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 w:bidi="ar-SA"/>
              </w:rPr>
              <w:t>Коршунов Александр Васильевич (дата рождения: 11.03.1977, место</w:t>
            </w:r>
          </w:p>
          <w:p w14:paraId="79CD3DC5" w14:textId="77777777" w:rsidR="004D4327" w:rsidRPr="004D4327" w:rsidRDefault="004D4327" w:rsidP="004D4327">
            <w:pPr>
              <w:pStyle w:val="10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 w:bidi="ar-SA"/>
              </w:rPr>
            </w:pPr>
            <w:r w:rsidRPr="004D432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 w:bidi="ar-SA"/>
              </w:rPr>
              <w:t xml:space="preserve">рождения: с. Зиянчурино Кувандыкский </w:t>
            </w:r>
            <w:proofErr w:type="spellStart"/>
            <w:r w:rsidRPr="004D432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 w:bidi="ar-SA"/>
              </w:rPr>
              <w:t>рон</w:t>
            </w:r>
            <w:proofErr w:type="spellEnd"/>
            <w:r w:rsidRPr="004D432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 w:bidi="ar-SA"/>
              </w:rPr>
              <w:t xml:space="preserve"> Оренбургская обл. РСФСР,</w:t>
            </w:r>
          </w:p>
          <w:p w14:paraId="51C797EA" w14:textId="77777777" w:rsidR="004D4327" w:rsidRPr="004D4327" w:rsidRDefault="004D4327" w:rsidP="004D4327">
            <w:pPr>
              <w:pStyle w:val="10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 w:bidi="ar-SA"/>
              </w:rPr>
            </w:pPr>
            <w:r w:rsidRPr="004D432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 w:bidi="ar-SA"/>
              </w:rPr>
              <w:t>ИНН: 561009890520, СНИЛС: 051-900- 304-13р/с</w:t>
            </w:r>
          </w:p>
          <w:p w14:paraId="711BD4D4" w14:textId="77777777" w:rsidR="00B851CA" w:rsidRDefault="004D4327" w:rsidP="004D4327">
            <w:pPr>
              <w:pStyle w:val="10"/>
              <w:ind w:right="1218"/>
            </w:pPr>
            <w:r w:rsidRPr="004D432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 w:bidi="ar-SA"/>
              </w:rPr>
              <w:t xml:space="preserve"> №40817810950180504685 в ПАО "Совкомбанк" Корсчет: 30101810150040000763 БИК: 045004763 получатель: Коршунов Александр Васильевич</w:t>
            </w:r>
          </w:p>
          <w:p w14:paraId="53C0CDA3" w14:textId="77777777" w:rsidR="0005455C" w:rsidRDefault="0005455C" w:rsidP="00B851CA">
            <w:pPr>
              <w:pStyle w:val="10"/>
              <w:ind w:right="1218"/>
              <w:jc w:val="both"/>
              <w:rPr>
                <w:rFonts w:hint="eastAsia"/>
              </w:rPr>
            </w:pPr>
          </w:p>
          <w:p w14:paraId="269DD389" w14:textId="77777777" w:rsidR="00B851CA" w:rsidRDefault="00B851CA" w:rsidP="00B851CA">
            <w:pPr>
              <w:ind w:firstLine="0"/>
            </w:pPr>
            <w:r w:rsidRPr="002E3C52">
              <w:rPr>
                <w:b/>
              </w:rPr>
              <w:t>____</w:t>
            </w:r>
            <w:r w:rsidRPr="002E3C52">
              <w:t>_____________________</w:t>
            </w:r>
            <w:r>
              <w:t>( Экинджи Р.Р.</w:t>
            </w:r>
            <w:r w:rsidRPr="002E3C52">
              <w:t>)</w:t>
            </w:r>
          </w:p>
          <w:p w14:paraId="0FC90923" w14:textId="77777777" w:rsidR="007A0389" w:rsidRPr="005E1657" w:rsidRDefault="00B851CA" w:rsidP="00B851CA">
            <w:pPr>
              <w:ind w:firstLine="0"/>
            </w:pPr>
            <w:r w:rsidRPr="002E3C52">
              <w:t>(</w:t>
            </w:r>
            <w:proofErr w:type="spellStart"/>
            <w:r w:rsidRPr="002E3C52">
              <w:t>м.п</w:t>
            </w:r>
            <w:proofErr w:type="spellEnd"/>
            <w:r w:rsidRPr="002E3C52">
              <w:t>., подпись)</w:t>
            </w:r>
          </w:p>
        </w:tc>
        <w:tc>
          <w:tcPr>
            <w:tcW w:w="5052" w:type="dxa"/>
            <w:shd w:val="clear" w:color="auto" w:fill="auto"/>
          </w:tcPr>
          <w:p w14:paraId="2E703971" w14:textId="77777777" w:rsidR="007A0389" w:rsidRPr="001C5284" w:rsidRDefault="007A0389" w:rsidP="00C5223E">
            <w:pPr>
              <w:ind w:firstLine="0"/>
              <w:rPr>
                <w:b/>
                <w:sz w:val="22"/>
                <w:szCs w:val="22"/>
              </w:rPr>
            </w:pPr>
            <w:bookmarkStart w:id="0" w:name="Контрагент"/>
            <w:bookmarkEnd w:id="0"/>
            <w:r w:rsidRPr="001C5284">
              <w:rPr>
                <w:b/>
                <w:sz w:val="22"/>
                <w:szCs w:val="22"/>
              </w:rPr>
              <w:t xml:space="preserve">   Покупатель:</w:t>
            </w:r>
          </w:p>
          <w:p w14:paraId="22586098" w14:textId="77777777" w:rsidR="007A0389" w:rsidRPr="00C5223E" w:rsidRDefault="007A0389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337E7811" w14:textId="77777777" w:rsidR="003A5F3B" w:rsidRPr="00C5223E" w:rsidRDefault="003A5F3B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15D0FDA5" w14:textId="77777777" w:rsidR="003A5F3B" w:rsidRPr="00C5223E" w:rsidRDefault="003A5F3B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0D9F51C6" w14:textId="77777777" w:rsidR="003A5F3B" w:rsidRDefault="003A5F3B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3410E090" w14:textId="77777777" w:rsidR="00586EBD" w:rsidRDefault="00586EBD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0683C0AB" w14:textId="77777777" w:rsidR="00D46A50" w:rsidRDefault="00D46A50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0783171F" w14:textId="77777777" w:rsidR="00586EBD" w:rsidRDefault="00586EBD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4B1AC02D" w14:textId="77777777" w:rsidR="00586EBD" w:rsidRDefault="00586EBD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5C4B55DD" w14:textId="77777777" w:rsidR="00D54758" w:rsidRDefault="00D54758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5129DF1E" w14:textId="77777777" w:rsidR="00D54758" w:rsidRDefault="00D54758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4E6167F3" w14:textId="77777777" w:rsidR="00D54758" w:rsidRDefault="00D54758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09DDBE41" w14:textId="77777777" w:rsidR="00D54758" w:rsidRDefault="00D54758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1AD88973" w14:textId="77777777" w:rsidR="00586EBD" w:rsidRPr="00C5223E" w:rsidRDefault="00586EBD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001DBF59" w14:textId="77777777" w:rsidR="003A5F3B" w:rsidRPr="00C5223E" w:rsidRDefault="003A5F3B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10426026" w14:textId="77777777" w:rsidR="003A5F3B" w:rsidRPr="00C5223E" w:rsidRDefault="003A5F3B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5D6F48BA" w14:textId="77777777" w:rsidR="003A5F3B" w:rsidRPr="00C5223E" w:rsidRDefault="00174AAE" w:rsidP="00C5223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__________________________(</w:t>
            </w:r>
            <w:r w:rsidR="00586EBD">
              <w:rPr>
                <w:sz w:val="22"/>
                <w:szCs w:val="22"/>
              </w:rPr>
              <w:t>____________</w:t>
            </w:r>
            <w:r w:rsidR="003A5F3B" w:rsidRPr="00C5223E">
              <w:rPr>
                <w:sz w:val="22"/>
                <w:szCs w:val="22"/>
              </w:rPr>
              <w:t>)</w:t>
            </w:r>
          </w:p>
          <w:p w14:paraId="1145F540" w14:textId="77777777" w:rsidR="001576CC" w:rsidRPr="00C5223E" w:rsidRDefault="003A5F3B" w:rsidP="00C5223E">
            <w:pPr>
              <w:ind w:firstLine="0"/>
              <w:rPr>
                <w:b/>
                <w:sz w:val="22"/>
                <w:szCs w:val="22"/>
              </w:rPr>
            </w:pPr>
            <w:r w:rsidRPr="00C5223E">
              <w:rPr>
                <w:sz w:val="22"/>
                <w:szCs w:val="22"/>
              </w:rPr>
              <w:t xml:space="preserve"> </w:t>
            </w:r>
            <w:r w:rsidR="001576CC" w:rsidRPr="00C5223E">
              <w:rPr>
                <w:sz w:val="22"/>
                <w:szCs w:val="22"/>
              </w:rPr>
              <w:t>(М.П., подпись)</w:t>
            </w:r>
          </w:p>
        </w:tc>
      </w:tr>
    </w:tbl>
    <w:p w14:paraId="42C6C7D6" w14:textId="77777777" w:rsidR="00595D4D" w:rsidRPr="00F3506B" w:rsidRDefault="00595D4D" w:rsidP="00595D4D">
      <w:pPr>
        <w:ind w:firstLine="0"/>
        <w:rPr>
          <w:rFonts w:eastAsia="Times New Roman"/>
          <w:b/>
          <w:sz w:val="22"/>
          <w:szCs w:val="22"/>
        </w:rPr>
      </w:pPr>
    </w:p>
    <w:p w14:paraId="5EED36CE" w14:textId="77777777" w:rsidR="00C32E83" w:rsidRDefault="00C32E83">
      <w:pPr>
        <w:rPr>
          <w:sz w:val="22"/>
          <w:szCs w:val="22"/>
        </w:rPr>
      </w:pPr>
    </w:p>
    <w:p w14:paraId="4D5C636A" w14:textId="77777777" w:rsidR="00174AAE" w:rsidRDefault="00174AAE">
      <w:pPr>
        <w:rPr>
          <w:sz w:val="22"/>
          <w:szCs w:val="22"/>
        </w:rPr>
      </w:pPr>
    </w:p>
    <w:p w14:paraId="6C5EA688" w14:textId="77777777" w:rsidR="00174AAE" w:rsidRDefault="00174AAE">
      <w:pPr>
        <w:rPr>
          <w:sz w:val="22"/>
          <w:szCs w:val="22"/>
        </w:rPr>
      </w:pPr>
    </w:p>
    <w:p w14:paraId="0627A51F" w14:textId="77777777" w:rsidR="00174AAE" w:rsidRDefault="00174AAE">
      <w:pPr>
        <w:rPr>
          <w:sz w:val="22"/>
          <w:szCs w:val="22"/>
        </w:rPr>
      </w:pPr>
    </w:p>
    <w:p w14:paraId="39F65786" w14:textId="77777777" w:rsidR="00174AAE" w:rsidRDefault="00174AAE">
      <w:pPr>
        <w:rPr>
          <w:sz w:val="22"/>
          <w:szCs w:val="22"/>
        </w:rPr>
      </w:pPr>
    </w:p>
    <w:p w14:paraId="3A889189" w14:textId="77777777" w:rsidR="00174AAE" w:rsidRDefault="00174AAE">
      <w:pPr>
        <w:rPr>
          <w:sz w:val="22"/>
          <w:szCs w:val="22"/>
        </w:rPr>
      </w:pPr>
    </w:p>
    <w:sectPr w:rsidR="00174AAE" w:rsidSect="00C32E83">
      <w:pgSz w:w="11906" w:h="16838"/>
      <w:pgMar w:top="426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7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762367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43F40D4"/>
    <w:multiLevelType w:val="multilevel"/>
    <w:tmpl w:val="FE4C3F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6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5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 w16cid:durableId="405761994">
    <w:abstractNumId w:val="0"/>
  </w:num>
  <w:num w:numId="2" w16cid:durableId="1933777175">
    <w:abstractNumId w:val="1"/>
  </w:num>
  <w:num w:numId="3" w16cid:durableId="795173517">
    <w:abstractNumId w:val="2"/>
  </w:num>
  <w:num w:numId="4" w16cid:durableId="186215980">
    <w:abstractNumId w:val="3"/>
  </w:num>
  <w:num w:numId="5" w16cid:durableId="1513180600">
    <w:abstractNumId w:val="4"/>
  </w:num>
  <w:num w:numId="6" w16cid:durableId="1199126851">
    <w:abstractNumId w:val="5"/>
  </w:num>
  <w:num w:numId="7" w16cid:durableId="19803801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D4D"/>
    <w:rsid w:val="00010312"/>
    <w:rsid w:val="00020052"/>
    <w:rsid w:val="00023A62"/>
    <w:rsid w:val="0005455C"/>
    <w:rsid w:val="000A7B28"/>
    <w:rsid w:val="000D6E70"/>
    <w:rsid w:val="000E5F37"/>
    <w:rsid w:val="000E7B81"/>
    <w:rsid w:val="001166FB"/>
    <w:rsid w:val="00133148"/>
    <w:rsid w:val="001576CC"/>
    <w:rsid w:val="00174AAE"/>
    <w:rsid w:val="001839E3"/>
    <w:rsid w:val="00183C9E"/>
    <w:rsid w:val="001C5284"/>
    <w:rsid w:val="0026137E"/>
    <w:rsid w:val="00293FBA"/>
    <w:rsid w:val="0034754A"/>
    <w:rsid w:val="00391360"/>
    <w:rsid w:val="003A427A"/>
    <w:rsid w:val="003A4CE5"/>
    <w:rsid w:val="003A5F3B"/>
    <w:rsid w:val="003B248C"/>
    <w:rsid w:val="003C2C92"/>
    <w:rsid w:val="004B70E9"/>
    <w:rsid w:val="004D4327"/>
    <w:rsid w:val="004F7EBB"/>
    <w:rsid w:val="00566423"/>
    <w:rsid w:val="00586EBD"/>
    <w:rsid w:val="00595D4D"/>
    <w:rsid w:val="005C4D3A"/>
    <w:rsid w:val="005E1657"/>
    <w:rsid w:val="005F5B1C"/>
    <w:rsid w:val="00610C18"/>
    <w:rsid w:val="00620EFE"/>
    <w:rsid w:val="00661973"/>
    <w:rsid w:val="00691975"/>
    <w:rsid w:val="006D04ED"/>
    <w:rsid w:val="00714194"/>
    <w:rsid w:val="00725FF6"/>
    <w:rsid w:val="0075743A"/>
    <w:rsid w:val="00782875"/>
    <w:rsid w:val="0079200D"/>
    <w:rsid w:val="007A0389"/>
    <w:rsid w:val="008D102E"/>
    <w:rsid w:val="008D172A"/>
    <w:rsid w:val="008F47F2"/>
    <w:rsid w:val="00973D78"/>
    <w:rsid w:val="00982984"/>
    <w:rsid w:val="00987141"/>
    <w:rsid w:val="009A2AC9"/>
    <w:rsid w:val="009F5E7D"/>
    <w:rsid w:val="00A26401"/>
    <w:rsid w:val="00A40638"/>
    <w:rsid w:val="00A70016"/>
    <w:rsid w:val="00A83383"/>
    <w:rsid w:val="00AD6552"/>
    <w:rsid w:val="00AF05CD"/>
    <w:rsid w:val="00B36AEA"/>
    <w:rsid w:val="00B851CA"/>
    <w:rsid w:val="00BF7336"/>
    <w:rsid w:val="00C175A1"/>
    <w:rsid w:val="00C32E83"/>
    <w:rsid w:val="00C5223E"/>
    <w:rsid w:val="00D46A50"/>
    <w:rsid w:val="00D546B3"/>
    <w:rsid w:val="00D54758"/>
    <w:rsid w:val="00D762A1"/>
    <w:rsid w:val="00E2011A"/>
    <w:rsid w:val="00EA5C72"/>
    <w:rsid w:val="00EC191B"/>
    <w:rsid w:val="00F26452"/>
    <w:rsid w:val="00F3506B"/>
    <w:rsid w:val="00F35D92"/>
    <w:rsid w:val="00F750F8"/>
    <w:rsid w:val="00F76BB0"/>
    <w:rsid w:val="00FC0FAF"/>
    <w:rsid w:val="00FC1BC9"/>
    <w:rsid w:val="00FF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C58E5"/>
  <w15:chartTrackingRefBased/>
  <w15:docId w15:val="{3DC62B73-CF4D-427E-92FC-1ACE42632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D4D"/>
    <w:pPr>
      <w:suppressAutoHyphens/>
      <w:ind w:firstLine="709"/>
      <w:jc w:val="both"/>
    </w:pPr>
    <w:rPr>
      <w:rFonts w:ascii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5D4D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PlusNonformat">
    <w:name w:val="ConsPlusNonformat"/>
    <w:rsid w:val="00595D4D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paragraph" w:customStyle="1" w:styleId="ConsPlusTitle">
    <w:name w:val="ConsPlusTitle"/>
    <w:rsid w:val="00595D4D"/>
    <w:pPr>
      <w:widowControl w:val="0"/>
      <w:suppressAutoHyphens/>
      <w:autoSpaceDE w:val="0"/>
    </w:pPr>
    <w:rPr>
      <w:rFonts w:ascii="Arial" w:eastAsia="Times New Roman" w:hAnsi="Arial" w:cs="Arial"/>
      <w:b/>
      <w:bCs/>
      <w:lang w:eastAsia="ar-SA"/>
    </w:rPr>
  </w:style>
  <w:style w:type="paragraph" w:styleId="HTML">
    <w:name w:val="HTML Preformatted"/>
    <w:basedOn w:val="a"/>
    <w:link w:val="HTML0"/>
    <w:rsid w:val="0059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Courier New" w:hAnsi="Courier New"/>
      <w:sz w:val="20"/>
      <w:szCs w:val="20"/>
      <w:lang w:val="x-none"/>
    </w:rPr>
  </w:style>
  <w:style w:type="character" w:customStyle="1" w:styleId="HTML0">
    <w:name w:val="Стандартный HTML Знак"/>
    <w:link w:val="HTML"/>
    <w:rsid w:val="00595D4D"/>
    <w:rPr>
      <w:rFonts w:ascii="Courier New" w:eastAsia="Courier New" w:hAnsi="Courier New" w:cs="Courier New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EC191B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EC191B"/>
    <w:rPr>
      <w:rFonts w:ascii="Tahoma" w:eastAsia="Calibri" w:hAnsi="Tahoma" w:cs="Tahoma"/>
      <w:sz w:val="16"/>
      <w:szCs w:val="16"/>
      <w:lang w:eastAsia="ar-SA"/>
    </w:rPr>
  </w:style>
  <w:style w:type="paragraph" w:customStyle="1" w:styleId="1">
    <w:name w:val="Обычный1"/>
    <w:rsid w:val="00F3506B"/>
    <w:pPr>
      <w:widowControl w:val="0"/>
      <w:spacing w:line="260" w:lineRule="auto"/>
      <w:ind w:left="120" w:firstLine="380"/>
    </w:pPr>
    <w:rPr>
      <w:rFonts w:ascii="Times New Roman" w:eastAsia="Times New Roman" w:hAnsi="Times New Roman"/>
      <w:snapToGrid w:val="0"/>
      <w:sz w:val="22"/>
    </w:rPr>
  </w:style>
  <w:style w:type="character" w:customStyle="1" w:styleId="paragraph">
    <w:name w:val="paragraph"/>
    <w:basedOn w:val="a0"/>
    <w:rsid w:val="0026137E"/>
  </w:style>
  <w:style w:type="paragraph" w:customStyle="1" w:styleId="Normal">
    <w:name w:val="Normal"/>
    <w:rsid w:val="00566423"/>
    <w:pPr>
      <w:widowControl w:val="0"/>
      <w:spacing w:line="260" w:lineRule="auto"/>
      <w:ind w:left="120" w:firstLine="380"/>
    </w:pPr>
    <w:rPr>
      <w:rFonts w:ascii="Times New Roman" w:eastAsia="Times New Roman" w:hAnsi="Times New Roman"/>
      <w:snapToGrid w:val="0"/>
      <w:sz w:val="22"/>
    </w:rPr>
  </w:style>
  <w:style w:type="character" w:styleId="a5">
    <w:name w:val="Hyperlink"/>
    <w:uiPriority w:val="99"/>
    <w:unhideWhenUsed/>
    <w:rsid w:val="001576CC"/>
    <w:rPr>
      <w:color w:val="0000FF"/>
      <w:u w:val="single"/>
    </w:rPr>
  </w:style>
  <w:style w:type="paragraph" w:customStyle="1" w:styleId="10">
    <w:name w:val="Текст примечания1"/>
    <w:basedOn w:val="a"/>
    <w:rsid w:val="00B36AEA"/>
    <w:pPr>
      <w:widowControl w:val="0"/>
      <w:ind w:firstLine="0"/>
      <w:jc w:val="left"/>
    </w:pPr>
    <w:rPr>
      <w:rFonts w:ascii="Liberation Serif" w:eastAsia="SimSun" w:hAnsi="Liberation Serif" w:cs="Mangal"/>
      <w:kern w:val="2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94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Reanimator Extreme Edition</Company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subject/>
  <dc:creator>nasha</dc:creator>
  <cp:keywords/>
  <cp:lastModifiedBy>Эльвина Бахтина</cp:lastModifiedBy>
  <cp:revision>2</cp:revision>
  <cp:lastPrinted>2011-12-21T07:17:00Z</cp:lastPrinted>
  <dcterms:created xsi:type="dcterms:W3CDTF">2026-08-19T11:09:00Z</dcterms:created>
  <dcterms:modified xsi:type="dcterms:W3CDTF">2026-08-19T11:09:00Z</dcterms:modified>
</cp:coreProperties>
</file>