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CCCA9" w14:textId="77777777"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2A74354E" w14:textId="77777777"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E4555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  <w:t xml:space="preserve">                202</w:t>
      </w:r>
      <w:r w:rsidR="009070B5">
        <w:rPr>
          <w:rFonts w:ascii="Times New Roman" w:hAnsi="Times New Roman"/>
        </w:rPr>
        <w:t>6</w:t>
      </w:r>
      <w:r w:rsidRPr="00E4555F">
        <w:rPr>
          <w:rFonts w:ascii="Times New Roman" w:hAnsi="Times New Roman"/>
        </w:rPr>
        <w:t xml:space="preserve"> г.</w:t>
      </w:r>
    </w:p>
    <w:p w14:paraId="472DB6DF" w14:textId="77777777"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14:paraId="3FCD5211" w14:textId="77777777" w:rsidR="00AC04C2" w:rsidRPr="000564D1" w:rsidRDefault="009070B5" w:rsidP="008A64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r w:rsidRPr="009070B5">
        <w:rPr>
          <w:rFonts w:ascii="Times New Roman" w:eastAsia="Times New Roman" w:hAnsi="Times New Roman"/>
          <w:color w:val="000000"/>
        </w:rPr>
        <w:t>Пивнев Сергей Владимирович (дата и место рождения: 19.07.1981, х. Нижнетавричанский Орловского р-на Ростовской области, ИНН 612603269287, СНИЛС 118-811-807 60, место регистрации: Ростовская область, г. Ростов-на-Дону, ул. Еременко, д. 96, кв. 66</w:t>
      </w:r>
      <w:r w:rsidR="00C50006" w:rsidRPr="00C50006">
        <w:rPr>
          <w:rFonts w:ascii="Times New Roman" w:eastAsia="Times New Roman" w:hAnsi="Times New Roman"/>
          <w:color w:val="000000"/>
        </w:rPr>
        <w:t>)</w:t>
      </w:r>
      <w:r w:rsidR="00C50006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8A6474" w:rsidRPr="008A6474">
        <w:rPr>
          <w:rFonts w:ascii="Times New Roman" w:hAnsi="Times New Roman"/>
        </w:rPr>
        <w:t>Исаян Геворг Беникович</w:t>
      </w:r>
      <w:r w:rsidR="00AC04C2" w:rsidRPr="00D05AEF">
        <w:rPr>
          <w:rFonts w:ascii="Times New Roman" w:hAnsi="Times New Roman"/>
        </w:rPr>
        <w:t xml:space="preserve">, </w:t>
      </w:r>
      <w:r w:rsidR="00D82D0C" w:rsidRPr="00E4555F">
        <w:rPr>
          <w:rFonts w:ascii="Times New Roman" w:hAnsi="Times New Roman"/>
        </w:rPr>
        <w:t xml:space="preserve">действующего на основании </w:t>
      </w:r>
      <w:r w:rsidR="00674438">
        <w:rPr>
          <w:rFonts w:ascii="Times New Roman" w:hAnsi="Times New Roman"/>
        </w:rPr>
        <w:t>реш</w:t>
      </w:r>
      <w:r w:rsidR="000D3BE8" w:rsidRPr="000D3BE8">
        <w:rPr>
          <w:rFonts w:ascii="Times New Roman" w:hAnsi="Times New Roman"/>
        </w:rPr>
        <w:t xml:space="preserve">ения Арбитражного суда Ростовской области </w:t>
      </w:r>
      <w:r w:rsidR="00C50006" w:rsidRPr="00C50006">
        <w:rPr>
          <w:rFonts w:ascii="Times New Roman" w:hAnsi="Times New Roman"/>
        </w:rPr>
        <w:t xml:space="preserve">от </w:t>
      </w:r>
      <w:r w:rsidRPr="009070B5">
        <w:rPr>
          <w:rFonts w:ascii="Times New Roman" w:hAnsi="Times New Roman"/>
        </w:rPr>
        <w:t xml:space="preserve"> 26.08.2025 г. по делу № А53-22778/2025</w:t>
      </w:r>
      <w:r>
        <w:rPr>
          <w:rFonts w:ascii="Times New Roman" w:hAnsi="Times New Roman"/>
        </w:rPr>
        <w:t>г</w:t>
      </w:r>
      <w:r w:rsidR="006148EE">
        <w:rPr>
          <w:rFonts w:ascii="Times New Roman" w:hAnsi="Times New Roman"/>
        </w:rPr>
        <w:t>.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14:paraId="42D233D6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1B7488" w14:textId="77777777"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14:paraId="59524C70" w14:textId="77777777"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14:paraId="454B4605" w14:textId="20A9A90E" w:rsidR="00C50006" w:rsidRDefault="00DD69D8" w:rsidP="00DD69D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Hlk201763344"/>
      <w:r w:rsidR="0033344D" w:rsidRPr="0033344D">
        <w:rPr>
          <w:rFonts w:ascii="Times New Roman" w:hAnsi="Times New Roman"/>
        </w:rPr>
        <w:t>Лот №1</w:t>
      </w:r>
      <w:bookmarkStart w:id="1" w:name="_Hlk203128803"/>
      <w:r w:rsidR="001D07E9">
        <w:rPr>
          <w:rFonts w:ascii="Times New Roman" w:hAnsi="Times New Roman"/>
        </w:rPr>
        <w:t xml:space="preserve">: </w:t>
      </w:r>
      <w:bookmarkEnd w:id="0"/>
      <w:bookmarkEnd w:id="1"/>
      <w:r w:rsidR="009070B5" w:rsidRPr="009070B5">
        <w:rPr>
          <w:rFonts w:ascii="Times New Roman" w:hAnsi="Times New Roman"/>
        </w:rPr>
        <w:t xml:space="preserve">Автомобиль - Kia Rio X-Line;Год выпуска – 2018;VIN номер: Z94C251ABJR019256 по цене </w:t>
      </w:r>
      <w:r w:rsidR="004363B6">
        <w:rPr>
          <w:rFonts w:ascii="Times New Roman" w:hAnsi="Times New Roman"/>
        </w:rPr>
        <w:t>6</w:t>
      </w:r>
      <w:bookmarkStart w:id="2" w:name="_GoBack"/>
      <w:bookmarkEnd w:id="2"/>
      <w:r w:rsidR="009070B5" w:rsidRPr="009070B5">
        <w:rPr>
          <w:rFonts w:ascii="Times New Roman" w:hAnsi="Times New Roman"/>
        </w:rPr>
        <w:t>00 000 руб., находящиеся  в ЛОКОБАНК.</w:t>
      </w:r>
    </w:p>
    <w:p w14:paraId="73CA05C8" w14:textId="77777777" w:rsidR="00AC04C2" w:rsidRPr="005A135E" w:rsidRDefault="00773B22" w:rsidP="00DD69D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AC04C2"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="00AC04C2" w:rsidRPr="005A135E">
        <w:rPr>
          <w:rFonts w:ascii="Times New Roman" w:hAnsi="Times New Roman"/>
        </w:rPr>
        <w:t xml:space="preserve"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«Альфалот» - </w:t>
      </w:r>
      <w:hyperlink r:id="rId5" w:history="1">
        <w:r w:rsidR="00AC04C2" w:rsidRPr="005A135E">
          <w:rPr>
            <w:rStyle w:val="a4"/>
            <w:rFonts w:ascii="Times New Roman" w:hAnsi="Times New Roman"/>
          </w:rPr>
          <w:t>https://bankrupt.alfalot.ru/</w:t>
        </w:r>
      </w:hyperlink>
      <w:r w:rsidR="00AC04C2" w:rsidRPr="005A135E">
        <w:rPr>
          <w:rFonts w:ascii="Times New Roman" w:hAnsi="Times New Roman"/>
        </w:rPr>
        <w:t>.</w:t>
      </w:r>
    </w:p>
    <w:p w14:paraId="284CACF0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934097" w14:textId="77777777"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14:paraId="4C21ACAF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14:paraId="42EA8885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14:paraId="3A843314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14:paraId="7CA85B28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14:paraId="61BE0604" w14:textId="77777777"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14:paraId="51F9A44A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14:paraId="712086BE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07DE1B64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CD823F" w14:textId="77777777"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14:paraId="5D0AB08F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243995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3.1. Общая стоимость Имущества составляет</w:t>
      </w:r>
      <w:r w:rsidR="00D75B5E">
        <w:rPr>
          <w:rFonts w:ascii="Times New Roman" w:hAnsi="Times New Roman"/>
        </w:rPr>
        <w:t>___________</w:t>
      </w:r>
      <w:r w:rsidRPr="00D05AEF">
        <w:rPr>
          <w:rFonts w:ascii="Times New Roman" w:hAnsi="Times New Roman"/>
        </w:rPr>
        <w:t>рублей.</w:t>
      </w:r>
    </w:p>
    <w:p w14:paraId="4EC20EF3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C46A01" w14:textId="77777777"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14:paraId="5B236727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14:paraId="7839253F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14:paraId="4356D92C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14:paraId="75D64D6A" w14:textId="77777777"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64D2F2" w14:textId="77777777"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14:paraId="6BFD5611" w14:textId="77777777"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0DBC74E" w14:textId="77777777"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A79E25D" w14:textId="77777777"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D05AEF">
        <w:rPr>
          <w:rFonts w:ascii="Times New Roman" w:hAnsi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14:paraId="70EDDA55" w14:textId="77777777"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FDDD2D5" w14:textId="77777777"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14:paraId="2BEE1B35" w14:textId="77777777"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8969465" w14:textId="77777777"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14:paraId="73C7E637" w14:textId="77777777"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6D7D207" w14:textId="77777777"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14:paraId="30A12EBC" w14:textId="77777777"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8AB41F" w14:textId="77777777"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E2CCA3A" w14:textId="77777777"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56D90D" w14:textId="77777777"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 w14:paraId="0A01DE6C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D1BA97" w14:textId="77777777"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EFF7CA" w14:textId="77777777"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14:paraId="1F717A8A" w14:textId="77777777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BE8724" w14:textId="77777777" w:rsidR="009070B5" w:rsidRDefault="009070B5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Пивнев Сергей Владимирович (дата и место рождения: 19.07.1981, х. Нижнетавричанский Орловского р-на Ростовской области, ИНН 612603269287, СНИЛС 118-811-807 60, место регистрации: Ростовская область, г. Ростов-на-Дону, ул. Еременко, д. 96, кв. 66) 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 26.08.2025 г. по делу № А53-22778/2025г.</w:t>
            </w:r>
          </w:p>
          <w:p w14:paraId="1C532282" w14:textId="77777777" w:rsidR="00AC04C2" w:rsidRPr="00E4555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14:paraId="3C5F9212" w14:textId="77777777" w:rsidR="00AC04C2" w:rsidRPr="006A51B1" w:rsidRDefault="00E4555F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9070B5" w:rsidRPr="009070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40817810450221511503 в ФИЛИАЛ "ЦЕНТРАЛЬНЫЙ" ПАО "СОВКОМБАНК", к/с 30101810150040000763, БИК 045004763, получатель – Пивнев Сергей Владимирович.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382E6" w14:textId="77777777"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 w14:paraId="3967D25B" w14:textId="7777777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76B076" w14:textId="77777777"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14:paraId="675C7EC6" w14:textId="77777777"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r w:rsidR="008A6474">
              <w:rPr>
                <w:rFonts w:ascii="Times New Roman" w:eastAsia="Times New Roman" w:hAnsi="Times New Roman"/>
                <w:sz w:val="24"/>
                <w:szCs w:val="24"/>
              </w:rPr>
              <w:t>Исаян Г.Б</w:t>
            </w:r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2785EF3" w14:textId="77777777"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DF7522" w14:textId="77777777"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1D9D5F90" w14:textId="77777777"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EFDCBFE" w14:textId="77777777"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452F"/>
    <w:rsid w:val="00002DB6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112EB8"/>
    <w:rsid w:val="00116526"/>
    <w:rsid w:val="00134D49"/>
    <w:rsid w:val="001653B7"/>
    <w:rsid w:val="0017160A"/>
    <w:rsid w:val="00172247"/>
    <w:rsid w:val="001752B4"/>
    <w:rsid w:val="001B6AA7"/>
    <w:rsid w:val="001D07E9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363B6"/>
    <w:rsid w:val="00490F5B"/>
    <w:rsid w:val="004A1F1E"/>
    <w:rsid w:val="004A33F4"/>
    <w:rsid w:val="004B38E4"/>
    <w:rsid w:val="004D671C"/>
    <w:rsid w:val="004F11EA"/>
    <w:rsid w:val="00500991"/>
    <w:rsid w:val="005444BB"/>
    <w:rsid w:val="005A135E"/>
    <w:rsid w:val="005A4B65"/>
    <w:rsid w:val="005B5FC4"/>
    <w:rsid w:val="005E0BCC"/>
    <w:rsid w:val="006148EE"/>
    <w:rsid w:val="0062640A"/>
    <w:rsid w:val="006524B1"/>
    <w:rsid w:val="006637BC"/>
    <w:rsid w:val="00674438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8A6474"/>
    <w:rsid w:val="00900096"/>
    <w:rsid w:val="00905BCA"/>
    <w:rsid w:val="009070B5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6201D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50006"/>
    <w:rsid w:val="00C60DDC"/>
    <w:rsid w:val="00C62D35"/>
    <w:rsid w:val="00C72448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75B5E"/>
    <w:rsid w:val="00D82D0C"/>
    <w:rsid w:val="00DB4388"/>
    <w:rsid w:val="00DC530F"/>
    <w:rsid w:val="00DD5CC7"/>
    <w:rsid w:val="00DD69D8"/>
    <w:rsid w:val="00E4555F"/>
    <w:rsid w:val="00E91614"/>
    <w:rsid w:val="00E92FEA"/>
    <w:rsid w:val="00EB1DDF"/>
    <w:rsid w:val="00ED53DD"/>
    <w:rsid w:val="00F46605"/>
    <w:rsid w:val="00F5107E"/>
    <w:rsid w:val="00F52729"/>
    <w:rsid w:val="00F63A3B"/>
    <w:rsid w:val="00F7181D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3BA606"/>
  <w15:chartTrackingRefBased/>
  <w15:docId w15:val="{6EF727CB-E260-41C8-857B-F702A45C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5049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Юлиан Борохов</cp:lastModifiedBy>
  <cp:revision>6</cp:revision>
  <cp:lastPrinted>2018-06-05T08:51:00Z</cp:lastPrinted>
  <dcterms:created xsi:type="dcterms:W3CDTF">2025-09-23T13:54:00Z</dcterms:created>
  <dcterms:modified xsi:type="dcterms:W3CDTF">2026-08-18T13:39:00Z</dcterms:modified>
</cp:coreProperties>
</file>