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7375B1F0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4B49C3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4B49C3" w:rsidRPr="004B49C3">
        <w:rPr>
          <w:color w:val="000000" w:themeColor="text1"/>
        </w:rPr>
        <w:t xml:space="preserve">Шульгин Андрей Александрович (03.02.1976 года рождения, место рождения: с. Харагун Хилокский р-он Читинская обл., зарегистрирован по адресу: Забайкальский край, р-н Хилокский, с. </w:t>
      </w:r>
      <w:proofErr w:type="spellStart"/>
      <w:r w:rsidR="004B49C3" w:rsidRPr="004B49C3">
        <w:rPr>
          <w:color w:val="000000" w:themeColor="text1"/>
        </w:rPr>
        <w:t>Дайгур</w:t>
      </w:r>
      <w:proofErr w:type="spellEnd"/>
      <w:r w:rsidR="004B49C3" w:rsidRPr="004B49C3">
        <w:rPr>
          <w:color w:val="000000" w:themeColor="text1"/>
        </w:rPr>
        <w:t>, ул. Солнечная, д. 13, ИНН 752300800757, СНИЛС 072-526-196 60</w:t>
      </w:r>
      <w:r w:rsidR="00B7434B" w:rsidRPr="004B49C3">
        <w:rPr>
          <w:color w:val="000000" w:themeColor="text1"/>
        </w:rPr>
        <w:t>)</w:t>
      </w:r>
      <w:r w:rsidR="00CB6BBC" w:rsidRPr="004B49C3">
        <w:rPr>
          <w:color w:val="000000" w:themeColor="text1"/>
        </w:rPr>
        <w:t xml:space="preserve"> </w:t>
      </w:r>
      <w:r w:rsidR="00B51263" w:rsidRPr="004B49C3">
        <w:rPr>
          <w:color w:val="000000" w:themeColor="text1"/>
          <w:szCs w:val="24"/>
        </w:rPr>
        <w:t xml:space="preserve">в лице </w:t>
      </w:r>
      <w:r w:rsidR="00EA51C1" w:rsidRPr="004B49C3">
        <w:rPr>
          <w:color w:val="000000" w:themeColor="text1"/>
          <w:szCs w:val="24"/>
        </w:rPr>
        <w:t>Кузина Александра Викторовича</w:t>
      </w:r>
      <w:r w:rsidR="003E6908" w:rsidRPr="004B49C3">
        <w:rPr>
          <w:color w:val="000000" w:themeColor="text1"/>
          <w:szCs w:val="24"/>
        </w:rPr>
        <w:t xml:space="preserve"> (</w:t>
      </w:r>
      <w:r w:rsidR="00EA51C1" w:rsidRPr="004B49C3">
        <w:rPr>
          <w:color w:val="000000" w:themeColor="text1"/>
        </w:rPr>
        <w:t xml:space="preserve">член саморегулируемой организации – Ассоциации </w:t>
      </w:r>
      <w:proofErr w:type="spellStart"/>
      <w:r w:rsidR="00EA51C1" w:rsidRPr="004B49C3">
        <w:rPr>
          <w:color w:val="000000" w:themeColor="text1"/>
        </w:rPr>
        <w:t>Евросибирская</w:t>
      </w:r>
      <w:proofErr w:type="spellEnd"/>
      <w:r w:rsidR="00EA51C1" w:rsidRPr="004B49C3">
        <w:rPr>
          <w:color w:val="000000" w:themeColor="text1"/>
        </w:rPr>
        <w:t xml:space="preserve"> Саморегулируемая</w:t>
      </w:r>
      <w:r w:rsidR="00EA51C1" w:rsidRPr="004B49C3">
        <w:t xml:space="preserve"> </w:t>
      </w:r>
      <w:r w:rsidR="00EA51C1" w:rsidRPr="00B87179">
        <w:t xml:space="preserve">Организация Арбитражных Управляющих; ИНН 332501296367; юридический адрес: юридический адрес: </w:t>
      </w:r>
      <w:r w:rsidR="004B49C3" w:rsidRPr="004B49C3">
        <w:t xml:space="preserve">450057, </w:t>
      </w:r>
      <w:proofErr w:type="spellStart"/>
      <w:r w:rsidR="004B49C3" w:rsidRPr="004B49C3">
        <w:t>Респ</w:t>
      </w:r>
      <w:proofErr w:type="spellEnd"/>
      <w:r w:rsidR="004B49C3">
        <w:t>.</w:t>
      </w:r>
      <w:r w:rsidR="004B49C3" w:rsidRPr="004B49C3">
        <w:t xml:space="preserve"> Башкортостан, г Уфа, ул</w:t>
      </w:r>
      <w:r w:rsidR="004B49C3">
        <w:t>.</w:t>
      </w:r>
      <w:r w:rsidR="004B49C3" w:rsidRPr="004B49C3">
        <w:t xml:space="preserve"> Октябрьской Революции, д 78</w:t>
      </w:r>
      <w:r w:rsidR="00EA51C1" w:rsidRPr="00B87179">
        <w:t>; адрес для направления корреспонденци</w:t>
      </w:r>
      <w:r w:rsidR="00EA51C1">
        <w:t>и: 600025, г. Владимир, а/я 28)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</w:t>
      </w:r>
      <w:r w:rsidR="00B51263" w:rsidRPr="004B49C3">
        <w:rPr>
          <w:color w:val="000000" w:themeColor="text1"/>
          <w:szCs w:val="24"/>
        </w:rPr>
        <w:t xml:space="preserve">основании решения Арбитражного суда </w:t>
      </w:r>
      <w:r w:rsidR="004B49C3" w:rsidRPr="004B49C3">
        <w:rPr>
          <w:color w:val="000000" w:themeColor="text1"/>
        </w:rPr>
        <w:t>Забайкальского края от 04.06.2025 г. по делу № А78-3720/2025</w:t>
      </w:r>
      <w:r w:rsidR="00B51263" w:rsidRPr="004B49C3">
        <w:rPr>
          <w:color w:val="000000" w:themeColor="text1"/>
          <w:szCs w:val="24"/>
        </w:rPr>
        <w:t xml:space="preserve">, именуемый </w:t>
      </w:r>
      <w:r w:rsidR="00B51263" w:rsidRPr="005703CE">
        <w:rPr>
          <w:szCs w:val="24"/>
        </w:rPr>
        <w:t xml:space="preserve">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af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af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Продавцу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4B49C3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3B11CD13" w:rsidR="00B51263" w:rsidRDefault="004B49C3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Шульгин Андрей </w:t>
            </w:r>
            <w:proofErr w:type="gramStart"/>
            <w:r>
              <w:rPr>
                <w:b/>
                <w:sz w:val="22"/>
                <w:szCs w:val="22"/>
              </w:rPr>
              <w:t>Александрович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776ED0B0" w:rsidR="00584459" w:rsidRDefault="000C2862" w:rsidP="004B49C3">
            <w:pPr>
              <w:pStyle w:val="af"/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0C2862">
              <w:rPr>
                <w:color w:val="000000"/>
              </w:rPr>
              <w:t xml:space="preserve">Получатель: </w:t>
            </w:r>
            <w:r w:rsidR="004B49C3">
              <w:rPr>
                <w:sz w:val="22"/>
                <w:szCs w:val="22"/>
              </w:rPr>
              <w:t>Шульгин Андрей Александрович</w:t>
            </w:r>
            <w:r w:rsidR="00584459">
              <w:rPr>
                <w:b/>
                <w:sz w:val="22"/>
                <w:szCs w:val="22"/>
              </w:rPr>
              <w:t xml:space="preserve"> </w:t>
            </w:r>
          </w:p>
          <w:p w14:paraId="1FEEAC95" w14:textId="09E8A7F9" w:rsidR="00B34526" w:rsidRPr="00DC13CD" w:rsidRDefault="00B34526" w:rsidP="004B49C3">
            <w:pPr>
              <w:pStyle w:val="af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7F517D">
              <w:rPr>
                <w:color w:val="000000"/>
              </w:rPr>
              <w:t>Счет №</w:t>
            </w:r>
            <w:r w:rsidR="00584459" w:rsidRPr="007F517D">
              <w:t xml:space="preserve"> </w:t>
            </w:r>
            <w:r w:rsidR="004B49C3">
              <w:rPr>
                <w:color w:val="000000"/>
              </w:rPr>
              <w:t>40817810150222936128</w:t>
            </w:r>
          </w:p>
          <w:p w14:paraId="225FA28D" w14:textId="77777777" w:rsidR="00DC13CD" w:rsidRPr="00F61381" w:rsidRDefault="00DC13CD" w:rsidP="004B49C3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proofErr w:type="gramStart"/>
            <w:r w:rsidRPr="00F61381">
              <w:rPr>
                <w:color w:val="000000"/>
                <w:sz w:val="23"/>
                <w:szCs w:val="23"/>
              </w:rPr>
              <w:t>633011,  НОВОСИБИРСКАЯ</w:t>
            </w:r>
            <w:proofErr w:type="gramEnd"/>
            <w:r w:rsidRPr="00F61381">
              <w:rPr>
                <w:color w:val="000000"/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 w:rsidRPr="00F61381">
              <w:rPr>
                <w:color w:val="000000"/>
                <w:sz w:val="23"/>
                <w:szCs w:val="23"/>
              </w:rPr>
              <w:t>Корр</w:t>
            </w:r>
            <w:proofErr w:type="spellEnd"/>
            <w:r w:rsidRPr="00F61381">
              <w:rPr>
                <w:color w:val="000000"/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DC13CD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34A60255" w:rsidR="00B51263" w:rsidRPr="00237BC1" w:rsidRDefault="000C2862" w:rsidP="00EC31D6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r w:rsidR="00DC13CD">
              <w:rPr>
                <w:color w:val="000000"/>
              </w:rPr>
              <w:t>Шу</w:t>
            </w:r>
            <w:r w:rsidR="004B49C3">
              <w:rPr>
                <w:color w:val="000000"/>
              </w:rPr>
              <w:t>льгина А</w:t>
            </w:r>
            <w:r w:rsidR="00342C65">
              <w:rPr>
                <w:color w:val="000000"/>
              </w:rPr>
              <w:t>.</w:t>
            </w:r>
            <w:r w:rsidR="004B49C3">
              <w:rPr>
                <w:color w:val="000000"/>
              </w:rPr>
              <w:t>А</w:t>
            </w:r>
            <w:r w:rsidR="00CB6BBC">
              <w:rPr>
                <w:color w:val="000000"/>
              </w:rPr>
              <w:t>.</w:t>
            </w:r>
            <w:r w:rsidR="000C54CB" w:rsidRPr="00A4644C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31587573">
    <w:abstractNumId w:val="0"/>
  </w:num>
  <w:num w:numId="2" w16cid:durableId="795177442">
    <w:abstractNumId w:val="1"/>
  </w:num>
  <w:num w:numId="3" w16cid:durableId="1470123020">
    <w:abstractNumId w:val="2"/>
  </w:num>
  <w:num w:numId="4" w16cid:durableId="1789229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06EFE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B49C3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4342E"/>
    <w:rsid w:val="00D903AA"/>
    <w:rsid w:val="00DA5124"/>
    <w:rsid w:val="00DA6C45"/>
    <w:rsid w:val="00DB345D"/>
    <w:rsid w:val="00DC0BEE"/>
    <w:rsid w:val="00DC13C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af">
    <w:name w:val="Обычный (веб)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4">
    <w:basedOn w:val="a"/>
    <w:next w:val="af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4B49C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438-CE38-4AAA-96EF-AF07D847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6417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Светлана Осипова</cp:lastModifiedBy>
  <cp:revision>3</cp:revision>
  <cp:lastPrinted>2018-04-09T07:44:00Z</cp:lastPrinted>
  <dcterms:created xsi:type="dcterms:W3CDTF">2025-09-19T07:25:00Z</dcterms:created>
  <dcterms:modified xsi:type="dcterms:W3CDTF">2026-05-21T13:33:00Z</dcterms:modified>
</cp:coreProperties>
</file>