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88B2FAA" w14:textId="77777777" w:rsidR="009E6F6E" w:rsidRDefault="009E6F6E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</w:p>
    <w:p w14:paraId="51DC03CF" w14:textId="1BED4560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5243BAC6" w14:textId="77777777" w:rsidR="00DF1830" w:rsidRPr="00DF1830" w:rsidRDefault="00DF1830" w:rsidP="00DF1830">
      <w:pPr>
        <w:rPr>
          <w:rStyle w:val="paragraph"/>
          <w:b/>
          <w:i/>
        </w:rPr>
      </w:pPr>
      <w:r w:rsidRPr="00DF1830">
        <w:rPr>
          <w:rStyle w:val="paragraph"/>
          <w:b/>
          <w:i/>
        </w:rPr>
        <w:t>Республика Башкортостан</w:t>
      </w:r>
    </w:p>
    <w:p w14:paraId="27E25C78" w14:textId="62DF7EE4" w:rsidR="00160A49" w:rsidRPr="005B3C32" w:rsidRDefault="00DF1830" w:rsidP="00DF1830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 w:rsidRPr="00DF1830">
        <w:rPr>
          <w:rStyle w:val="paragraph"/>
          <w:b/>
          <w:i/>
        </w:rPr>
        <w:t>г. Уфа</w:t>
      </w:r>
      <w:r>
        <w:rPr>
          <w:rStyle w:val="paragraph"/>
          <w:b/>
          <w:i/>
        </w:rPr>
        <w:t xml:space="preserve">                                                                                        </w:t>
      </w:r>
      <w:proofErr w:type="gramStart"/>
      <w:r>
        <w:rPr>
          <w:rStyle w:val="paragraph"/>
          <w:b/>
          <w:i/>
        </w:rPr>
        <w:t xml:space="preserve">  </w:t>
      </w:r>
      <w:r w:rsidRPr="00150A5A">
        <w:rPr>
          <w:b/>
          <w:i/>
        </w:rPr>
        <w:t xml:space="preserve"> </w:t>
      </w:r>
      <w:r w:rsidR="00160A49" w:rsidRPr="00150A5A">
        <w:rPr>
          <w:b/>
          <w:i/>
        </w:rPr>
        <w:t>«</w:t>
      </w:r>
      <w:proofErr w:type="gramEnd"/>
      <w:r w:rsidR="00160A49" w:rsidRPr="00150A5A">
        <w:rPr>
          <w:b/>
          <w:i/>
        </w:rPr>
        <w:t>____»</w:t>
      </w:r>
      <w:r w:rsidR="00150A5A" w:rsidRPr="00150A5A">
        <w:rPr>
          <w:b/>
          <w:i/>
        </w:rPr>
        <w:t>___</w:t>
      </w:r>
      <w:r w:rsidR="00160A49" w:rsidRPr="00150A5A">
        <w:rPr>
          <w:b/>
          <w:i/>
        </w:rPr>
        <w:t>_________20</w:t>
      </w:r>
      <w:r w:rsidR="00B57B10" w:rsidRPr="00150A5A">
        <w:rPr>
          <w:b/>
          <w:i/>
        </w:rPr>
        <w:t>2</w:t>
      </w:r>
      <w:r w:rsidR="00160A49" w:rsidRPr="00150A5A">
        <w:rPr>
          <w:b/>
          <w:i/>
        </w:rPr>
        <w:t>__ года</w:t>
      </w:r>
      <w:r w:rsidR="00150A5A" w:rsidRPr="00150A5A">
        <w:rPr>
          <w:b/>
          <w:i/>
        </w:rPr>
        <w:t>.</w:t>
      </w:r>
      <w:r w:rsidR="00E8399F"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77BC29CF" w14:textId="3B706F02" w:rsidR="008A7C7F" w:rsidRDefault="00304925" w:rsidP="00BF45A2">
      <w:pPr>
        <w:widowControl/>
        <w:suppressAutoHyphens w:val="0"/>
        <w:jc w:val="both"/>
        <w:rPr>
          <w:sz w:val="26"/>
          <w:szCs w:val="26"/>
        </w:rPr>
      </w:pPr>
      <w:r w:rsidRPr="004B1B1C">
        <w:rPr>
          <w:sz w:val="26"/>
          <w:szCs w:val="26"/>
        </w:rPr>
        <w:tab/>
      </w:r>
      <w:r w:rsidR="00DF1830" w:rsidRPr="00DF1830">
        <w:rPr>
          <w:b/>
          <w:bCs/>
          <w:sz w:val="26"/>
          <w:szCs w:val="26"/>
        </w:rPr>
        <w:t>Общество с ограниченной ответственностью «</w:t>
      </w:r>
      <w:proofErr w:type="spellStart"/>
      <w:r w:rsidR="00DF1830" w:rsidRPr="00DF1830">
        <w:rPr>
          <w:b/>
          <w:bCs/>
          <w:sz w:val="26"/>
          <w:szCs w:val="26"/>
        </w:rPr>
        <w:t>Башгражданстрой</w:t>
      </w:r>
      <w:proofErr w:type="spellEnd"/>
      <w:r w:rsidR="00DF1830" w:rsidRPr="00DF1830">
        <w:rPr>
          <w:b/>
          <w:bCs/>
          <w:sz w:val="26"/>
          <w:szCs w:val="26"/>
        </w:rPr>
        <w:t>»</w:t>
      </w:r>
      <w:r w:rsidR="00DF1830" w:rsidRPr="008F63F6">
        <w:rPr>
          <w:sz w:val="26"/>
          <w:szCs w:val="26"/>
        </w:rPr>
        <w:t xml:space="preserve"> (ИНН 0277116830, КПП 027401001, ОГРН 1110280034886, 450106, Респ</w:t>
      </w:r>
      <w:r w:rsidR="00DF1830">
        <w:rPr>
          <w:sz w:val="26"/>
          <w:szCs w:val="26"/>
        </w:rPr>
        <w:t>ублика</w:t>
      </w:r>
      <w:r w:rsidR="00DF1830" w:rsidRPr="008F63F6">
        <w:rPr>
          <w:sz w:val="26"/>
          <w:szCs w:val="26"/>
        </w:rPr>
        <w:t xml:space="preserve"> Башкортостан, г. Уфа, б</w:t>
      </w:r>
      <w:r w:rsidR="006D652B">
        <w:rPr>
          <w:sz w:val="26"/>
          <w:szCs w:val="26"/>
        </w:rPr>
        <w:t>ульвар</w:t>
      </w:r>
      <w:bookmarkStart w:id="0" w:name="_GoBack"/>
      <w:bookmarkEnd w:id="0"/>
      <w:r w:rsidR="00DF1830" w:rsidRPr="008F63F6">
        <w:rPr>
          <w:sz w:val="26"/>
          <w:szCs w:val="26"/>
        </w:rPr>
        <w:t xml:space="preserve"> </w:t>
      </w:r>
      <w:proofErr w:type="spellStart"/>
      <w:r w:rsidR="00DF1830" w:rsidRPr="008F63F6">
        <w:rPr>
          <w:sz w:val="26"/>
          <w:szCs w:val="26"/>
        </w:rPr>
        <w:t>Дуванский</w:t>
      </w:r>
      <w:proofErr w:type="spellEnd"/>
      <w:r w:rsidR="00DF1830" w:rsidRPr="008F63F6">
        <w:rPr>
          <w:sz w:val="26"/>
          <w:szCs w:val="26"/>
        </w:rPr>
        <w:t xml:space="preserve">, 25, пом. 9), в лице конкурсного управляющего </w:t>
      </w:r>
      <w:proofErr w:type="spellStart"/>
      <w:r w:rsidR="00DF1830" w:rsidRPr="008F63F6">
        <w:rPr>
          <w:sz w:val="26"/>
          <w:szCs w:val="26"/>
        </w:rPr>
        <w:t>Аминевой</w:t>
      </w:r>
      <w:proofErr w:type="spellEnd"/>
      <w:r w:rsidR="00DF1830" w:rsidRPr="008F63F6">
        <w:rPr>
          <w:sz w:val="26"/>
          <w:szCs w:val="26"/>
        </w:rPr>
        <w:t xml:space="preserve"> Зульфии </w:t>
      </w:r>
      <w:proofErr w:type="spellStart"/>
      <w:r w:rsidR="00DF1830" w:rsidRPr="008F63F6">
        <w:rPr>
          <w:sz w:val="26"/>
          <w:szCs w:val="26"/>
        </w:rPr>
        <w:t>Фарисовны</w:t>
      </w:r>
      <w:proofErr w:type="spellEnd"/>
      <w:r w:rsidR="00DF1830" w:rsidRPr="008F63F6">
        <w:rPr>
          <w:sz w:val="26"/>
          <w:szCs w:val="26"/>
        </w:rPr>
        <w:t xml:space="preserve">, действующего на основании определения Арбитражного суда </w:t>
      </w:r>
      <w:r w:rsidR="00DF1830">
        <w:rPr>
          <w:sz w:val="26"/>
          <w:szCs w:val="26"/>
        </w:rPr>
        <w:t xml:space="preserve">Республики Башкортостан </w:t>
      </w:r>
      <w:r w:rsidR="00DF1830" w:rsidRPr="002B0E93">
        <w:rPr>
          <w:sz w:val="26"/>
          <w:szCs w:val="26"/>
        </w:rPr>
        <w:t>от</w:t>
      </w:r>
      <w:r w:rsidR="00DF1830" w:rsidRPr="008F63F6">
        <w:rPr>
          <w:sz w:val="26"/>
          <w:szCs w:val="26"/>
        </w:rPr>
        <w:t xml:space="preserve"> 13.02.2026 по делу №А07-4209/2025</w:t>
      </w:r>
      <w:r w:rsidR="00150A5A">
        <w:rPr>
          <w:sz w:val="26"/>
          <w:szCs w:val="26"/>
        </w:rPr>
        <w:t xml:space="preserve">, </w:t>
      </w:r>
      <w:r w:rsidR="007355CF" w:rsidRPr="00176BCA">
        <w:rPr>
          <w:sz w:val="26"/>
          <w:szCs w:val="26"/>
        </w:rPr>
        <w:t>именуемое в</w:t>
      </w:r>
      <w:r w:rsidR="007355CF" w:rsidRPr="007F4A34">
        <w:rPr>
          <w:sz w:val="26"/>
          <w:szCs w:val="26"/>
        </w:rPr>
        <w:t xml:space="preserve"> дальнейшем «П</w:t>
      </w:r>
      <w:r w:rsidR="0086381B" w:rsidRPr="007F4A34">
        <w:rPr>
          <w:sz w:val="26"/>
          <w:szCs w:val="26"/>
        </w:rPr>
        <w:t>родавец</w:t>
      </w:r>
      <w:r w:rsidR="007355CF" w:rsidRPr="007F4A34">
        <w:rPr>
          <w:sz w:val="26"/>
          <w:szCs w:val="26"/>
        </w:rPr>
        <w:t xml:space="preserve">», с одной стороны, и </w:t>
      </w:r>
    </w:p>
    <w:p w14:paraId="7E897B0D" w14:textId="77777777" w:rsidR="006E5BFD" w:rsidRDefault="006E5BFD" w:rsidP="00BF45A2">
      <w:pPr>
        <w:widowControl/>
        <w:suppressAutoHyphens w:val="0"/>
        <w:jc w:val="both"/>
        <w:rPr>
          <w:sz w:val="26"/>
          <w:szCs w:val="26"/>
        </w:rPr>
      </w:pPr>
    </w:p>
    <w:p w14:paraId="1AF1385F" w14:textId="5B4CA38D" w:rsidR="003B15CC" w:rsidRDefault="008A7C7F" w:rsidP="00FF5669">
      <w:pPr>
        <w:widowControl/>
        <w:suppressAutoHyphens w:val="0"/>
        <w:jc w:val="center"/>
        <w:rPr>
          <w:rStyle w:val="paragraph"/>
          <w:i/>
          <w:sz w:val="18"/>
        </w:rPr>
      </w:pPr>
      <w:r>
        <w:rPr>
          <w:sz w:val="26"/>
          <w:szCs w:val="26"/>
        </w:rPr>
        <w:t>__________________________________________________________________________</w:t>
      </w:r>
      <w:r w:rsidR="003B15CC" w:rsidRPr="007F4A34">
        <w:rPr>
          <w:sz w:val="26"/>
          <w:szCs w:val="26"/>
        </w:rPr>
        <w:t xml:space="preserve"> </w:t>
      </w:r>
      <w:r w:rsidR="00FF5669">
        <w:rPr>
          <w:sz w:val="26"/>
          <w:szCs w:val="26"/>
        </w:rPr>
        <w:t xml:space="preserve">                  </w:t>
      </w:r>
      <w:r w:rsidR="00FF5669">
        <w:rPr>
          <w:rStyle w:val="paragraph"/>
          <w:i/>
          <w:sz w:val="18"/>
        </w:rPr>
        <w:t>(</w:t>
      </w:r>
      <w:r w:rsidR="003B15CC" w:rsidRPr="00176BCA">
        <w:rPr>
          <w:rStyle w:val="paragraph"/>
          <w:i/>
          <w:sz w:val="18"/>
        </w:rPr>
        <w:t>ФИО гражданина, наименование юридического лица)</w:t>
      </w:r>
    </w:p>
    <w:p w14:paraId="4BE63113" w14:textId="77777777" w:rsidR="00FF5669" w:rsidRPr="00176BCA" w:rsidRDefault="00FF5669" w:rsidP="00FF5669">
      <w:pPr>
        <w:widowControl/>
        <w:suppressAutoHyphens w:val="0"/>
        <w:rPr>
          <w:rStyle w:val="paragraph"/>
          <w:i/>
          <w:sz w:val="18"/>
        </w:rPr>
      </w:pPr>
    </w:p>
    <w:p w14:paraId="330C4C42" w14:textId="77CFF601" w:rsidR="003B15CC" w:rsidRPr="00F621A9" w:rsidRDefault="003B15CC" w:rsidP="00231389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3B5DAE">
        <w:rPr>
          <w:sz w:val="26"/>
          <w:szCs w:val="26"/>
        </w:rPr>
        <w:t>____________</w:t>
      </w:r>
      <w:r w:rsidRPr="00F621A9">
        <w:rPr>
          <w:sz w:val="26"/>
          <w:szCs w:val="26"/>
        </w:rPr>
        <w:t>__________________________, действующего на основании</w:t>
      </w:r>
      <w:r w:rsidR="003B5DAE">
        <w:rPr>
          <w:sz w:val="26"/>
          <w:szCs w:val="26"/>
        </w:rPr>
        <w:t>__________________</w:t>
      </w:r>
      <w:r w:rsidR="00231389">
        <w:rPr>
          <w:sz w:val="26"/>
          <w:szCs w:val="26"/>
        </w:rPr>
        <w:t>_____</w:t>
      </w:r>
      <w:r w:rsidR="003B5DAE">
        <w:rPr>
          <w:sz w:val="26"/>
          <w:szCs w:val="26"/>
        </w:rPr>
        <w:t>_</w:t>
      </w:r>
      <w:r w:rsidRPr="00F621A9">
        <w:rPr>
          <w:sz w:val="26"/>
          <w:szCs w:val="26"/>
        </w:rPr>
        <w:t>,</w:t>
      </w:r>
      <w:r w:rsidR="00DF0FD4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3B4DC2C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</w:t>
      </w:r>
      <w:r w:rsidR="003B5DAE">
        <w:rPr>
          <w:rFonts w:eastAsia="Times New Roman CYR"/>
          <w:sz w:val="26"/>
          <w:szCs w:val="26"/>
        </w:rPr>
        <w:t>собственности</w:t>
      </w:r>
      <w:r w:rsidRPr="00412C66">
        <w:rPr>
          <w:rFonts w:eastAsia="Times New Roman CYR"/>
          <w:sz w:val="26"/>
          <w:szCs w:val="26"/>
        </w:rPr>
        <w:t xml:space="preserve">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="003B5DAE">
        <w:rPr>
          <w:rFonts w:eastAsia="Times New Roman CYR"/>
          <w:sz w:val="26"/>
          <w:szCs w:val="26"/>
        </w:rPr>
        <w:t>:</w:t>
      </w:r>
    </w:p>
    <w:p w14:paraId="4A5BD7E3" w14:textId="7DB6CFCA" w:rsidR="00FE5AED" w:rsidRPr="008F63F6" w:rsidRDefault="00FE5AED" w:rsidP="00FE5AED">
      <w:pPr>
        <w:widowControl/>
        <w:suppressAutoHyphens w:val="0"/>
        <w:ind w:firstLine="567"/>
        <w:jc w:val="both"/>
        <w:rPr>
          <w:rStyle w:val="paragraph"/>
          <w:sz w:val="26"/>
          <w:szCs w:val="26"/>
        </w:rPr>
      </w:pPr>
      <w:r>
        <w:rPr>
          <w:sz w:val="26"/>
          <w:szCs w:val="26"/>
        </w:rPr>
        <w:t>-</w:t>
      </w:r>
      <w:r w:rsidRPr="00FE5AED">
        <w:rPr>
          <w:rStyle w:val="paragraph"/>
          <w:sz w:val="26"/>
          <w:szCs w:val="26"/>
        </w:rPr>
        <w:t xml:space="preserve"> </w:t>
      </w:r>
      <w:r w:rsidRPr="00FE5AED">
        <w:rPr>
          <w:sz w:val="26"/>
          <w:szCs w:val="26"/>
        </w:rPr>
        <w:t>автомобиль</w:t>
      </w:r>
      <w:r w:rsidRPr="008F63F6">
        <w:rPr>
          <w:sz w:val="26"/>
          <w:szCs w:val="26"/>
        </w:rPr>
        <w:t xml:space="preserve"> Автокран КС 55713-5В-4 на Шасси КАМАЗ 43118-50, год выпуска: 2019, цвет желтый, VIN Z8C55713TK0000124.</w:t>
      </w:r>
    </w:p>
    <w:p w14:paraId="4AE01FAD" w14:textId="4075EEBD" w:rsidR="001F68EA" w:rsidRDefault="00DD7349" w:rsidP="00FE5AED">
      <w:pPr>
        <w:widowControl/>
        <w:suppressAutoHyphens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F68EA" w:rsidRPr="003B5DAE">
        <w:rPr>
          <w:sz w:val="26"/>
          <w:szCs w:val="26"/>
        </w:rPr>
        <w:t>(далее по тексту – Объект)</w:t>
      </w:r>
    </w:p>
    <w:p w14:paraId="132C093D" w14:textId="175C3C3B" w:rsidR="001F68EA" w:rsidRPr="00F621A9" w:rsidRDefault="00EC2AD2" w:rsidP="00EC2AD2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</w:t>
      </w:r>
      <w:r w:rsidR="004231F1">
        <w:rPr>
          <w:rFonts w:eastAsia="Times New Roman CYR"/>
          <w:sz w:val="26"/>
          <w:szCs w:val="26"/>
        </w:rPr>
        <w:t>ы</w:t>
      </w:r>
      <w:r w:rsidR="007C30DE">
        <w:rPr>
          <w:rFonts w:eastAsia="Times New Roman CYR"/>
          <w:sz w:val="26"/>
          <w:szCs w:val="26"/>
        </w:rPr>
        <w:t>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>подарен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1B6B3763" w14:textId="2A7C64CA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="00822B61">
        <w:rPr>
          <w:rFonts w:eastAsia="Times New Roman CYR"/>
          <w:sz w:val="26"/>
          <w:szCs w:val="26"/>
        </w:rPr>
        <w:t>й</w:t>
      </w:r>
      <w:r w:rsidRPr="00F621A9">
        <w:rPr>
          <w:rFonts w:eastAsia="Times New Roman CYR"/>
          <w:sz w:val="26"/>
          <w:szCs w:val="26"/>
        </w:rPr>
        <w:t xml:space="preserve">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7B389CB7" w14:textId="59A946FD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</w:t>
      </w:r>
      <w:r w:rsidR="006A107A">
        <w:rPr>
          <w:sz w:val="26"/>
          <w:szCs w:val="26"/>
        </w:rPr>
        <w:t>а</w:t>
      </w:r>
      <w:r w:rsidRPr="00F621A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</w:t>
      </w:r>
      <w:proofErr w:type="gramStart"/>
      <w:r>
        <w:rPr>
          <w:rFonts w:eastAsia="Times New Roman CYR"/>
          <w:sz w:val="26"/>
          <w:szCs w:val="26"/>
        </w:rPr>
        <w:t>_»_</w:t>
      </w:r>
      <w:proofErr w:type="gramEnd"/>
      <w:r>
        <w:rPr>
          <w:rFonts w:eastAsia="Times New Roman CYR"/>
          <w:sz w:val="26"/>
          <w:szCs w:val="26"/>
        </w:rPr>
        <w:t>_________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137F3FBA" w:rsidR="001F68EA" w:rsidRDefault="000E6069" w:rsidP="000E6069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</w:t>
      </w:r>
      <w:r w:rsidR="0055596E">
        <w:rPr>
          <w:rFonts w:eastAsia="Times New Roman CYR"/>
          <w:sz w:val="26"/>
          <w:szCs w:val="26"/>
        </w:rPr>
        <w:t>ы,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приобретаю</w:t>
      </w:r>
      <w:r w:rsidR="0055596E">
        <w:rPr>
          <w:rFonts w:eastAsia="Times New Roman CYR"/>
          <w:sz w:val="26"/>
          <w:szCs w:val="26"/>
        </w:rPr>
        <w:t>тся</w:t>
      </w:r>
      <w:r w:rsidR="0055596E" w:rsidRPr="00F621A9">
        <w:rPr>
          <w:rFonts w:eastAsia="Times New Roman CYR"/>
          <w:sz w:val="26"/>
          <w:szCs w:val="26"/>
        </w:rPr>
        <w:t xml:space="preserve">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5596E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78B6D27F" w:rsidR="001F68EA" w:rsidRDefault="001F68EA" w:rsidP="000E6069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567"/>
        <w:jc w:val="both"/>
        <w:rPr>
          <w:rStyle w:val="paragraph"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="0055596E" w:rsidRPr="0055596E">
        <w:rPr>
          <w:sz w:val="26"/>
          <w:szCs w:val="26"/>
        </w:rPr>
        <w:t>Общая с</w:t>
      </w:r>
      <w:r w:rsidRPr="00F621A9">
        <w:rPr>
          <w:sz w:val="26"/>
          <w:szCs w:val="26"/>
        </w:rPr>
        <w:t>тоимость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>, указанн</w:t>
      </w:r>
      <w:r w:rsidR="0055596E">
        <w:rPr>
          <w:sz w:val="26"/>
          <w:szCs w:val="26"/>
        </w:rPr>
        <w:t>ых</w:t>
      </w:r>
      <w:r w:rsidRPr="00F621A9">
        <w:rPr>
          <w:sz w:val="26"/>
          <w:szCs w:val="26"/>
        </w:rPr>
        <w:t xml:space="preserve">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_______________________________(________________________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 w:rsidR="0055596E">
        <w:rPr>
          <w:rStyle w:val="paragraph"/>
          <w:sz w:val="26"/>
          <w:szCs w:val="26"/>
        </w:rPr>
        <w:t>(НДС не облагается)</w:t>
      </w:r>
      <w:r w:rsidR="00013C5B">
        <w:rPr>
          <w:rStyle w:val="paragraph"/>
          <w:sz w:val="26"/>
          <w:szCs w:val="26"/>
        </w:rPr>
        <w:t>.</w:t>
      </w:r>
    </w:p>
    <w:p w14:paraId="225ABE4C" w14:textId="66C7074B" w:rsidR="001F68EA" w:rsidRPr="00932B10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</w:t>
      </w:r>
      <w:r w:rsidR="0055596E">
        <w:rPr>
          <w:sz w:val="26"/>
          <w:szCs w:val="26"/>
        </w:rPr>
        <w:t>т</w:t>
      </w:r>
      <w:r w:rsidR="00C34341">
        <w:rPr>
          <w:sz w:val="26"/>
          <w:szCs w:val="26"/>
        </w:rPr>
        <w:t>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</w:t>
      </w:r>
      <w:r w:rsidR="00000FB4" w:rsidRPr="00000FB4">
        <w:rPr>
          <w:sz w:val="26"/>
          <w:szCs w:val="26"/>
        </w:rPr>
        <w:t>«</w:t>
      </w:r>
      <w:proofErr w:type="spellStart"/>
      <w:r w:rsidR="00A46DCD">
        <w:rPr>
          <w:sz w:val="26"/>
          <w:szCs w:val="26"/>
        </w:rPr>
        <w:t>Альфалот</w:t>
      </w:r>
      <w:proofErr w:type="spellEnd"/>
      <w:r w:rsidR="00000FB4" w:rsidRPr="00000FB4">
        <w:rPr>
          <w:sz w:val="26"/>
          <w:szCs w:val="26"/>
        </w:rPr>
        <w:t>»</w:t>
      </w:r>
      <w:r w:rsidR="00985AB0" w:rsidRPr="00985AB0">
        <w:rPr>
          <w:sz w:val="26"/>
          <w:szCs w:val="26"/>
        </w:rPr>
        <w:t xml:space="preserve">, адрес в сети Интернет - </w:t>
      </w:r>
      <w:r w:rsidR="001576A9" w:rsidRPr="001576A9">
        <w:rPr>
          <w:sz w:val="26"/>
          <w:szCs w:val="26"/>
        </w:rPr>
        <w:t>(</w:t>
      </w:r>
      <w:r w:rsidR="00A46DCD" w:rsidRPr="00A46DCD">
        <w:rPr>
          <w:sz w:val="26"/>
          <w:szCs w:val="26"/>
        </w:rPr>
        <w:t>https://bankrupt.alfalot.ru</w:t>
      </w:r>
      <w:r w:rsidR="00985AB0" w:rsidRPr="00985AB0">
        <w:rPr>
          <w:sz w:val="26"/>
          <w:szCs w:val="26"/>
        </w:rPr>
        <w:t>)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</w:t>
      </w:r>
      <w:r w:rsidR="001576A9">
        <w:rPr>
          <w:sz w:val="26"/>
          <w:szCs w:val="26"/>
        </w:rPr>
        <w:t xml:space="preserve">ООО </w:t>
      </w:r>
      <w:r w:rsidR="00822B61">
        <w:rPr>
          <w:sz w:val="26"/>
          <w:szCs w:val="26"/>
        </w:rPr>
        <w:t>«</w:t>
      </w:r>
      <w:r w:rsidR="003551AA">
        <w:rPr>
          <w:sz w:val="26"/>
          <w:szCs w:val="26"/>
        </w:rPr>
        <w:t>БГС</w:t>
      </w:r>
      <w:r w:rsidR="0055596E" w:rsidRPr="0055596E">
        <w:rPr>
          <w:sz w:val="26"/>
          <w:szCs w:val="26"/>
        </w:rPr>
        <w:t>»</w:t>
      </w:r>
      <w:r w:rsidR="0055596E" w:rsidRPr="003F3C9B">
        <w:t xml:space="preserve">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lastRenderedPageBreak/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49DF752B" w:rsidR="001F68EA" w:rsidRPr="00F621A9" w:rsidRDefault="001F68EA" w:rsidP="000E6069">
      <w:pPr>
        <w:widowControl/>
        <w:numPr>
          <w:ilvl w:val="3"/>
          <w:numId w:val="6"/>
        </w:numPr>
        <w:tabs>
          <w:tab w:val="left" w:pos="426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>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3.3.2. настоящего Договора, что составляет </w:t>
      </w:r>
      <w:r>
        <w:rPr>
          <w:sz w:val="26"/>
          <w:szCs w:val="26"/>
        </w:rPr>
        <w:t>____________________</w:t>
      </w:r>
      <w:r w:rsidR="005632EE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</w:t>
      </w:r>
      <w:r w:rsidR="005632EE">
        <w:rPr>
          <w:sz w:val="26"/>
          <w:szCs w:val="26"/>
        </w:rPr>
        <w:t>_________</w:t>
      </w:r>
      <w:r>
        <w:rPr>
          <w:sz w:val="26"/>
          <w:szCs w:val="26"/>
        </w:rPr>
        <w:t>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1301D6E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55596E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6C84FA9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CD5EC8" w:rsidRPr="00F621A9">
        <w:rPr>
          <w:sz w:val="26"/>
          <w:szCs w:val="26"/>
        </w:rPr>
        <w:t xml:space="preserve">согласно </w:t>
      </w:r>
      <w:r w:rsidR="00CD5EC8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55596E">
        <w:rPr>
          <w:sz w:val="26"/>
          <w:szCs w:val="26"/>
        </w:rPr>
        <w:t>от «</w:t>
      </w:r>
      <w:r>
        <w:rPr>
          <w:sz w:val="26"/>
          <w:szCs w:val="26"/>
        </w:rPr>
        <w:t>___</w:t>
      </w:r>
      <w:r w:rsidR="00CD5EC8">
        <w:rPr>
          <w:sz w:val="26"/>
          <w:szCs w:val="26"/>
        </w:rPr>
        <w:t>» ___</w:t>
      </w:r>
      <w:r>
        <w:rPr>
          <w:sz w:val="26"/>
          <w:szCs w:val="26"/>
        </w:rPr>
        <w:t>____20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 xml:space="preserve">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8769FC3" w14:textId="5D3148A5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4.1.1. </w:t>
      </w:r>
      <w:r w:rsidR="0055596E" w:rsidRPr="00F621A9">
        <w:rPr>
          <w:rFonts w:eastAsia="Times New Roman CYR"/>
          <w:sz w:val="26"/>
          <w:szCs w:val="26"/>
        </w:rPr>
        <w:t>С 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Объект</w:t>
      </w:r>
      <w:r w:rsidR="0055596E">
        <w:rPr>
          <w:rFonts w:eastAsia="Times New Roman CYR"/>
          <w:sz w:val="26"/>
          <w:szCs w:val="26"/>
        </w:rPr>
        <w:t>ов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39DBC293" w14:textId="0B29AEF3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4.1.2. В течение 5 (пяти) рабочих дней с даты получения </w:t>
      </w:r>
      <w:r w:rsidR="00EC1A2A" w:rsidRPr="00F621A9">
        <w:rPr>
          <w:rFonts w:eastAsia="Times New Roman CYR"/>
          <w:sz w:val="26"/>
          <w:szCs w:val="26"/>
        </w:rPr>
        <w:t>денежных средств,</w:t>
      </w:r>
      <w:r w:rsidRPr="00F621A9">
        <w:rPr>
          <w:rFonts w:eastAsia="Times New Roman CYR"/>
          <w:sz w:val="26"/>
          <w:szCs w:val="26"/>
        </w:rPr>
        <w:t xml:space="preserve">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55596E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3EC446DC" w14:textId="77777777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5D087106" w14:textId="77777777" w:rsidR="009E6F6E" w:rsidRDefault="009E6F6E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pacing w:val="-8"/>
          <w:sz w:val="26"/>
          <w:szCs w:val="26"/>
        </w:rPr>
      </w:pPr>
    </w:p>
    <w:p w14:paraId="0ADF4E60" w14:textId="7CEAF6BB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65E63388" w:rsidR="001F68EA" w:rsidRPr="00F621A9" w:rsidRDefault="005827D4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</w:t>
      </w:r>
      <w:r w:rsidR="001F68EA" w:rsidRPr="00F621A9">
        <w:rPr>
          <w:rFonts w:eastAsia="Times New Roman CYR"/>
          <w:b/>
          <w:bCs/>
          <w:sz w:val="26"/>
          <w:szCs w:val="26"/>
        </w:rPr>
        <w:t xml:space="preserve">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67C2DA16" w:rsidR="0061395F" w:rsidRPr="005B10D3" w:rsidRDefault="00046D49" w:rsidP="0061395F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купли-продажи подлежит расторжению </w:t>
      </w:r>
      <w:r w:rsidR="0055596E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</w:t>
      </w:r>
      <w:r w:rsidRPr="00046D49">
        <w:rPr>
          <w:rFonts w:eastAsia="Times New Roman CYR"/>
          <w:sz w:val="26"/>
          <w:szCs w:val="26"/>
        </w:rPr>
        <w:lastRenderedPageBreak/>
        <w:t>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513E25FC" w14:textId="10A6A927" w:rsidR="001F68EA" w:rsidRPr="00F621A9" w:rsidRDefault="00200DED" w:rsidP="00E1044C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</w:t>
      </w:r>
      <w:r w:rsidR="00413CDE">
        <w:rPr>
          <w:rFonts w:eastAsia="Times New Roman CYR"/>
          <w:sz w:val="26"/>
          <w:szCs w:val="26"/>
        </w:rPr>
        <w:t>4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5844059E" w14:textId="65380637" w:rsidR="001F68EA" w:rsidRPr="00F621A9" w:rsidRDefault="00200DED" w:rsidP="00E1044C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413CDE"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44986CC5" w14:textId="63222FA9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 xml:space="preserve">Споры по настоящему Договору подлежат рассмотрению в установленном законодательством Российской Федерации порядке, предусмотренным действующим </w:t>
      </w:r>
      <w:r w:rsidR="00481500" w:rsidRPr="007D7B25">
        <w:rPr>
          <w:rFonts w:eastAsia="Times New Roman CYR"/>
          <w:sz w:val="26"/>
          <w:szCs w:val="26"/>
        </w:rPr>
        <w:t>законодательством Российской</w:t>
      </w:r>
      <w:r w:rsidRPr="007D7B25">
        <w:rPr>
          <w:rFonts w:eastAsia="Times New Roman CYR"/>
          <w:sz w:val="26"/>
          <w:szCs w:val="26"/>
        </w:rPr>
        <w:t xml:space="preserve"> Федерации.</w:t>
      </w:r>
    </w:p>
    <w:p w14:paraId="26918A66" w14:textId="08088A78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7D7B25">
        <w:rPr>
          <w:rFonts w:eastAsia="Times New Roman CYR"/>
          <w:sz w:val="26"/>
          <w:szCs w:val="26"/>
        </w:rPr>
        <w:t>цию прав с движимым имуществом,</w:t>
      </w:r>
      <w:r w:rsidRPr="007D7B25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27E4CE38" w:rsidR="001F68EA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FC8086C" w14:textId="3B7458A9" w:rsidR="009E6F6E" w:rsidRDefault="009E6F6E" w:rsidP="009E6F6E">
      <w:pPr>
        <w:shd w:val="clear" w:color="auto" w:fill="FFFFFF"/>
        <w:tabs>
          <w:tab w:val="left" w:pos="0"/>
          <w:tab w:val="left" w:pos="75"/>
        </w:tabs>
        <w:autoSpaceDE w:val="0"/>
        <w:jc w:val="both"/>
        <w:rPr>
          <w:rFonts w:eastAsia="Times New Roman CYR"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09"/>
      </w:tblGrid>
      <w:tr w:rsidR="006F1DE9" w14:paraId="3027D856" w14:textId="77777777" w:rsidTr="005B2735">
        <w:tc>
          <w:tcPr>
            <w:tcW w:w="5070" w:type="dxa"/>
          </w:tcPr>
          <w:p w14:paraId="564BE086" w14:textId="77777777" w:rsidR="006F1DE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ПРОДАВЕЦ:</w:t>
            </w:r>
          </w:p>
          <w:p w14:paraId="03594F53" w14:textId="77777777" w:rsidR="00620789" w:rsidRDefault="00620789" w:rsidP="00620789">
            <w:pPr>
              <w:rPr>
                <w:rStyle w:val="paragraph"/>
              </w:rPr>
            </w:pPr>
          </w:p>
          <w:p w14:paraId="530F091C" w14:textId="77777777" w:rsidR="00646ACB" w:rsidRDefault="00646ACB" w:rsidP="00646ACB">
            <w:r w:rsidRPr="00AD1811">
              <w:t>ООО ««</w:t>
            </w:r>
            <w:proofErr w:type="spellStart"/>
            <w:r w:rsidRPr="00AD1811">
              <w:t>Башгражданстрой</w:t>
            </w:r>
            <w:proofErr w:type="spellEnd"/>
            <w:r w:rsidRPr="00AD1811">
              <w:t>»</w:t>
            </w:r>
          </w:p>
          <w:p w14:paraId="02DD66BF" w14:textId="77777777" w:rsidR="00646ACB" w:rsidRPr="00AD1811" w:rsidRDefault="00646ACB" w:rsidP="00646ACB">
            <w:r w:rsidRPr="00AD1811">
              <w:t xml:space="preserve">ИНН 0277116830, КПП 027401001, </w:t>
            </w:r>
          </w:p>
          <w:p w14:paraId="7221EA72" w14:textId="77777777" w:rsidR="00646ACB" w:rsidRDefault="00646ACB" w:rsidP="005A00A2"/>
          <w:p w14:paraId="6D0FFA21" w14:textId="77777777" w:rsidR="00AF6E20" w:rsidRDefault="00882B1B" w:rsidP="002C3C91">
            <w:r>
              <w:t xml:space="preserve">р/с </w:t>
            </w:r>
            <w:r w:rsidRPr="00E923FD">
              <w:t>40702810112020938656</w:t>
            </w:r>
            <w:r w:rsidRPr="00E923FD">
              <w:br/>
              <w:t xml:space="preserve">в </w:t>
            </w:r>
            <w:r>
              <w:t>П</w:t>
            </w:r>
            <w:r w:rsidRPr="00E923FD">
              <w:t xml:space="preserve">АО </w:t>
            </w:r>
            <w:r>
              <w:t>«</w:t>
            </w:r>
            <w:proofErr w:type="spellStart"/>
            <w:r w:rsidRPr="00E923FD">
              <w:t>Совкомбанк</w:t>
            </w:r>
            <w:proofErr w:type="spellEnd"/>
            <w:r>
              <w:t>»,</w:t>
            </w:r>
          </w:p>
          <w:p w14:paraId="0154EBF7" w14:textId="18FBB0A4" w:rsidR="005A00A2" w:rsidRDefault="00882B1B" w:rsidP="002C3C91">
            <w:r w:rsidRPr="00E923FD">
              <w:t>к/с 30101810445250000360, БИК 044525360</w:t>
            </w:r>
            <w:r>
              <w:t>.</w:t>
            </w:r>
          </w:p>
          <w:p w14:paraId="71785ABA" w14:textId="77777777" w:rsidR="00882B1B" w:rsidRDefault="00882B1B" w:rsidP="002C3C91">
            <w:pPr>
              <w:rPr>
                <w:b/>
                <w:bCs/>
              </w:rPr>
            </w:pPr>
          </w:p>
          <w:p w14:paraId="30069851" w14:textId="707DD13E" w:rsidR="00267343" w:rsidRDefault="002C3C91" w:rsidP="002C3C91">
            <w:r w:rsidRPr="003C2CAD">
              <w:rPr>
                <w:b/>
                <w:bCs/>
              </w:rPr>
              <w:t xml:space="preserve">Юр. адрес: </w:t>
            </w:r>
            <w:r w:rsidR="00646ACB" w:rsidRPr="00646ACB">
              <w:t>450106, Республика Башкортостан, г. Уфа, б</w:t>
            </w:r>
            <w:r w:rsidR="00646ACB">
              <w:t>ульвар</w:t>
            </w:r>
            <w:r w:rsidR="00646ACB" w:rsidRPr="00646ACB">
              <w:t xml:space="preserve"> </w:t>
            </w:r>
            <w:proofErr w:type="spellStart"/>
            <w:r w:rsidR="00646ACB" w:rsidRPr="00646ACB">
              <w:t>Дуванский</w:t>
            </w:r>
            <w:proofErr w:type="spellEnd"/>
            <w:r w:rsidR="00646ACB" w:rsidRPr="00646ACB">
              <w:t>, 25, пом. 9</w:t>
            </w:r>
          </w:p>
          <w:p w14:paraId="76B93139" w14:textId="77777777" w:rsidR="005A00A2" w:rsidRDefault="005A00A2" w:rsidP="002C3C91">
            <w:pPr>
              <w:rPr>
                <w:rStyle w:val="paragraph"/>
                <w:sz w:val="26"/>
                <w:szCs w:val="26"/>
              </w:rPr>
            </w:pPr>
          </w:p>
          <w:p w14:paraId="2A1BB622" w14:textId="20C7E771" w:rsidR="002C3C91" w:rsidRPr="003C2CAD" w:rsidRDefault="002C3C91" w:rsidP="002C3C91">
            <w:pPr>
              <w:rPr>
                <w:b/>
              </w:rPr>
            </w:pPr>
            <w:r w:rsidRPr="003C2CAD">
              <w:rPr>
                <w:b/>
              </w:rPr>
              <w:t>Конкурсный управляющий</w:t>
            </w:r>
          </w:p>
          <w:p w14:paraId="0426F36C" w14:textId="77777777" w:rsidR="002C3C91" w:rsidRPr="003C2CAD" w:rsidRDefault="002C3C91" w:rsidP="002C3C91">
            <w:pPr>
              <w:rPr>
                <w:b/>
              </w:rPr>
            </w:pPr>
          </w:p>
          <w:p w14:paraId="3E53924C" w14:textId="52182FCB" w:rsidR="000F6735" w:rsidRDefault="002C3C91" w:rsidP="002C3C91">
            <w:pPr>
              <w:rPr>
                <w:b/>
              </w:rPr>
            </w:pPr>
            <w:r w:rsidRPr="003C2CAD">
              <w:rPr>
                <w:b/>
              </w:rPr>
              <w:t>_______________________/</w:t>
            </w:r>
            <w:r w:rsidR="00366282">
              <w:rPr>
                <w:b/>
              </w:rPr>
              <w:t xml:space="preserve">З.Ф. </w:t>
            </w:r>
            <w:proofErr w:type="spellStart"/>
            <w:r w:rsidR="00366282">
              <w:rPr>
                <w:b/>
              </w:rPr>
              <w:t>Аминева</w:t>
            </w:r>
            <w:proofErr w:type="spellEnd"/>
            <w:r w:rsidRPr="003C2CAD">
              <w:rPr>
                <w:b/>
              </w:rPr>
              <w:t>/</w:t>
            </w:r>
          </w:p>
          <w:p w14:paraId="47787230" w14:textId="01193003" w:rsidR="002C3C91" w:rsidRPr="00E44C6E" w:rsidRDefault="002C3C91" w:rsidP="002C3C91"/>
        </w:tc>
        <w:tc>
          <w:tcPr>
            <w:tcW w:w="5209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0353ED">
      <w:headerReference w:type="default" r:id="rId7"/>
      <w:footerReference w:type="default" r:id="rId8"/>
      <w:pgSz w:w="11906" w:h="16838"/>
      <w:pgMar w:top="42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ABCBF" w14:textId="77777777" w:rsidR="00DA4EC6" w:rsidRDefault="00DA4EC6">
      <w:r>
        <w:separator/>
      </w:r>
    </w:p>
  </w:endnote>
  <w:endnote w:type="continuationSeparator" w:id="0">
    <w:p w14:paraId="71A59BB0" w14:textId="77777777" w:rsidR="00DA4EC6" w:rsidRDefault="00DA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A151A" w14:textId="77777777" w:rsidR="00DA4EC6" w:rsidRDefault="00DA4EC6">
      <w:r>
        <w:separator/>
      </w:r>
    </w:p>
  </w:footnote>
  <w:footnote w:type="continuationSeparator" w:id="0">
    <w:p w14:paraId="72423036" w14:textId="77777777" w:rsidR="00DA4EC6" w:rsidRDefault="00DA4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00FB4"/>
    <w:rsid w:val="000045AD"/>
    <w:rsid w:val="00011AC1"/>
    <w:rsid w:val="00013C5B"/>
    <w:rsid w:val="00025606"/>
    <w:rsid w:val="00025E18"/>
    <w:rsid w:val="000353ED"/>
    <w:rsid w:val="00043788"/>
    <w:rsid w:val="00046D49"/>
    <w:rsid w:val="00086245"/>
    <w:rsid w:val="00095B13"/>
    <w:rsid w:val="000A117F"/>
    <w:rsid w:val="000D13AA"/>
    <w:rsid w:val="000E45E3"/>
    <w:rsid w:val="000E6069"/>
    <w:rsid w:val="000F176A"/>
    <w:rsid w:val="000F4B39"/>
    <w:rsid w:val="000F6735"/>
    <w:rsid w:val="0010751D"/>
    <w:rsid w:val="0014166E"/>
    <w:rsid w:val="00150A5A"/>
    <w:rsid w:val="00151DA5"/>
    <w:rsid w:val="001576A9"/>
    <w:rsid w:val="00160A49"/>
    <w:rsid w:val="00165369"/>
    <w:rsid w:val="00176BCA"/>
    <w:rsid w:val="001853B0"/>
    <w:rsid w:val="001A0315"/>
    <w:rsid w:val="001A5E36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1389"/>
    <w:rsid w:val="002315C3"/>
    <w:rsid w:val="0023552C"/>
    <w:rsid w:val="00242D8A"/>
    <w:rsid w:val="00251D20"/>
    <w:rsid w:val="00253AC2"/>
    <w:rsid w:val="002544AF"/>
    <w:rsid w:val="00256522"/>
    <w:rsid w:val="002627DC"/>
    <w:rsid w:val="00267343"/>
    <w:rsid w:val="0027169E"/>
    <w:rsid w:val="00277F16"/>
    <w:rsid w:val="00282CA3"/>
    <w:rsid w:val="00290FC4"/>
    <w:rsid w:val="00292E80"/>
    <w:rsid w:val="002A23B6"/>
    <w:rsid w:val="002A4B3D"/>
    <w:rsid w:val="002B180C"/>
    <w:rsid w:val="002C3C91"/>
    <w:rsid w:val="002D10B0"/>
    <w:rsid w:val="002D5DB4"/>
    <w:rsid w:val="002F38E3"/>
    <w:rsid w:val="00301C71"/>
    <w:rsid w:val="0030304C"/>
    <w:rsid w:val="00304925"/>
    <w:rsid w:val="00311B5B"/>
    <w:rsid w:val="00320E00"/>
    <w:rsid w:val="00321B07"/>
    <w:rsid w:val="00341C5E"/>
    <w:rsid w:val="00347474"/>
    <w:rsid w:val="003551AA"/>
    <w:rsid w:val="00355EDD"/>
    <w:rsid w:val="00356812"/>
    <w:rsid w:val="00366282"/>
    <w:rsid w:val="00370906"/>
    <w:rsid w:val="00370BF5"/>
    <w:rsid w:val="00381FF5"/>
    <w:rsid w:val="00390D66"/>
    <w:rsid w:val="00394878"/>
    <w:rsid w:val="003A39BF"/>
    <w:rsid w:val="003B15CC"/>
    <w:rsid w:val="003B5DAE"/>
    <w:rsid w:val="003C4CF8"/>
    <w:rsid w:val="003D0843"/>
    <w:rsid w:val="00412C66"/>
    <w:rsid w:val="00413571"/>
    <w:rsid w:val="00413CDE"/>
    <w:rsid w:val="00416699"/>
    <w:rsid w:val="004211BD"/>
    <w:rsid w:val="004213C7"/>
    <w:rsid w:val="004231F1"/>
    <w:rsid w:val="0043535C"/>
    <w:rsid w:val="0043721C"/>
    <w:rsid w:val="00442120"/>
    <w:rsid w:val="0044412D"/>
    <w:rsid w:val="00444631"/>
    <w:rsid w:val="00450F7F"/>
    <w:rsid w:val="004623B2"/>
    <w:rsid w:val="004636CF"/>
    <w:rsid w:val="00470A45"/>
    <w:rsid w:val="00481500"/>
    <w:rsid w:val="004B079D"/>
    <w:rsid w:val="004B1B1C"/>
    <w:rsid w:val="004D56BA"/>
    <w:rsid w:val="004E1E3B"/>
    <w:rsid w:val="004E79F9"/>
    <w:rsid w:val="004F7287"/>
    <w:rsid w:val="00530257"/>
    <w:rsid w:val="0053784E"/>
    <w:rsid w:val="00545894"/>
    <w:rsid w:val="00554C4B"/>
    <w:rsid w:val="0055596E"/>
    <w:rsid w:val="00562826"/>
    <w:rsid w:val="005632EE"/>
    <w:rsid w:val="005827D4"/>
    <w:rsid w:val="0059057D"/>
    <w:rsid w:val="00596794"/>
    <w:rsid w:val="005A00A2"/>
    <w:rsid w:val="005A1EED"/>
    <w:rsid w:val="005B01D4"/>
    <w:rsid w:val="005B2735"/>
    <w:rsid w:val="005B3C32"/>
    <w:rsid w:val="005B44B3"/>
    <w:rsid w:val="005C13A9"/>
    <w:rsid w:val="005D49E9"/>
    <w:rsid w:val="005E34E1"/>
    <w:rsid w:val="0061395F"/>
    <w:rsid w:val="00613D30"/>
    <w:rsid w:val="0061740A"/>
    <w:rsid w:val="00617A59"/>
    <w:rsid w:val="00620789"/>
    <w:rsid w:val="006313C9"/>
    <w:rsid w:val="00633C6B"/>
    <w:rsid w:val="0063408C"/>
    <w:rsid w:val="00646ACB"/>
    <w:rsid w:val="00664A1A"/>
    <w:rsid w:val="00665609"/>
    <w:rsid w:val="0067012B"/>
    <w:rsid w:val="0067082A"/>
    <w:rsid w:val="006716A9"/>
    <w:rsid w:val="00680073"/>
    <w:rsid w:val="006A107A"/>
    <w:rsid w:val="006A6936"/>
    <w:rsid w:val="006B424D"/>
    <w:rsid w:val="006D00E8"/>
    <w:rsid w:val="006D652B"/>
    <w:rsid w:val="006E5BFD"/>
    <w:rsid w:val="006F1DE9"/>
    <w:rsid w:val="00701C36"/>
    <w:rsid w:val="007050E3"/>
    <w:rsid w:val="00710B33"/>
    <w:rsid w:val="00723FA3"/>
    <w:rsid w:val="007355CF"/>
    <w:rsid w:val="007472C0"/>
    <w:rsid w:val="00751E88"/>
    <w:rsid w:val="00752C9A"/>
    <w:rsid w:val="00761875"/>
    <w:rsid w:val="00764806"/>
    <w:rsid w:val="00766538"/>
    <w:rsid w:val="00791574"/>
    <w:rsid w:val="00791D3E"/>
    <w:rsid w:val="007A0837"/>
    <w:rsid w:val="007B2A76"/>
    <w:rsid w:val="007C30DE"/>
    <w:rsid w:val="007D10BB"/>
    <w:rsid w:val="007D629E"/>
    <w:rsid w:val="007D7B25"/>
    <w:rsid w:val="007F4A34"/>
    <w:rsid w:val="007F6CF1"/>
    <w:rsid w:val="0081069F"/>
    <w:rsid w:val="00810C47"/>
    <w:rsid w:val="00817001"/>
    <w:rsid w:val="00822B61"/>
    <w:rsid w:val="008245B8"/>
    <w:rsid w:val="00837EC0"/>
    <w:rsid w:val="00841F61"/>
    <w:rsid w:val="00857158"/>
    <w:rsid w:val="0086080F"/>
    <w:rsid w:val="0086381B"/>
    <w:rsid w:val="00867F57"/>
    <w:rsid w:val="00882B1B"/>
    <w:rsid w:val="00882CF2"/>
    <w:rsid w:val="00890F24"/>
    <w:rsid w:val="008A7C7F"/>
    <w:rsid w:val="008B7D61"/>
    <w:rsid w:val="008C43F1"/>
    <w:rsid w:val="008D1696"/>
    <w:rsid w:val="008D2BA4"/>
    <w:rsid w:val="008D450E"/>
    <w:rsid w:val="008F2313"/>
    <w:rsid w:val="0090416F"/>
    <w:rsid w:val="009177EB"/>
    <w:rsid w:val="00930D73"/>
    <w:rsid w:val="00932B10"/>
    <w:rsid w:val="00933063"/>
    <w:rsid w:val="009553BC"/>
    <w:rsid w:val="00966290"/>
    <w:rsid w:val="00973CCF"/>
    <w:rsid w:val="009804C3"/>
    <w:rsid w:val="009839D2"/>
    <w:rsid w:val="00985AB0"/>
    <w:rsid w:val="00987915"/>
    <w:rsid w:val="00997E00"/>
    <w:rsid w:val="009A2043"/>
    <w:rsid w:val="009B29D2"/>
    <w:rsid w:val="009D6692"/>
    <w:rsid w:val="009E2F88"/>
    <w:rsid w:val="009E4E52"/>
    <w:rsid w:val="009E5BAC"/>
    <w:rsid w:val="009E6F6E"/>
    <w:rsid w:val="009F2B95"/>
    <w:rsid w:val="00A04D1D"/>
    <w:rsid w:val="00A10E96"/>
    <w:rsid w:val="00A126AD"/>
    <w:rsid w:val="00A25CA6"/>
    <w:rsid w:val="00A30F55"/>
    <w:rsid w:val="00A46DCD"/>
    <w:rsid w:val="00A51886"/>
    <w:rsid w:val="00A61912"/>
    <w:rsid w:val="00A710AA"/>
    <w:rsid w:val="00A82A5C"/>
    <w:rsid w:val="00A84B00"/>
    <w:rsid w:val="00A903C2"/>
    <w:rsid w:val="00AA7179"/>
    <w:rsid w:val="00AA7DA6"/>
    <w:rsid w:val="00AA7DB5"/>
    <w:rsid w:val="00AC1741"/>
    <w:rsid w:val="00AC7BA8"/>
    <w:rsid w:val="00AD2AD9"/>
    <w:rsid w:val="00AD3424"/>
    <w:rsid w:val="00AF6E20"/>
    <w:rsid w:val="00B07C56"/>
    <w:rsid w:val="00B10FD8"/>
    <w:rsid w:val="00B20FD5"/>
    <w:rsid w:val="00B346C2"/>
    <w:rsid w:val="00B42D78"/>
    <w:rsid w:val="00B57B10"/>
    <w:rsid w:val="00B93764"/>
    <w:rsid w:val="00B96E58"/>
    <w:rsid w:val="00BB0B45"/>
    <w:rsid w:val="00BB32C0"/>
    <w:rsid w:val="00BC3829"/>
    <w:rsid w:val="00BC55C4"/>
    <w:rsid w:val="00BC650C"/>
    <w:rsid w:val="00BD6B37"/>
    <w:rsid w:val="00BE3E74"/>
    <w:rsid w:val="00BE4211"/>
    <w:rsid w:val="00BE4900"/>
    <w:rsid w:val="00BF45A2"/>
    <w:rsid w:val="00BF6F2E"/>
    <w:rsid w:val="00C22CAE"/>
    <w:rsid w:val="00C34341"/>
    <w:rsid w:val="00C40337"/>
    <w:rsid w:val="00C53B71"/>
    <w:rsid w:val="00C76727"/>
    <w:rsid w:val="00C90BCB"/>
    <w:rsid w:val="00CA27B6"/>
    <w:rsid w:val="00CB2AEA"/>
    <w:rsid w:val="00CC6A42"/>
    <w:rsid w:val="00CD187A"/>
    <w:rsid w:val="00CD3341"/>
    <w:rsid w:val="00CD5EC8"/>
    <w:rsid w:val="00CD6751"/>
    <w:rsid w:val="00CE7418"/>
    <w:rsid w:val="00D01DB7"/>
    <w:rsid w:val="00D06AA9"/>
    <w:rsid w:val="00D2792A"/>
    <w:rsid w:val="00D3327A"/>
    <w:rsid w:val="00D3360D"/>
    <w:rsid w:val="00D43AA3"/>
    <w:rsid w:val="00D46CE3"/>
    <w:rsid w:val="00D5196F"/>
    <w:rsid w:val="00D62D99"/>
    <w:rsid w:val="00D72CB9"/>
    <w:rsid w:val="00D730C0"/>
    <w:rsid w:val="00D81EA8"/>
    <w:rsid w:val="00D91027"/>
    <w:rsid w:val="00D957DB"/>
    <w:rsid w:val="00D97A5E"/>
    <w:rsid w:val="00DA4EC6"/>
    <w:rsid w:val="00DA618B"/>
    <w:rsid w:val="00DB36DB"/>
    <w:rsid w:val="00DC3365"/>
    <w:rsid w:val="00DC6639"/>
    <w:rsid w:val="00DD3C2A"/>
    <w:rsid w:val="00DD7349"/>
    <w:rsid w:val="00DD7BEA"/>
    <w:rsid w:val="00DF0FD4"/>
    <w:rsid w:val="00DF1452"/>
    <w:rsid w:val="00DF1830"/>
    <w:rsid w:val="00DF6976"/>
    <w:rsid w:val="00E027C0"/>
    <w:rsid w:val="00E1044C"/>
    <w:rsid w:val="00E1201F"/>
    <w:rsid w:val="00E20208"/>
    <w:rsid w:val="00E34E61"/>
    <w:rsid w:val="00E37822"/>
    <w:rsid w:val="00E44C6E"/>
    <w:rsid w:val="00E52605"/>
    <w:rsid w:val="00E619B6"/>
    <w:rsid w:val="00E740D1"/>
    <w:rsid w:val="00E8399F"/>
    <w:rsid w:val="00E914BB"/>
    <w:rsid w:val="00E9215C"/>
    <w:rsid w:val="00E94AD1"/>
    <w:rsid w:val="00EB3A1C"/>
    <w:rsid w:val="00EB3AAE"/>
    <w:rsid w:val="00EC1A2A"/>
    <w:rsid w:val="00EC2AD2"/>
    <w:rsid w:val="00EC50C8"/>
    <w:rsid w:val="00ED41FF"/>
    <w:rsid w:val="00EE532A"/>
    <w:rsid w:val="00EE7142"/>
    <w:rsid w:val="00F16FE1"/>
    <w:rsid w:val="00F2493E"/>
    <w:rsid w:val="00F3018C"/>
    <w:rsid w:val="00F46208"/>
    <w:rsid w:val="00F621A9"/>
    <w:rsid w:val="00FC20D6"/>
    <w:rsid w:val="00FC72DC"/>
    <w:rsid w:val="00FD72C8"/>
    <w:rsid w:val="00FE2457"/>
    <w:rsid w:val="00FE5AED"/>
    <w:rsid w:val="00FF5669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CE53EB3A-E7DF-485F-99FD-E7C02288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6753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88</cp:revision>
  <cp:lastPrinted>2013-08-09T09:56:00Z</cp:lastPrinted>
  <dcterms:created xsi:type="dcterms:W3CDTF">2020-08-14T06:51:00Z</dcterms:created>
  <dcterms:modified xsi:type="dcterms:W3CDTF">2026-04-30T04:40:00Z</dcterms:modified>
</cp:coreProperties>
</file>