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FF14A62" w14:textId="77777777" w:rsidR="003B15CC" w:rsidRPr="00370BF5" w:rsidRDefault="003B15CC" w:rsidP="003B15CC">
      <w:pPr>
        <w:pStyle w:val="a1"/>
        <w:spacing w:after="0"/>
        <w:jc w:val="right"/>
        <w:rPr>
          <w:rFonts w:ascii="Times New Roman CYR" w:eastAsia="Times New Roman CYR" w:hAnsi="Times New Roman CYR" w:cs="Times New Roman CYR"/>
          <w:b/>
          <w:bCs/>
          <w:i/>
          <w:sz w:val="32"/>
          <w:szCs w:val="32"/>
          <w:u w:val="single"/>
        </w:rPr>
      </w:pPr>
      <w:r w:rsidRPr="00370BF5">
        <w:rPr>
          <w:rFonts w:ascii="Times New Roman CYR" w:eastAsia="Times New Roman CYR" w:hAnsi="Times New Roman CYR" w:cs="Times New Roman CYR"/>
          <w:b/>
          <w:bCs/>
          <w:i/>
          <w:sz w:val="32"/>
          <w:szCs w:val="32"/>
          <w:u w:val="single"/>
        </w:rPr>
        <w:t>ПРОЕКТ</w:t>
      </w:r>
    </w:p>
    <w:p w14:paraId="56BF57BC" w14:textId="77777777" w:rsidR="0086080F" w:rsidRPr="004636CF" w:rsidRDefault="003B15CC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 w:rsidRPr="00370BF5">
        <w:rPr>
          <w:rFonts w:ascii="Times New Roman CYR" w:eastAsia="Times New Roman CYR" w:hAnsi="Times New Roman CYR" w:cs="Times New Roman CYR"/>
          <w:b/>
          <w:bCs/>
          <w:i/>
          <w:sz w:val="26"/>
          <w:szCs w:val="26"/>
          <w:u w:val="single"/>
        </w:rPr>
        <w:br/>
      </w:r>
      <w:r w:rsidR="004636CF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</w:p>
    <w:p w14:paraId="0595A1BD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586A8C5A" w14:textId="77777777" w:rsidR="00A710AA" w:rsidRPr="002B6887" w:rsidRDefault="00A710AA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i/>
          <w:iCs/>
          <w:sz w:val="26"/>
          <w:szCs w:val="26"/>
        </w:rPr>
      </w:pPr>
      <w:r w:rsidRPr="002B6887">
        <w:rPr>
          <w:i/>
          <w:iCs/>
          <w:sz w:val="26"/>
          <w:szCs w:val="26"/>
        </w:rPr>
        <w:t>Республика Башкортостан</w:t>
      </w:r>
    </w:p>
    <w:p w14:paraId="0A97377C" w14:textId="77777777" w:rsidR="003B15CC" w:rsidRPr="002B6887" w:rsidRDefault="00BA32EB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i/>
          <w:iCs/>
          <w:sz w:val="26"/>
          <w:szCs w:val="26"/>
        </w:rPr>
      </w:pPr>
      <w:r w:rsidRPr="002B6887">
        <w:rPr>
          <w:i/>
          <w:iCs/>
          <w:sz w:val="26"/>
          <w:szCs w:val="26"/>
        </w:rPr>
        <w:t>г</w:t>
      </w:r>
      <w:r w:rsidR="00BA6A5E" w:rsidRPr="002B6887">
        <w:rPr>
          <w:i/>
          <w:iCs/>
          <w:sz w:val="26"/>
          <w:szCs w:val="26"/>
        </w:rPr>
        <w:t xml:space="preserve">. </w:t>
      </w:r>
      <w:r w:rsidR="00CB0203" w:rsidRPr="002B6887">
        <w:rPr>
          <w:i/>
          <w:iCs/>
          <w:sz w:val="26"/>
          <w:szCs w:val="26"/>
        </w:rPr>
        <w:t>Уфа</w:t>
      </w:r>
      <w:r w:rsidR="001C1149" w:rsidRPr="002B6887">
        <w:rPr>
          <w:i/>
          <w:iCs/>
        </w:rPr>
        <w:t xml:space="preserve">                                              </w:t>
      </w:r>
      <w:r w:rsidR="00BA6A5E" w:rsidRPr="002B6887">
        <w:rPr>
          <w:i/>
          <w:iCs/>
        </w:rPr>
        <w:t xml:space="preserve">                      </w:t>
      </w:r>
      <w:r w:rsidR="002B6887">
        <w:rPr>
          <w:i/>
          <w:iCs/>
        </w:rPr>
        <w:t xml:space="preserve">           </w:t>
      </w:r>
      <w:r w:rsidR="00BA6A5E" w:rsidRPr="002B6887">
        <w:rPr>
          <w:i/>
          <w:iCs/>
        </w:rPr>
        <w:t xml:space="preserve">      </w:t>
      </w:r>
      <w:r w:rsidR="001C1149" w:rsidRPr="002B6887">
        <w:rPr>
          <w:i/>
          <w:iCs/>
        </w:rPr>
        <w:t xml:space="preserve">   </w:t>
      </w:r>
      <w:r w:rsidRPr="002B6887">
        <w:rPr>
          <w:i/>
          <w:iCs/>
        </w:rPr>
        <w:t xml:space="preserve"> </w:t>
      </w:r>
      <w:proofErr w:type="gramStart"/>
      <w:r w:rsidRPr="002B6887">
        <w:rPr>
          <w:i/>
          <w:iCs/>
        </w:rPr>
        <w:t xml:space="preserve">  </w:t>
      </w:r>
      <w:r w:rsidR="001C1149" w:rsidRPr="002B6887">
        <w:rPr>
          <w:i/>
          <w:iCs/>
          <w:sz w:val="26"/>
          <w:szCs w:val="26"/>
        </w:rPr>
        <w:t xml:space="preserve"> </w:t>
      </w:r>
      <w:r w:rsidR="00160A49" w:rsidRPr="002B6887">
        <w:rPr>
          <w:i/>
          <w:iCs/>
          <w:sz w:val="26"/>
          <w:szCs w:val="26"/>
        </w:rPr>
        <w:t>«</w:t>
      </w:r>
      <w:proofErr w:type="gramEnd"/>
      <w:r w:rsidR="00160A49" w:rsidRPr="002B6887">
        <w:rPr>
          <w:i/>
          <w:iCs/>
          <w:sz w:val="26"/>
          <w:szCs w:val="26"/>
        </w:rPr>
        <w:t>____»__________20</w:t>
      </w:r>
      <w:r w:rsidR="008479A9" w:rsidRPr="002B6887">
        <w:rPr>
          <w:i/>
          <w:iCs/>
          <w:sz w:val="26"/>
          <w:szCs w:val="26"/>
        </w:rPr>
        <w:t>2</w:t>
      </w:r>
      <w:r w:rsidR="00160A49" w:rsidRPr="002B6887">
        <w:rPr>
          <w:i/>
          <w:iCs/>
          <w:sz w:val="26"/>
          <w:szCs w:val="26"/>
        </w:rPr>
        <w:t>__ года</w:t>
      </w:r>
    </w:p>
    <w:p w14:paraId="66383AE7" w14:textId="77777777" w:rsidR="009702C1" w:rsidRDefault="00E8399F" w:rsidP="009702C1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 w:rsidRPr="001C1149">
        <w:rPr>
          <w:sz w:val="26"/>
          <w:szCs w:val="26"/>
        </w:rPr>
        <w:t xml:space="preserve">  </w:t>
      </w:r>
      <w:r w:rsidR="00EE7142" w:rsidRPr="001C1149">
        <w:rPr>
          <w:sz w:val="26"/>
          <w:szCs w:val="26"/>
        </w:rPr>
        <w:tab/>
      </w:r>
    </w:p>
    <w:p w14:paraId="1638AC3A" w14:textId="62CCE4CE" w:rsidR="0027339B" w:rsidRDefault="009702C1" w:rsidP="009702C1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725BC">
        <w:rPr>
          <w:b/>
          <w:bCs/>
          <w:sz w:val="26"/>
          <w:szCs w:val="26"/>
        </w:rPr>
        <w:t>Граждан</w:t>
      </w:r>
      <w:r w:rsidR="003B663B" w:rsidRPr="00F725BC">
        <w:rPr>
          <w:b/>
          <w:bCs/>
          <w:sz w:val="26"/>
          <w:szCs w:val="26"/>
        </w:rPr>
        <w:t>ка</w:t>
      </w:r>
      <w:r w:rsidRPr="00F725BC">
        <w:rPr>
          <w:b/>
          <w:bCs/>
          <w:sz w:val="26"/>
          <w:szCs w:val="26"/>
        </w:rPr>
        <w:t xml:space="preserve"> </w:t>
      </w:r>
      <w:r w:rsidR="00A32D78" w:rsidRPr="00F725BC">
        <w:rPr>
          <w:b/>
          <w:bCs/>
          <w:sz w:val="26"/>
          <w:szCs w:val="26"/>
        </w:rPr>
        <w:t xml:space="preserve">РФ </w:t>
      </w:r>
      <w:r w:rsidR="00F568D4" w:rsidRPr="00BC1C0D">
        <w:rPr>
          <w:rStyle w:val="paragraph"/>
          <w:sz w:val="26"/>
          <w:szCs w:val="26"/>
          <w:lang w:eastAsia="ru-RU"/>
        </w:rPr>
        <w:t xml:space="preserve">Зиганшин Роман Русланович (26.12.1994 года рождения, место рождения: гор. Уфа, </w:t>
      </w:r>
      <w:r w:rsidR="00C8334D">
        <w:rPr>
          <w:rStyle w:val="paragraph"/>
          <w:sz w:val="26"/>
          <w:szCs w:val="26"/>
          <w:lang w:eastAsia="ru-RU"/>
        </w:rPr>
        <w:t xml:space="preserve">адрес регистрации: </w:t>
      </w:r>
      <w:r w:rsidR="00C8334D" w:rsidRPr="00C8334D">
        <w:rPr>
          <w:rStyle w:val="paragraph"/>
          <w:sz w:val="26"/>
          <w:szCs w:val="26"/>
          <w:lang w:eastAsia="ru-RU"/>
        </w:rPr>
        <w:t xml:space="preserve">453025 Республика Башкортостан, </w:t>
      </w:r>
      <w:proofErr w:type="spellStart"/>
      <w:r w:rsidR="00C8334D" w:rsidRPr="00C8334D">
        <w:rPr>
          <w:rStyle w:val="paragraph"/>
          <w:sz w:val="26"/>
          <w:szCs w:val="26"/>
          <w:lang w:eastAsia="ru-RU"/>
        </w:rPr>
        <w:t>Кармаскалинский</w:t>
      </w:r>
      <w:proofErr w:type="spellEnd"/>
      <w:r w:rsidR="00C8334D" w:rsidRPr="00C8334D">
        <w:rPr>
          <w:rStyle w:val="paragraph"/>
          <w:sz w:val="26"/>
          <w:szCs w:val="26"/>
          <w:lang w:eastAsia="ru-RU"/>
        </w:rPr>
        <w:t xml:space="preserve"> р-н, с. </w:t>
      </w:r>
      <w:proofErr w:type="spellStart"/>
      <w:r w:rsidR="00C8334D" w:rsidRPr="00C8334D">
        <w:rPr>
          <w:rStyle w:val="paragraph"/>
          <w:sz w:val="26"/>
          <w:szCs w:val="26"/>
          <w:lang w:eastAsia="ru-RU"/>
        </w:rPr>
        <w:t>Ильтеряково</w:t>
      </w:r>
      <w:proofErr w:type="spellEnd"/>
      <w:r w:rsidR="00C8334D" w:rsidRPr="00C8334D">
        <w:rPr>
          <w:rStyle w:val="paragraph"/>
          <w:sz w:val="26"/>
          <w:szCs w:val="26"/>
          <w:lang w:eastAsia="ru-RU"/>
        </w:rPr>
        <w:t>, ул. Ленина, д. 17</w:t>
      </w:r>
      <w:r w:rsidR="00C8334D" w:rsidRPr="00C8334D">
        <w:rPr>
          <w:rStyle w:val="paragraph"/>
          <w:sz w:val="26"/>
          <w:szCs w:val="26"/>
          <w:lang w:eastAsia="ru-RU"/>
        </w:rPr>
        <w:t xml:space="preserve">, </w:t>
      </w:r>
      <w:r w:rsidR="00F568D4" w:rsidRPr="00BC1C0D">
        <w:rPr>
          <w:rStyle w:val="paragraph"/>
          <w:sz w:val="26"/>
          <w:szCs w:val="26"/>
          <w:lang w:eastAsia="ru-RU"/>
        </w:rPr>
        <w:t>ИНН 027504288591)</w:t>
      </w:r>
      <w:r w:rsidR="00F568D4" w:rsidRPr="007D30C2">
        <w:rPr>
          <w:rStyle w:val="paragraph"/>
          <w:sz w:val="26"/>
          <w:szCs w:val="26"/>
        </w:rPr>
        <w:t xml:space="preserve">, в лице </w:t>
      </w:r>
      <w:r w:rsidR="00F568D4">
        <w:rPr>
          <w:rStyle w:val="paragraph"/>
          <w:sz w:val="26"/>
          <w:szCs w:val="26"/>
        </w:rPr>
        <w:t>финансового</w:t>
      </w:r>
      <w:r w:rsidR="00F568D4" w:rsidRPr="006E3467">
        <w:rPr>
          <w:rStyle w:val="paragraph"/>
          <w:sz w:val="26"/>
          <w:szCs w:val="26"/>
        </w:rPr>
        <w:t xml:space="preserve"> управляющего </w:t>
      </w:r>
      <w:r w:rsidR="00F568D4" w:rsidRPr="00FB5108">
        <w:rPr>
          <w:rStyle w:val="paragraph"/>
          <w:sz w:val="26"/>
          <w:szCs w:val="26"/>
          <w:lang w:eastAsia="ru-RU"/>
        </w:rPr>
        <w:t>Ахмадуллина Рената Рустамовича</w:t>
      </w:r>
      <w:r w:rsidR="00F568D4" w:rsidRPr="006E3467">
        <w:rPr>
          <w:rStyle w:val="paragraph"/>
          <w:sz w:val="26"/>
          <w:szCs w:val="26"/>
        </w:rPr>
        <w:t xml:space="preserve">, действующего на основании решения Арбитражного суда Республики </w:t>
      </w:r>
      <w:r w:rsidR="00F568D4" w:rsidRPr="00FB5108">
        <w:rPr>
          <w:rStyle w:val="paragraph"/>
          <w:sz w:val="26"/>
          <w:szCs w:val="26"/>
          <w:lang w:eastAsia="ru-RU"/>
        </w:rPr>
        <w:t>от 19.02.2026 г. по делу № А07-42333/2025</w:t>
      </w:r>
      <w:r w:rsidR="00F568D4" w:rsidRPr="006D75DC">
        <w:rPr>
          <w:rStyle w:val="paragraph"/>
          <w:sz w:val="26"/>
          <w:szCs w:val="26"/>
        </w:rPr>
        <w:t xml:space="preserve"> </w:t>
      </w:r>
      <w:r w:rsidR="005A3806">
        <w:rPr>
          <w:sz w:val="26"/>
          <w:szCs w:val="26"/>
        </w:rPr>
        <w:t>именуемый</w:t>
      </w:r>
      <w:r w:rsidR="007355CF" w:rsidRPr="00BA32EB">
        <w:rPr>
          <w:sz w:val="26"/>
          <w:szCs w:val="26"/>
        </w:rPr>
        <w:t xml:space="preserve"> в дальнейшем «П</w:t>
      </w:r>
      <w:r w:rsidR="0086381B" w:rsidRPr="00BA32EB">
        <w:rPr>
          <w:sz w:val="26"/>
          <w:szCs w:val="26"/>
        </w:rPr>
        <w:t>родавец</w:t>
      </w:r>
      <w:r w:rsidR="007355CF" w:rsidRPr="00BA32EB">
        <w:rPr>
          <w:sz w:val="26"/>
          <w:szCs w:val="26"/>
        </w:rPr>
        <w:t>», с одной</w:t>
      </w:r>
      <w:r w:rsidR="007355CF" w:rsidRPr="007F4A34">
        <w:rPr>
          <w:sz w:val="26"/>
          <w:szCs w:val="26"/>
        </w:rPr>
        <w:t xml:space="preserve"> стороны, и </w:t>
      </w:r>
      <w:r w:rsidR="003B15CC" w:rsidRPr="007F4A34">
        <w:rPr>
          <w:sz w:val="26"/>
          <w:szCs w:val="26"/>
        </w:rPr>
        <w:t xml:space="preserve"> </w:t>
      </w:r>
    </w:p>
    <w:p w14:paraId="1733EDA9" w14:textId="77777777" w:rsidR="003B15CC" w:rsidRDefault="0027339B" w:rsidP="0027339B">
      <w:pPr>
        <w:jc w:val="center"/>
        <w:rPr>
          <w:rStyle w:val="paragraph"/>
          <w:sz w:val="18"/>
        </w:rPr>
      </w:pPr>
      <w:r>
        <w:rPr>
          <w:sz w:val="26"/>
          <w:szCs w:val="26"/>
        </w:rPr>
        <w:t>_</w:t>
      </w:r>
      <w:r w:rsidR="003B15CC" w:rsidRPr="00C90BCB">
        <w:rPr>
          <w:sz w:val="26"/>
          <w:szCs w:val="26"/>
        </w:rPr>
        <w:t>_________________________________________________________________________</w:t>
      </w:r>
      <w:r w:rsidR="003B15CC" w:rsidRPr="000801FD">
        <w:rPr>
          <w:rStyle w:val="paragraph"/>
          <w:sz w:val="18"/>
        </w:rPr>
        <w:t>(ФИО гражданина, наименование юридического лица)</w:t>
      </w:r>
    </w:p>
    <w:p w14:paraId="3E3135E6" w14:textId="77777777" w:rsidR="0027339B" w:rsidRPr="000801FD" w:rsidRDefault="0027339B" w:rsidP="0027339B">
      <w:pPr>
        <w:jc w:val="center"/>
        <w:rPr>
          <w:rStyle w:val="paragraph"/>
          <w:sz w:val="18"/>
        </w:rPr>
      </w:pPr>
    </w:p>
    <w:p w14:paraId="00ED99AA" w14:textId="77777777" w:rsidR="003B15CC" w:rsidRPr="00F621A9" w:rsidRDefault="003B15CC" w:rsidP="003B15CC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</w:t>
      </w:r>
      <w:r w:rsidR="001C1149">
        <w:rPr>
          <w:sz w:val="26"/>
          <w:szCs w:val="26"/>
        </w:rPr>
        <w:t>ый</w:t>
      </w:r>
      <w:r w:rsidRPr="00F621A9">
        <w:rPr>
          <w:sz w:val="26"/>
          <w:szCs w:val="26"/>
        </w:rPr>
        <w:t xml:space="preserve">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</w:t>
      </w:r>
      <w:r w:rsidR="002F22B4">
        <w:rPr>
          <w:sz w:val="26"/>
          <w:szCs w:val="26"/>
        </w:rPr>
        <w:t>_____________</w:t>
      </w:r>
      <w:r w:rsidRPr="00F621A9">
        <w:rPr>
          <w:sz w:val="26"/>
          <w:szCs w:val="26"/>
        </w:rPr>
        <w:t xml:space="preserve">__________________________, действующего на основании </w:t>
      </w:r>
      <w:r w:rsidR="002F22B4">
        <w:rPr>
          <w:sz w:val="26"/>
          <w:szCs w:val="26"/>
        </w:rPr>
        <w:t>__________</w:t>
      </w:r>
      <w:r w:rsidRPr="00F621A9">
        <w:rPr>
          <w:sz w:val="26"/>
          <w:szCs w:val="26"/>
        </w:rPr>
        <w:t>, 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362CD1D2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707A2E91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1A596EB5" w14:textId="77777777" w:rsidR="001F68EA" w:rsidRPr="00412C66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на праве собственности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  <w:r w:rsidRPr="00412C66">
        <w:rPr>
          <w:rFonts w:eastAsia="Times New Roman CYR"/>
          <w:sz w:val="26"/>
          <w:szCs w:val="26"/>
        </w:rPr>
        <w:t>:</w:t>
      </w:r>
    </w:p>
    <w:p w14:paraId="2D4F0B73" w14:textId="322F8818" w:rsidR="0069036B" w:rsidRPr="00F568D4" w:rsidRDefault="00C5149E" w:rsidP="004E1C29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  <w:lang w:val="en-US"/>
        </w:rPr>
      </w:pPr>
      <w:r>
        <w:rPr>
          <w:rFonts w:eastAsia="Times New Roman CYR"/>
          <w:sz w:val="26"/>
          <w:szCs w:val="26"/>
        </w:rPr>
        <w:tab/>
      </w:r>
      <w:r w:rsidR="00024259" w:rsidRPr="00F568D4">
        <w:rPr>
          <w:rFonts w:eastAsia="Times New Roman CYR"/>
          <w:b/>
          <w:bCs/>
          <w:sz w:val="26"/>
          <w:szCs w:val="26"/>
          <w:lang w:val="en-US"/>
        </w:rPr>
        <w:t xml:space="preserve">- </w:t>
      </w:r>
      <w:r w:rsidR="004E1C29" w:rsidRPr="004E1C29">
        <w:rPr>
          <w:rFonts w:eastAsia="Times New Roman CYR"/>
          <w:b/>
          <w:bCs/>
          <w:sz w:val="26"/>
          <w:szCs w:val="26"/>
        </w:rPr>
        <w:t>Лоту</w:t>
      </w:r>
      <w:r w:rsidR="004E1C29" w:rsidRPr="00F568D4">
        <w:rPr>
          <w:rFonts w:eastAsia="Times New Roman CYR"/>
          <w:b/>
          <w:bCs/>
          <w:sz w:val="26"/>
          <w:szCs w:val="26"/>
          <w:lang w:val="en-US"/>
        </w:rPr>
        <w:t xml:space="preserve"> № 1 – </w:t>
      </w:r>
      <w:r w:rsidR="00F568D4" w:rsidRPr="00F568D4">
        <w:rPr>
          <w:rStyle w:val="paragraph"/>
          <w:b/>
          <w:bCs/>
          <w:sz w:val="26"/>
          <w:szCs w:val="26"/>
          <w:lang w:eastAsia="ru-RU"/>
        </w:rPr>
        <w:t>автомобиль</w:t>
      </w:r>
      <w:r w:rsidR="00F568D4" w:rsidRPr="00F568D4">
        <w:rPr>
          <w:rStyle w:val="paragraph"/>
          <w:b/>
          <w:bCs/>
          <w:sz w:val="26"/>
          <w:szCs w:val="26"/>
          <w:lang w:val="en-US" w:eastAsia="ru-RU"/>
        </w:rPr>
        <w:t xml:space="preserve"> Mercedes-Benz GLE 350D 4MATIC, 2017 </w:t>
      </w:r>
      <w:r w:rsidR="00F568D4" w:rsidRPr="00F568D4">
        <w:rPr>
          <w:rStyle w:val="paragraph"/>
          <w:b/>
          <w:bCs/>
          <w:sz w:val="26"/>
          <w:szCs w:val="26"/>
          <w:lang w:eastAsia="ru-RU"/>
        </w:rPr>
        <w:t>года</w:t>
      </w:r>
      <w:r w:rsidR="00F568D4" w:rsidRPr="00F568D4">
        <w:rPr>
          <w:rStyle w:val="paragraph"/>
          <w:b/>
          <w:bCs/>
          <w:sz w:val="26"/>
          <w:szCs w:val="26"/>
          <w:lang w:val="en-US" w:eastAsia="ru-RU"/>
        </w:rPr>
        <w:t xml:space="preserve"> </w:t>
      </w:r>
      <w:r w:rsidR="00F568D4" w:rsidRPr="00F568D4">
        <w:rPr>
          <w:rStyle w:val="paragraph"/>
          <w:b/>
          <w:bCs/>
          <w:sz w:val="26"/>
          <w:szCs w:val="26"/>
          <w:lang w:eastAsia="ru-RU"/>
        </w:rPr>
        <w:t>выпуска</w:t>
      </w:r>
      <w:r w:rsidR="00F568D4" w:rsidRPr="00F568D4">
        <w:rPr>
          <w:rStyle w:val="paragraph"/>
          <w:b/>
          <w:bCs/>
          <w:sz w:val="26"/>
          <w:szCs w:val="26"/>
          <w:lang w:val="en-US" w:eastAsia="ru-RU"/>
        </w:rPr>
        <w:t>, VIN: WDC1660241A907124</w:t>
      </w:r>
      <w:r w:rsidR="00F568D4" w:rsidRPr="00F568D4">
        <w:rPr>
          <w:rStyle w:val="paragraph"/>
          <w:b/>
          <w:bCs/>
          <w:sz w:val="26"/>
          <w:szCs w:val="26"/>
          <w:lang w:val="en-US"/>
        </w:rPr>
        <w:t>.</w:t>
      </w:r>
    </w:p>
    <w:p w14:paraId="4C76F60C" w14:textId="77777777" w:rsidR="001F68EA" w:rsidRPr="0069036B" w:rsidRDefault="0069036B" w:rsidP="0069036B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 w:rsidRPr="00F568D4">
        <w:rPr>
          <w:rFonts w:eastAsia="Times New Roman CYR"/>
          <w:sz w:val="26"/>
          <w:szCs w:val="26"/>
          <w:lang w:val="en-US"/>
        </w:rPr>
        <w:tab/>
      </w:r>
      <w:r>
        <w:rPr>
          <w:rFonts w:eastAsia="Times New Roman CYR"/>
          <w:sz w:val="26"/>
          <w:szCs w:val="26"/>
        </w:rPr>
        <w:t>Д</w:t>
      </w:r>
      <w:r w:rsidR="001F68EA" w:rsidRPr="0069036B">
        <w:rPr>
          <w:rFonts w:eastAsia="Times New Roman CYR"/>
          <w:sz w:val="26"/>
          <w:szCs w:val="26"/>
        </w:rPr>
        <w:t>алее по тексту – Объект</w:t>
      </w:r>
      <w:r w:rsidR="001C1149" w:rsidRPr="0069036B">
        <w:rPr>
          <w:rFonts w:eastAsia="Times New Roman CYR"/>
          <w:sz w:val="26"/>
          <w:szCs w:val="26"/>
        </w:rPr>
        <w:t>.</w:t>
      </w:r>
    </w:p>
    <w:p w14:paraId="0AC9F7D7" w14:textId="77777777" w:rsidR="001F68EA" w:rsidRPr="00F621A9" w:rsidRDefault="001F68EA" w:rsidP="001F68EA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Pr="00F621A9">
        <w:rPr>
          <w:rFonts w:eastAsia="Times New Roman CYR"/>
          <w:sz w:val="26"/>
          <w:szCs w:val="26"/>
        </w:rPr>
        <w:t>1.2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До совершения настоящего</w:t>
      </w:r>
      <w:r w:rsidRPr="00F621A9">
        <w:rPr>
          <w:rFonts w:eastAsia="Times New Roman CYR"/>
          <w:sz w:val="26"/>
          <w:szCs w:val="26"/>
        </w:rPr>
        <w:t xml:space="preserve"> Договора </w:t>
      </w:r>
      <w:r>
        <w:rPr>
          <w:rFonts w:eastAsia="Times New Roman CYR"/>
          <w:sz w:val="26"/>
          <w:szCs w:val="26"/>
        </w:rPr>
        <w:t>отчуждаемый</w:t>
      </w:r>
      <w:r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>
        <w:rPr>
          <w:rFonts w:eastAsia="Times New Roman CYR"/>
          <w:sz w:val="26"/>
          <w:szCs w:val="26"/>
        </w:rPr>
        <w:t>подарен, р</w:t>
      </w:r>
      <w:r w:rsidRPr="00F621A9">
        <w:rPr>
          <w:rFonts w:eastAsia="Times New Roman CYR"/>
          <w:sz w:val="26"/>
          <w:szCs w:val="26"/>
        </w:rPr>
        <w:t>ентой, арендой, наймом не обременен.</w:t>
      </w:r>
    </w:p>
    <w:p w14:paraId="01359F8B" w14:textId="11999FD5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Указанный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03699E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01363FF6" w14:textId="0AC1EE1E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Объекта,</w:t>
      </w:r>
      <w:r w:rsidR="000B379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19407725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 w:rsidRPr="006C00C2">
        <w:rPr>
          <w:rFonts w:eastAsia="Times New Roman CYR"/>
          <w:sz w:val="26"/>
          <w:szCs w:val="26"/>
          <w:u w:val="single"/>
        </w:rPr>
        <w:t>«__</w:t>
      </w:r>
      <w:proofErr w:type="gramStart"/>
      <w:r w:rsidRPr="006C00C2">
        <w:rPr>
          <w:rFonts w:eastAsia="Times New Roman CYR"/>
          <w:sz w:val="26"/>
          <w:szCs w:val="26"/>
          <w:u w:val="single"/>
        </w:rPr>
        <w:t>_»_</w:t>
      </w:r>
      <w:proofErr w:type="gramEnd"/>
      <w:r w:rsidRPr="006C00C2">
        <w:rPr>
          <w:rFonts w:eastAsia="Times New Roman CYR"/>
          <w:sz w:val="26"/>
          <w:szCs w:val="26"/>
          <w:u w:val="single"/>
        </w:rPr>
        <w:t>_________ 20</w:t>
      </w:r>
      <w:r w:rsidR="0053250E" w:rsidRPr="006C00C2">
        <w:rPr>
          <w:rFonts w:eastAsia="Times New Roman CYR"/>
          <w:sz w:val="26"/>
          <w:szCs w:val="26"/>
          <w:u w:val="single"/>
        </w:rPr>
        <w:t>2</w:t>
      </w:r>
      <w:r w:rsidRPr="006C00C2">
        <w:rPr>
          <w:rFonts w:eastAsia="Times New Roman CYR"/>
          <w:sz w:val="26"/>
          <w:szCs w:val="26"/>
          <w:u w:val="single"/>
        </w:rPr>
        <w:t>__</w:t>
      </w:r>
      <w:r>
        <w:rPr>
          <w:rFonts w:eastAsia="Times New Roman CYR"/>
          <w:sz w:val="26"/>
          <w:szCs w:val="26"/>
        </w:rPr>
        <w:t>года.</w:t>
      </w:r>
    </w:p>
    <w:p w14:paraId="59277CF3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5AF151CD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76DC0D9F" w14:textId="68BA7DBA" w:rsidR="001F68EA" w:rsidRDefault="001F68EA" w:rsidP="001F68EA">
      <w:pPr>
        <w:shd w:val="clear" w:color="auto" w:fill="FFFFFF"/>
        <w:tabs>
          <w:tab w:val="left" w:pos="851"/>
          <w:tab w:val="left" w:pos="931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      </w:t>
      </w:r>
      <w:r w:rsidRPr="00F621A9">
        <w:rPr>
          <w:rFonts w:eastAsia="Times New Roman CYR"/>
          <w:sz w:val="26"/>
          <w:szCs w:val="26"/>
        </w:rPr>
        <w:t>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Объект, </w:t>
      </w:r>
      <w:r w:rsidR="008F0F85" w:rsidRPr="00F621A9">
        <w:rPr>
          <w:rFonts w:eastAsia="Times New Roman CYR"/>
          <w:sz w:val="26"/>
          <w:szCs w:val="26"/>
        </w:rPr>
        <w:t>приобретается Покупателем</w:t>
      </w:r>
      <w:r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8F0F85" w:rsidRPr="00F621A9">
        <w:rPr>
          <w:rFonts w:eastAsia="Times New Roman CYR"/>
          <w:sz w:val="26"/>
          <w:szCs w:val="26"/>
        </w:rPr>
        <w:t>либо заемных</w:t>
      </w:r>
      <w:r w:rsidRPr="00F621A9">
        <w:rPr>
          <w:rFonts w:eastAsia="Times New Roman CYR"/>
          <w:sz w:val="26"/>
          <w:szCs w:val="26"/>
        </w:rPr>
        <w:t xml:space="preserve"> средств.</w:t>
      </w:r>
    </w:p>
    <w:p w14:paraId="73037908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</w:p>
    <w:p w14:paraId="674713E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>3. ПОРЯДОК РАСЧЕТОВ МЕЖДУ СТОРОНАМИ.</w:t>
      </w:r>
    </w:p>
    <w:p w14:paraId="2CD26ED7" w14:textId="77777777" w:rsidR="001F68EA" w:rsidRPr="00F621A9" w:rsidRDefault="001F68EA" w:rsidP="001F68EA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426"/>
        <w:jc w:val="both"/>
        <w:rPr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Pr="00F621A9">
        <w:rPr>
          <w:sz w:val="26"/>
          <w:szCs w:val="26"/>
        </w:rPr>
        <w:t>Стоимость Объекта, указанного в п.1.1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______________________________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>
        <w:rPr>
          <w:rStyle w:val="paragraph"/>
          <w:sz w:val="26"/>
          <w:szCs w:val="26"/>
        </w:rPr>
        <w:t>___</w:t>
      </w:r>
      <w:r w:rsidRPr="00F621A9">
        <w:rPr>
          <w:rStyle w:val="paragraph"/>
          <w:sz w:val="26"/>
          <w:szCs w:val="26"/>
        </w:rPr>
        <w:t xml:space="preserve"> копеек.</w:t>
      </w:r>
    </w:p>
    <w:p w14:paraId="1FF2E841" w14:textId="77777777" w:rsidR="001F68EA" w:rsidRPr="00932B10" w:rsidRDefault="001F68EA" w:rsidP="001F68EA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426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Объекта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</w:t>
      </w:r>
      <w:r w:rsidR="00CB0203">
        <w:rPr>
          <w:sz w:val="26"/>
          <w:szCs w:val="26"/>
        </w:rPr>
        <w:t xml:space="preserve"> электронной площадке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имущества должника </w:t>
      </w:r>
      <w:r w:rsidRPr="00BF45A2">
        <w:rPr>
          <w:sz w:val="26"/>
          <w:szCs w:val="26"/>
        </w:rPr>
        <w:t>от «___</w:t>
      </w:r>
      <w:proofErr w:type="gramStart"/>
      <w:r w:rsidRPr="00BF45A2">
        <w:rPr>
          <w:sz w:val="26"/>
          <w:szCs w:val="26"/>
        </w:rPr>
        <w:t>_»_</w:t>
      </w:r>
      <w:proofErr w:type="gramEnd"/>
      <w:r w:rsidRPr="00BF45A2">
        <w:rPr>
          <w:sz w:val="26"/>
          <w:szCs w:val="26"/>
        </w:rPr>
        <w:t>________20</w:t>
      </w:r>
      <w:r w:rsidR="00247ED2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44C4B74A" w14:textId="77777777" w:rsidR="001F68EA" w:rsidRPr="00752C9A" w:rsidRDefault="001F68EA" w:rsidP="001F68EA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426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9B87C22" w14:textId="77777777" w:rsidR="001F68EA" w:rsidRPr="00F621A9" w:rsidRDefault="001F68EA" w:rsidP="001F68EA">
      <w:pPr>
        <w:widowControl/>
        <w:numPr>
          <w:ilvl w:val="3"/>
          <w:numId w:val="6"/>
        </w:numPr>
        <w:tabs>
          <w:tab w:val="left" w:pos="426"/>
        </w:tabs>
        <w:suppressAutoHyphens w:val="0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      3.3.1</w:t>
      </w:r>
      <w:r>
        <w:rPr>
          <w:rFonts w:eastAsia="Times New Roman CYR"/>
          <w:spacing w:val="-4"/>
          <w:sz w:val="26"/>
          <w:szCs w:val="26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Покупатель оплачивает стоимость Объекта за вычетом суммы задатка, указанной в п.3.3.2. настоящего Договора, что составляет </w:t>
      </w:r>
      <w:r>
        <w:rPr>
          <w:sz w:val="26"/>
          <w:szCs w:val="26"/>
        </w:rPr>
        <w:lastRenderedPageBreak/>
        <w:t>_________________________________(_____________</w:t>
      </w:r>
      <w:r w:rsidRPr="00A30F55">
        <w:rPr>
          <w:sz w:val="26"/>
          <w:szCs w:val="26"/>
        </w:rPr>
        <w:t>)</w:t>
      </w:r>
      <w:r>
        <w:rPr>
          <w:sz w:val="26"/>
          <w:szCs w:val="26"/>
        </w:rPr>
        <w:t xml:space="preserve">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 , в следующем порядке:</w:t>
      </w:r>
    </w:p>
    <w:p w14:paraId="457EED8E" w14:textId="77777777" w:rsidR="001F68EA" w:rsidRPr="00F621A9" w:rsidRDefault="001F68EA" w:rsidP="001F68EA">
      <w:pPr>
        <w:shd w:val="clear" w:color="auto" w:fill="FFFFFF"/>
        <w:autoSpaceDE w:val="0"/>
        <w:ind w:firstLine="426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sz w:val="26"/>
          <w:szCs w:val="26"/>
        </w:rPr>
        <w:t xml:space="preserve"> перечисляется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247ED2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316C4C2F" w14:textId="77777777" w:rsidR="001F68EA" w:rsidRPr="00F621A9" w:rsidRDefault="001F68EA" w:rsidP="001F68EA">
      <w:pPr>
        <w:shd w:val="clear" w:color="auto" w:fill="FFFFFF"/>
        <w:autoSpaceDE w:val="0"/>
        <w:ind w:firstLine="426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за счет собственных средств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согласно </w:t>
      </w:r>
      <w:r>
        <w:rPr>
          <w:sz w:val="26"/>
          <w:szCs w:val="26"/>
        </w:rPr>
        <w:t>платежного поручения № ___от «___»</w:t>
      </w:r>
      <w:r w:rsidR="00247ED2">
        <w:rPr>
          <w:sz w:val="26"/>
          <w:szCs w:val="26"/>
        </w:rPr>
        <w:t>_____</w:t>
      </w:r>
      <w:r>
        <w:rPr>
          <w:sz w:val="26"/>
          <w:szCs w:val="26"/>
        </w:rPr>
        <w:t>____20</w:t>
      </w:r>
      <w:r w:rsidR="00247ED2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Объекта и признается им как первоначальный платеж</w:t>
      </w:r>
      <w:r>
        <w:rPr>
          <w:sz w:val="26"/>
          <w:szCs w:val="26"/>
        </w:rPr>
        <w:t>.</w:t>
      </w:r>
    </w:p>
    <w:p w14:paraId="22B37A9F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5A73ED8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2C6CC7C9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64393F23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4.1.1. </w:t>
      </w:r>
      <w:r w:rsidR="006C00C2" w:rsidRPr="00F621A9">
        <w:rPr>
          <w:rFonts w:eastAsia="Times New Roman CYR"/>
          <w:sz w:val="26"/>
          <w:szCs w:val="26"/>
        </w:rPr>
        <w:t>С даты</w:t>
      </w:r>
      <w:r w:rsidRPr="00F621A9">
        <w:rPr>
          <w:rFonts w:eastAsia="Times New Roman CYR"/>
          <w:sz w:val="26"/>
          <w:szCs w:val="26"/>
        </w:rPr>
        <w:t xml:space="preserve"> подписания настоящего Договора до фактической передачи Объекта</w:t>
      </w:r>
      <w:r>
        <w:rPr>
          <w:rFonts w:eastAsia="Times New Roman CYR"/>
          <w:sz w:val="26"/>
          <w:szCs w:val="26"/>
        </w:rPr>
        <w:t xml:space="preserve"> 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пользование. </w:t>
      </w:r>
    </w:p>
    <w:p w14:paraId="033808BF" w14:textId="7155E08D" w:rsidR="001F68EA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4.1.2. В течение 5 (пяти) рабочих дней с даты получения денежных средств указанных в п.3.3.1.1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bookmarkStart w:id="0" w:name="_GoBack"/>
      <w:bookmarkEnd w:id="0"/>
      <w:r w:rsidR="00142335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17B43180" w14:textId="77777777" w:rsidR="001F68EA" w:rsidRPr="008D1696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76DBB21F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654D5010" w14:textId="77777777" w:rsidR="001F68EA" w:rsidRPr="00F621A9" w:rsidRDefault="001F68EA" w:rsidP="001F68EA">
      <w:pPr>
        <w:shd w:val="clear" w:color="auto" w:fill="FFFFFF"/>
        <w:tabs>
          <w:tab w:val="left" w:pos="149"/>
        </w:tabs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620558F1" w14:textId="4999F243" w:rsidR="001F68EA" w:rsidRPr="00F621A9" w:rsidRDefault="0003699E" w:rsidP="001F68EA">
      <w:pPr>
        <w:shd w:val="clear" w:color="auto" w:fill="FFFFFF"/>
        <w:tabs>
          <w:tab w:val="left" w:pos="326"/>
        </w:tabs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>ПОКУПАТЕЛЬ</w:t>
      </w:r>
      <w:r w:rsidR="001F68EA" w:rsidRPr="00F621A9">
        <w:rPr>
          <w:rFonts w:eastAsia="Times New Roman CYR"/>
          <w:b/>
          <w:bCs/>
          <w:sz w:val="26"/>
          <w:szCs w:val="26"/>
        </w:rPr>
        <w:t xml:space="preserve"> обязуется:</w:t>
      </w:r>
    </w:p>
    <w:p w14:paraId="0231FB4F" w14:textId="77777777" w:rsidR="001F68EA" w:rsidRPr="00F621A9" w:rsidRDefault="001F68EA" w:rsidP="001F68EA">
      <w:pPr>
        <w:shd w:val="clear" w:color="auto" w:fill="FFFFFF"/>
        <w:tabs>
          <w:tab w:val="left" w:pos="1043"/>
        </w:tabs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5282AC70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7A1E1B01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bCs/>
          <w:spacing w:val="-18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>
        <w:rPr>
          <w:rFonts w:eastAsia="Times New Roman CYR"/>
          <w:sz w:val="26"/>
          <w:szCs w:val="26"/>
        </w:rPr>
        <w:t>право</w:t>
      </w:r>
      <w:r w:rsidRPr="00F621A9">
        <w:rPr>
          <w:rFonts w:eastAsia="Times New Roman CYR"/>
          <w:sz w:val="26"/>
          <w:szCs w:val="26"/>
        </w:rPr>
        <w:t xml:space="preserve"> на </w:t>
      </w:r>
      <w:r>
        <w:rPr>
          <w:rFonts w:eastAsia="Times New Roman CYR"/>
          <w:sz w:val="26"/>
          <w:szCs w:val="26"/>
        </w:rPr>
        <w:t>приобретенный</w:t>
      </w:r>
      <w:r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>
        <w:rPr>
          <w:rFonts w:eastAsia="Times New Roman CYR"/>
          <w:sz w:val="26"/>
          <w:szCs w:val="26"/>
        </w:rPr>
        <w:t>.</w:t>
      </w:r>
    </w:p>
    <w:p w14:paraId="6FFEEFCB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>
        <w:rPr>
          <w:rFonts w:eastAsia="Times New Roman CYR"/>
          <w:sz w:val="26"/>
          <w:szCs w:val="26"/>
        </w:rPr>
        <w:t>окупатель.</w:t>
      </w:r>
      <w:r w:rsidRPr="00F621A9">
        <w:rPr>
          <w:rFonts w:eastAsia="Times New Roman CYR"/>
          <w:sz w:val="26"/>
          <w:szCs w:val="26"/>
        </w:rPr>
        <w:t xml:space="preserve"> </w:t>
      </w:r>
    </w:p>
    <w:p w14:paraId="22423775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61564EF4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471FE379" w14:textId="77777777" w:rsidR="001F68EA" w:rsidRDefault="00490262" w:rsidP="00490262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490262">
        <w:rPr>
          <w:rFonts w:eastAsia="Times New Roman CYR"/>
          <w:sz w:val="26"/>
          <w:szCs w:val="26"/>
        </w:rPr>
        <w:t>5</w:t>
      </w:r>
      <w:r w:rsidR="001F68EA" w:rsidRPr="00490262">
        <w:rPr>
          <w:rFonts w:eastAsia="Times New Roman CYR"/>
          <w:sz w:val="26"/>
          <w:szCs w:val="26"/>
        </w:rPr>
        <w:t>.1.</w:t>
      </w:r>
      <w:r w:rsidR="001F68EA" w:rsidRPr="00490262"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Настоящий Договор купли-продажи вступает в силу с момента его подписания и действует до полного исполнения обязательств сторонами.</w:t>
      </w:r>
    </w:p>
    <w:p w14:paraId="2D6663F6" w14:textId="77777777" w:rsidR="001F68EA" w:rsidRPr="00F621A9" w:rsidRDefault="00490262" w:rsidP="00490262">
      <w:pPr>
        <w:shd w:val="clear" w:color="auto" w:fill="FFFFFF"/>
        <w:tabs>
          <w:tab w:val="left" w:pos="110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5.1.2</w:t>
      </w:r>
      <w:r w:rsidR="001F68EA">
        <w:rPr>
          <w:rFonts w:eastAsia="Times New Roman CYR"/>
          <w:sz w:val="26"/>
          <w:szCs w:val="26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>Риск случайной гибели или случайного повреждения Объекта после передачи Объекта</w:t>
      </w:r>
      <w:r w:rsidR="001F68EA">
        <w:rPr>
          <w:rFonts w:eastAsia="Times New Roman CYR"/>
          <w:sz w:val="26"/>
          <w:szCs w:val="26"/>
        </w:rPr>
        <w:t xml:space="preserve"> Покупателю несет 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4C15A763" w14:textId="77777777" w:rsidR="001F68EA" w:rsidRPr="00F621A9" w:rsidRDefault="00490262" w:rsidP="00490262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.1.3.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75C364B1" w14:textId="77777777" w:rsidR="001F68EA" w:rsidRPr="00F621A9" w:rsidRDefault="00490262" w:rsidP="00490262">
      <w:pPr>
        <w:pStyle w:val="a1"/>
        <w:widowControl/>
        <w:tabs>
          <w:tab w:val="left" w:pos="0"/>
          <w:tab w:val="left" w:pos="75"/>
        </w:tabs>
        <w:suppressAutoHyphens w:val="0"/>
        <w:autoSpaceDE w:val="0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5.1.3.</w:t>
      </w:r>
      <w:r w:rsidR="00531F9A">
        <w:rPr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>Споры по настоящему Договору подлежат рассмотрению в установленном законодательство</w:t>
      </w:r>
      <w:r w:rsidR="001F68EA">
        <w:rPr>
          <w:sz w:val="26"/>
          <w:szCs w:val="26"/>
        </w:rPr>
        <w:t xml:space="preserve">м Российской Федерации порядке, предусмотренным действующим </w:t>
      </w:r>
      <w:r w:rsidR="006C00C2">
        <w:rPr>
          <w:sz w:val="26"/>
          <w:szCs w:val="26"/>
        </w:rPr>
        <w:t xml:space="preserve">законодательством </w:t>
      </w:r>
      <w:r w:rsidR="006C00C2" w:rsidRPr="00F621A9">
        <w:rPr>
          <w:sz w:val="26"/>
          <w:szCs w:val="26"/>
        </w:rPr>
        <w:t>Российской</w:t>
      </w:r>
      <w:r w:rsidR="001F68EA">
        <w:rPr>
          <w:sz w:val="26"/>
          <w:szCs w:val="26"/>
        </w:rPr>
        <w:t xml:space="preserve"> Федерации</w:t>
      </w:r>
      <w:r w:rsidR="001F68EA" w:rsidRPr="00F621A9">
        <w:rPr>
          <w:sz w:val="26"/>
          <w:szCs w:val="26"/>
        </w:rPr>
        <w:t>.</w:t>
      </w:r>
    </w:p>
    <w:p w14:paraId="63FAD16F" w14:textId="2B09840E" w:rsidR="001F68EA" w:rsidRDefault="00490262" w:rsidP="00490262">
      <w:pPr>
        <w:shd w:val="clear" w:color="auto" w:fill="FFFFFF"/>
        <w:tabs>
          <w:tab w:val="left" w:pos="0"/>
          <w:tab w:val="left" w:pos="7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</w:t>
      </w:r>
      <w:r w:rsidR="006C00C2">
        <w:rPr>
          <w:rFonts w:eastAsia="Times New Roman CYR"/>
          <w:sz w:val="26"/>
          <w:szCs w:val="26"/>
        </w:rPr>
        <w:t>2.</w:t>
      </w:r>
      <w:r w:rsidR="006C00C2" w:rsidRPr="00F621A9">
        <w:rPr>
          <w:rFonts w:eastAsia="Times New Roman CYR"/>
          <w:sz w:val="26"/>
          <w:szCs w:val="26"/>
        </w:rPr>
        <w:t xml:space="preserve"> Настоящий</w:t>
      </w:r>
      <w:r w:rsidR="001F68EA" w:rsidRPr="00F621A9">
        <w:rPr>
          <w:rFonts w:eastAsia="Times New Roman CYR"/>
          <w:sz w:val="26"/>
          <w:szCs w:val="26"/>
        </w:rPr>
        <w:t xml:space="preserve"> Договор составлен и подписан в </w:t>
      </w:r>
      <w:r w:rsidR="001F68EA">
        <w:rPr>
          <w:rFonts w:eastAsia="Times New Roman CYR"/>
          <w:sz w:val="26"/>
          <w:szCs w:val="26"/>
        </w:rPr>
        <w:t>трех</w:t>
      </w:r>
      <w:r w:rsidR="001F68EA" w:rsidRPr="00F621A9">
        <w:rPr>
          <w:rFonts w:eastAsia="Times New Roman CYR"/>
          <w:sz w:val="26"/>
          <w:szCs w:val="26"/>
        </w:rPr>
        <w:t xml:space="preserve"> экземплярах: о</w:t>
      </w:r>
      <w:r w:rsidR="001F68EA">
        <w:rPr>
          <w:rFonts w:eastAsia="Times New Roman CYR"/>
          <w:sz w:val="26"/>
          <w:szCs w:val="26"/>
        </w:rPr>
        <w:t>дин экземпляр выдается на руки Продавцу</w:t>
      </w:r>
      <w:r w:rsidR="001F68EA" w:rsidRPr="00F621A9">
        <w:rPr>
          <w:rFonts w:eastAsia="Times New Roman CYR"/>
          <w:sz w:val="26"/>
          <w:szCs w:val="26"/>
        </w:rPr>
        <w:t>, о</w:t>
      </w:r>
      <w:r w:rsidR="001F68EA">
        <w:rPr>
          <w:rFonts w:eastAsia="Times New Roman CYR"/>
          <w:sz w:val="26"/>
          <w:szCs w:val="26"/>
        </w:rPr>
        <w:t xml:space="preserve">дин экземпляр выдается на руки Покупателю, один экземпляр для Государственного органа, осуществляющего регистрацию прав </w:t>
      </w:r>
      <w:r w:rsidR="006C00C2">
        <w:rPr>
          <w:rFonts w:eastAsia="Times New Roman CYR"/>
          <w:sz w:val="26"/>
          <w:szCs w:val="26"/>
        </w:rPr>
        <w:t xml:space="preserve">с движимым имуществом и </w:t>
      </w:r>
      <w:r w:rsidR="001F68EA">
        <w:rPr>
          <w:rFonts w:eastAsia="Times New Roman CYR"/>
          <w:sz w:val="26"/>
          <w:szCs w:val="26"/>
        </w:rPr>
        <w:t>сделок с ним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28418856" w14:textId="77777777" w:rsidR="001F68EA" w:rsidRPr="00F621A9" w:rsidRDefault="001F68EA" w:rsidP="00490262">
      <w:pPr>
        <w:numPr>
          <w:ilvl w:val="1"/>
          <w:numId w:val="4"/>
        </w:numPr>
        <w:shd w:val="clear" w:color="auto" w:fill="FFFFFF"/>
        <w:tabs>
          <w:tab w:val="left" w:pos="0"/>
          <w:tab w:val="left" w:pos="75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lastRenderedPageBreak/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75180C21" w14:textId="77777777" w:rsidR="001F68EA" w:rsidRPr="006716A9" w:rsidRDefault="001F68EA" w:rsidP="001F68EA">
      <w:pPr>
        <w:tabs>
          <w:tab w:val="left" w:pos="1980"/>
          <w:tab w:val="left" w:pos="9356"/>
        </w:tabs>
        <w:autoSpaceDE w:val="0"/>
        <w:ind w:firstLine="567"/>
        <w:jc w:val="both"/>
        <w:rPr>
          <w:rFonts w:eastAsia="Times New Roman CYR"/>
          <w:b/>
          <w:sz w:val="26"/>
          <w:szCs w:val="26"/>
        </w:rPr>
      </w:pPr>
    </w:p>
    <w:p w14:paraId="3696335E" w14:textId="77777777" w:rsidR="0086080F" w:rsidRPr="001F68EA" w:rsidRDefault="0086080F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2"/>
        </w:rPr>
      </w:pPr>
    </w:p>
    <w:p w14:paraId="3B3D6DD9" w14:textId="77777777" w:rsidR="0086080F" w:rsidRPr="006716A9" w:rsidRDefault="006716A9" w:rsidP="00490262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EABE95C" w14:textId="77777777" w:rsidR="006716A9" w:rsidRPr="006716A9" w:rsidRDefault="006716A9" w:rsidP="006716A9">
      <w:pPr>
        <w:shd w:val="clear" w:color="auto" w:fill="FFFFFF"/>
        <w:autoSpaceDE w:val="0"/>
        <w:ind w:left="585"/>
        <w:rPr>
          <w:rFonts w:eastAsia="Times New Roman CYR"/>
          <w:b/>
          <w:bCs/>
          <w:spacing w:val="-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3"/>
        <w:gridCol w:w="4795"/>
      </w:tblGrid>
      <w:tr w:rsidR="006F1DE9" w14:paraId="3F999F56" w14:textId="77777777" w:rsidTr="00C139C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4BDB" w14:textId="77777777" w:rsidR="008327B2" w:rsidRPr="008327B2" w:rsidRDefault="006F1DE9" w:rsidP="008327B2">
            <w:pPr>
              <w:jc w:val="center"/>
              <w:rPr>
                <w:b/>
              </w:rPr>
            </w:pPr>
            <w:r w:rsidRPr="00C139C2">
              <w:rPr>
                <w:b/>
              </w:rPr>
              <w:t>ПРОДАВЕЦ</w:t>
            </w:r>
            <w:r w:rsidR="008327B2">
              <w:rPr>
                <w:b/>
              </w:rPr>
              <w:t>:</w:t>
            </w:r>
          </w:p>
          <w:p w14:paraId="617B000D" w14:textId="77777777" w:rsidR="00EF7C7B" w:rsidRPr="00EF7C7B" w:rsidRDefault="00EF7C7B" w:rsidP="00EF7C7B">
            <w:pPr>
              <w:rPr>
                <w:b/>
                <w:bCs/>
              </w:rPr>
            </w:pPr>
            <w:r w:rsidRPr="00EF7C7B">
              <w:rPr>
                <w:b/>
                <w:bCs/>
              </w:rPr>
              <w:t>Зиганшин Роман Русланович</w:t>
            </w:r>
          </w:p>
          <w:p w14:paraId="46BDE97C" w14:textId="77777777" w:rsidR="00EF7C7B" w:rsidRDefault="00EF7C7B" w:rsidP="00EF7C7B">
            <w:r w:rsidRPr="00F64210">
              <w:t>ИНН 027504288591</w:t>
            </w:r>
            <w:r w:rsidRPr="009A401F">
              <w:t xml:space="preserve"> </w:t>
            </w:r>
          </w:p>
          <w:p w14:paraId="7EB31010" w14:textId="228AABDB" w:rsidR="00EF7C7B" w:rsidRPr="008E3E15" w:rsidRDefault="00EF7C7B" w:rsidP="00EF7C7B">
            <w:pPr>
              <w:rPr>
                <w:b/>
                <w:bCs/>
              </w:rPr>
            </w:pPr>
            <w:r w:rsidRPr="008E3E15">
              <w:rPr>
                <w:b/>
                <w:bCs/>
              </w:rPr>
              <w:t xml:space="preserve">лице финансового управляющего </w:t>
            </w:r>
          </w:p>
          <w:p w14:paraId="2CE1166E" w14:textId="77777777" w:rsidR="00EF7C7B" w:rsidRDefault="00EF7C7B" w:rsidP="00EF7C7B">
            <w:pPr>
              <w:rPr>
                <w:b/>
                <w:bCs/>
              </w:rPr>
            </w:pPr>
          </w:p>
          <w:p w14:paraId="367C23BC" w14:textId="6AA79641" w:rsidR="00EF7C7B" w:rsidRDefault="00EF7C7B" w:rsidP="00EF7C7B">
            <w:r w:rsidRPr="008E3E15">
              <w:rPr>
                <w:b/>
                <w:bCs/>
              </w:rPr>
              <w:t>р/с</w:t>
            </w:r>
            <w:r w:rsidRPr="004E2118">
              <w:t xml:space="preserve"> </w:t>
            </w:r>
            <w:r w:rsidR="00963B87" w:rsidRPr="00F20E1F">
              <w:rPr>
                <w:rFonts w:eastAsia="Times New Roman"/>
                <w:bCs/>
                <w:kern w:val="0"/>
              </w:rPr>
              <w:t>40817810650226155230</w:t>
            </w:r>
            <w:r w:rsidRPr="004E2118">
              <w:t xml:space="preserve"> филиал «ЦЕНТРАЛЬНЫЙ» ПАО «СОВКОМБАНК» (БЕРДСК), </w:t>
            </w:r>
            <w:r w:rsidRPr="008E3E15">
              <w:rPr>
                <w:b/>
                <w:bCs/>
              </w:rPr>
              <w:t>к/с</w:t>
            </w:r>
            <w:r w:rsidRPr="004E2118">
              <w:t xml:space="preserve"> 30101810150040000763, </w:t>
            </w:r>
          </w:p>
          <w:p w14:paraId="3A95970D" w14:textId="5373A8C1" w:rsidR="00066968" w:rsidRDefault="00EF7C7B" w:rsidP="00EF7C7B">
            <w:pPr>
              <w:rPr>
                <w:b/>
                <w:bCs/>
                <w:shd w:val="clear" w:color="auto" w:fill="FFFFFF"/>
              </w:rPr>
            </w:pPr>
            <w:r w:rsidRPr="008E3E15">
              <w:rPr>
                <w:b/>
                <w:bCs/>
              </w:rPr>
              <w:t>БИК</w:t>
            </w:r>
            <w:r w:rsidRPr="004E2118">
              <w:t xml:space="preserve"> 045004763</w:t>
            </w:r>
          </w:p>
          <w:p w14:paraId="6D91F2D4" w14:textId="77777777" w:rsidR="00480881" w:rsidRDefault="00480881" w:rsidP="00633C6B">
            <w:pPr>
              <w:rPr>
                <w:b/>
                <w:bCs/>
                <w:shd w:val="clear" w:color="auto" w:fill="FFFFFF"/>
              </w:rPr>
            </w:pPr>
          </w:p>
          <w:p w14:paraId="5F145FDF" w14:textId="63D14005" w:rsidR="007B7D15" w:rsidRDefault="00914D2A" w:rsidP="00633C6B">
            <w:pPr>
              <w:rPr>
                <w:rFonts w:eastAsia="Times New Roman"/>
                <w:bCs/>
                <w:kern w:val="0"/>
              </w:rPr>
            </w:pPr>
            <w:r w:rsidRPr="000D0565">
              <w:rPr>
                <w:b/>
                <w:bCs/>
                <w:shd w:val="clear" w:color="auto" w:fill="FFFFFF"/>
              </w:rPr>
              <w:t>Адрес</w:t>
            </w:r>
            <w:r w:rsidR="00CA4F2F" w:rsidRPr="000D0565">
              <w:rPr>
                <w:b/>
                <w:bCs/>
                <w:shd w:val="clear" w:color="auto" w:fill="FFFFFF"/>
              </w:rPr>
              <w:t>:</w:t>
            </w:r>
            <w:r w:rsidR="00CA4F2F" w:rsidRPr="00C139C2">
              <w:rPr>
                <w:shd w:val="clear" w:color="auto" w:fill="FFFFFF"/>
              </w:rPr>
              <w:t xml:space="preserve"> </w:t>
            </w:r>
            <w:r w:rsidR="007B7D15" w:rsidRPr="00527001">
              <w:rPr>
                <w:rFonts w:eastAsia="Times New Roman"/>
                <w:bCs/>
                <w:kern w:val="0"/>
              </w:rPr>
              <w:t xml:space="preserve">453025 </w:t>
            </w:r>
            <w:proofErr w:type="spellStart"/>
            <w:r w:rsidR="007B7D15" w:rsidRPr="00527001">
              <w:rPr>
                <w:rFonts w:eastAsia="Times New Roman"/>
                <w:bCs/>
                <w:kern w:val="0"/>
              </w:rPr>
              <w:t>Респ</w:t>
            </w:r>
            <w:proofErr w:type="spellEnd"/>
            <w:r w:rsidR="007B7D15">
              <w:rPr>
                <w:rFonts w:eastAsia="Times New Roman"/>
                <w:bCs/>
                <w:kern w:val="0"/>
              </w:rPr>
              <w:t xml:space="preserve">. </w:t>
            </w:r>
            <w:r w:rsidR="007B7D15" w:rsidRPr="00527001">
              <w:rPr>
                <w:rFonts w:eastAsia="Times New Roman"/>
                <w:bCs/>
                <w:kern w:val="0"/>
              </w:rPr>
              <w:t xml:space="preserve">Башкортостан, </w:t>
            </w:r>
            <w:proofErr w:type="spellStart"/>
            <w:r w:rsidR="007B7D15" w:rsidRPr="00527001">
              <w:rPr>
                <w:rFonts w:eastAsia="Times New Roman"/>
                <w:bCs/>
                <w:kern w:val="0"/>
              </w:rPr>
              <w:t>Кармаскалинский</w:t>
            </w:r>
            <w:proofErr w:type="spellEnd"/>
            <w:r w:rsidR="007B7D15" w:rsidRPr="00527001">
              <w:rPr>
                <w:rFonts w:eastAsia="Times New Roman"/>
                <w:bCs/>
                <w:kern w:val="0"/>
              </w:rPr>
              <w:t xml:space="preserve"> р</w:t>
            </w:r>
            <w:r w:rsidR="007B7D15">
              <w:rPr>
                <w:rFonts w:eastAsia="Times New Roman"/>
                <w:bCs/>
                <w:kern w:val="0"/>
              </w:rPr>
              <w:t>айон</w:t>
            </w:r>
            <w:r w:rsidR="007B7D15" w:rsidRPr="00527001">
              <w:rPr>
                <w:rFonts w:eastAsia="Times New Roman"/>
                <w:bCs/>
                <w:kern w:val="0"/>
              </w:rPr>
              <w:t xml:space="preserve">, с. </w:t>
            </w:r>
            <w:proofErr w:type="spellStart"/>
            <w:r w:rsidR="007B7D15" w:rsidRPr="00527001">
              <w:rPr>
                <w:rFonts w:eastAsia="Times New Roman"/>
                <w:bCs/>
                <w:kern w:val="0"/>
              </w:rPr>
              <w:t>Ильтеряково</w:t>
            </w:r>
            <w:proofErr w:type="spellEnd"/>
            <w:r w:rsidR="007B7D15" w:rsidRPr="00527001">
              <w:rPr>
                <w:rFonts w:eastAsia="Times New Roman"/>
                <w:bCs/>
                <w:kern w:val="0"/>
              </w:rPr>
              <w:t xml:space="preserve">, </w:t>
            </w:r>
          </w:p>
          <w:p w14:paraId="7345473B" w14:textId="2BAED437" w:rsidR="00CB0203" w:rsidRDefault="007B7D15" w:rsidP="00633C6B">
            <w:pPr>
              <w:rPr>
                <w:rFonts w:eastAsia="Times New Roman"/>
                <w:bCs/>
                <w:kern w:val="0"/>
              </w:rPr>
            </w:pPr>
            <w:r w:rsidRPr="00527001">
              <w:rPr>
                <w:rFonts w:eastAsia="Times New Roman"/>
                <w:bCs/>
                <w:kern w:val="0"/>
              </w:rPr>
              <w:t>ул. Ленина, д. 17</w:t>
            </w:r>
          </w:p>
          <w:p w14:paraId="6D101287" w14:textId="77777777" w:rsidR="007B7D15" w:rsidRPr="00C139C2" w:rsidRDefault="007B7D15" w:rsidP="00633C6B"/>
          <w:p w14:paraId="43CA84D1" w14:textId="77777777" w:rsidR="00633C6B" w:rsidRPr="00C139C2" w:rsidRDefault="00E7543C" w:rsidP="00633C6B">
            <w:pPr>
              <w:rPr>
                <w:b/>
              </w:rPr>
            </w:pPr>
            <w:r w:rsidRPr="00C139C2">
              <w:rPr>
                <w:b/>
              </w:rPr>
              <w:t>Финансовый</w:t>
            </w:r>
            <w:r w:rsidR="00CB0203" w:rsidRPr="00C139C2">
              <w:rPr>
                <w:b/>
              </w:rPr>
              <w:t xml:space="preserve"> </w:t>
            </w:r>
            <w:r w:rsidR="00633C6B" w:rsidRPr="00C139C2">
              <w:rPr>
                <w:b/>
              </w:rPr>
              <w:t>управляющий</w:t>
            </w:r>
          </w:p>
          <w:p w14:paraId="4B560C6F" w14:textId="77777777" w:rsidR="00633C6B" w:rsidRPr="00C139C2" w:rsidRDefault="00633C6B" w:rsidP="00633C6B">
            <w:pPr>
              <w:rPr>
                <w:b/>
              </w:rPr>
            </w:pPr>
          </w:p>
          <w:p w14:paraId="3F27D53E" w14:textId="45A9B90C" w:rsidR="00E44C6E" w:rsidRPr="00C139C2" w:rsidRDefault="00633C6B" w:rsidP="00CB0203">
            <w:pPr>
              <w:rPr>
                <w:b/>
              </w:rPr>
            </w:pPr>
            <w:r w:rsidRPr="00C139C2">
              <w:rPr>
                <w:b/>
              </w:rPr>
              <w:t>_____________________/</w:t>
            </w:r>
            <w:r w:rsidR="00EF7C7B" w:rsidRPr="00EF7C7B">
              <w:rPr>
                <w:b/>
              </w:rPr>
              <w:t xml:space="preserve"> </w:t>
            </w:r>
            <w:r w:rsidR="00EF7C7B" w:rsidRPr="00EF7C7B">
              <w:rPr>
                <w:b/>
              </w:rPr>
              <w:t>Ахмадуллин</w:t>
            </w:r>
            <w:r w:rsidR="00EF7C7B" w:rsidRPr="00EF7C7B">
              <w:rPr>
                <w:b/>
              </w:rPr>
              <w:t xml:space="preserve"> Р.Р</w:t>
            </w:r>
            <w:r w:rsidR="00CB0203" w:rsidRPr="00C139C2">
              <w:rPr>
                <w:b/>
              </w:rPr>
              <w:t>.</w:t>
            </w:r>
            <w:r w:rsidRPr="00C139C2">
              <w:rPr>
                <w:b/>
              </w:rPr>
              <w:t>/</w:t>
            </w:r>
          </w:p>
          <w:p w14:paraId="762C79F8" w14:textId="77777777" w:rsidR="00EE42BA" w:rsidRPr="00E44C6E" w:rsidRDefault="00EE42BA" w:rsidP="00CB0203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261E" w14:textId="77777777" w:rsidR="00AA7179" w:rsidRPr="00C139C2" w:rsidRDefault="006F1DE9" w:rsidP="008327B2">
            <w:pPr>
              <w:jc w:val="center"/>
              <w:rPr>
                <w:b/>
              </w:rPr>
            </w:pPr>
            <w:r w:rsidRPr="00C139C2">
              <w:rPr>
                <w:b/>
              </w:rPr>
              <w:t>ПОКУПАТЕЛЬ:</w:t>
            </w:r>
          </w:p>
          <w:p w14:paraId="46287FE6" w14:textId="77777777" w:rsidR="00AA7179" w:rsidRDefault="00AA7179" w:rsidP="00AA7179">
            <w:pPr>
              <w:rPr>
                <w:rFonts w:eastAsia="Times New Roman"/>
              </w:rPr>
            </w:pPr>
          </w:p>
          <w:p w14:paraId="3BE44F41" w14:textId="77777777" w:rsidR="00E26422" w:rsidRDefault="00E26422" w:rsidP="00AA7179">
            <w:pPr>
              <w:rPr>
                <w:rFonts w:eastAsia="Times New Roman"/>
              </w:rPr>
            </w:pPr>
          </w:p>
          <w:p w14:paraId="5254F5AF" w14:textId="77777777" w:rsidR="00E26422" w:rsidRDefault="00E26422" w:rsidP="00AA7179">
            <w:pPr>
              <w:rPr>
                <w:rFonts w:eastAsia="Times New Roman"/>
              </w:rPr>
            </w:pPr>
          </w:p>
          <w:p w14:paraId="6D06A011" w14:textId="77777777" w:rsidR="00E26422" w:rsidRDefault="00E26422" w:rsidP="00AA7179">
            <w:pPr>
              <w:rPr>
                <w:rFonts w:eastAsia="Times New Roman"/>
              </w:rPr>
            </w:pPr>
          </w:p>
          <w:p w14:paraId="54D30CA9" w14:textId="0F191632" w:rsidR="00E26422" w:rsidRPr="002266D8" w:rsidRDefault="00E26422" w:rsidP="00AA7179">
            <w:pPr>
              <w:rPr>
                <w:rFonts w:eastAsia="Times New Roman"/>
              </w:rPr>
            </w:pPr>
          </w:p>
        </w:tc>
      </w:tr>
    </w:tbl>
    <w:p w14:paraId="03828E52" w14:textId="77777777" w:rsidR="0086080F" w:rsidRDefault="0086080F">
      <w:pPr>
        <w:autoSpaceDE w:val="0"/>
      </w:pPr>
    </w:p>
    <w:sectPr w:rsidR="0086080F" w:rsidSect="00CE7418">
      <w:footerReference w:type="default" r:id="rId7"/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8E915" w14:textId="77777777" w:rsidR="00E474A7" w:rsidRDefault="00E474A7">
      <w:r>
        <w:separator/>
      </w:r>
    </w:p>
  </w:endnote>
  <w:endnote w:type="continuationSeparator" w:id="0">
    <w:p w14:paraId="37BBFB98" w14:textId="77777777" w:rsidR="00E474A7" w:rsidRDefault="00E4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C1942" w14:textId="1FB05ECD" w:rsidR="00277F16" w:rsidRDefault="007B5D6A">
    <w:pPr>
      <w:pStyle w:val="af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D3FC1B8" wp14:editId="2697915D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79E70" w14:textId="77777777" w:rsidR="00277F16" w:rsidRDefault="00277F16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31F9A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3FC1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41F79E70" w14:textId="77777777" w:rsidR="00277F16" w:rsidRDefault="00277F16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31F9A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FE4A4" w14:textId="77777777" w:rsidR="00E474A7" w:rsidRDefault="00E474A7">
      <w:r>
        <w:separator/>
      </w:r>
    </w:p>
  </w:footnote>
  <w:footnote w:type="continuationSeparator" w:id="0">
    <w:p w14:paraId="2006E057" w14:textId="77777777" w:rsidR="00E474A7" w:rsidRDefault="00E47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97F8A6E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  <w:lang w:val="ru-RU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CF"/>
    <w:rsid w:val="00011AC1"/>
    <w:rsid w:val="00024259"/>
    <w:rsid w:val="00025606"/>
    <w:rsid w:val="00025E18"/>
    <w:rsid w:val="0003699E"/>
    <w:rsid w:val="00043788"/>
    <w:rsid w:val="00066968"/>
    <w:rsid w:val="00086245"/>
    <w:rsid w:val="000A117F"/>
    <w:rsid w:val="000A389B"/>
    <w:rsid w:val="000B3797"/>
    <w:rsid w:val="000B3838"/>
    <w:rsid w:val="000D0565"/>
    <w:rsid w:val="000D13AA"/>
    <w:rsid w:val="000F176A"/>
    <w:rsid w:val="000F4B39"/>
    <w:rsid w:val="0014166E"/>
    <w:rsid w:val="00142335"/>
    <w:rsid w:val="00151DA5"/>
    <w:rsid w:val="00160A49"/>
    <w:rsid w:val="0019757D"/>
    <w:rsid w:val="001A0E7F"/>
    <w:rsid w:val="001A5E36"/>
    <w:rsid w:val="001B0BEB"/>
    <w:rsid w:val="001B2256"/>
    <w:rsid w:val="001C1149"/>
    <w:rsid w:val="001C5D60"/>
    <w:rsid w:val="001E096F"/>
    <w:rsid w:val="001F4A5E"/>
    <w:rsid w:val="001F68EA"/>
    <w:rsid w:val="00201C26"/>
    <w:rsid w:val="002026C9"/>
    <w:rsid w:val="002139B3"/>
    <w:rsid w:val="0021777B"/>
    <w:rsid w:val="002266D8"/>
    <w:rsid w:val="002315C3"/>
    <w:rsid w:val="0023552C"/>
    <w:rsid w:val="00235B87"/>
    <w:rsid w:val="00242D8A"/>
    <w:rsid w:val="00247ED2"/>
    <w:rsid w:val="00251D20"/>
    <w:rsid w:val="00256522"/>
    <w:rsid w:val="002627DC"/>
    <w:rsid w:val="0027169E"/>
    <w:rsid w:val="0027339B"/>
    <w:rsid w:val="00277F16"/>
    <w:rsid w:val="00282CA3"/>
    <w:rsid w:val="00290FC4"/>
    <w:rsid w:val="00292E80"/>
    <w:rsid w:val="002A23B6"/>
    <w:rsid w:val="002A4B3D"/>
    <w:rsid w:val="002B180C"/>
    <w:rsid w:val="002B6887"/>
    <w:rsid w:val="002C50B7"/>
    <w:rsid w:val="002D10B0"/>
    <w:rsid w:val="002D5DB4"/>
    <w:rsid w:val="002F22B4"/>
    <w:rsid w:val="002F38E3"/>
    <w:rsid w:val="00301C71"/>
    <w:rsid w:val="0030304C"/>
    <w:rsid w:val="00304925"/>
    <w:rsid w:val="00347474"/>
    <w:rsid w:val="00370906"/>
    <w:rsid w:val="00370BF5"/>
    <w:rsid w:val="00381FF5"/>
    <w:rsid w:val="00394878"/>
    <w:rsid w:val="003B15CC"/>
    <w:rsid w:val="003B663B"/>
    <w:rsid w:val="00412C66"/>
    <w:rsid w:val="00413571"/>
    <w:rsid w:val="004211BD"/>
    <w:rsid w:val="004213C7"/>
    <w:rsid w:val="00427DC6"/>
    <w:rsid w:val="0043535C"/>
    <w:rsid w:val="0043721C"/>
    <w:rsid w:val="0044412D"/>
    <w:rsid w:val="00444631"/>
    <w:rsid w:val="004636CF"/>
    <w:rsid w:val="00480881"/>
    <w:rsid w:val="00490262"/>
    <w:rsid w:val="004B1536"/>
    <w:rsid w:val="004B1B1C"/>
    <w:rsid w:val="004B78A5"/>
    <w:rsid w:val="004C0446"/>
    <w:rsid w:val="004C571A"/>
    <w:rsid w:val="004E1C29"/>
    <w:rsid w:val="004E79F9"/>
    <w:rsid w:val="00530257"/>
    <w:rsid w:val="00531F9A"/>
    <w:rsid w:val="0053250E"/>
    <w:rsid w:val="00545894"/>
    <w:rsid w:val="00554C4B"/>
    <w:rsid w:val="0059057D"/>
    <w:rsid w:val="005A1EED"/>
    <w:rsid w:val="005A3806"/>
    <w:rsid w:val="005B01D4"/>
    <w:rsid w:val="005B44B3"/>
    <w:rsid w:val="005C55B4"/>
    <w:rsid w:val="00613D30"/>
    <w:rsid w:val="0061740A"/>
    <w:rsid w:val="00617A59"/>
    <w:rsid w:val="006313C9"/>
    <w:rsid w:val="00633C6B"/>
    <w:rsid w:val="0063408C"/>
    <w:rsid w:val="00636E11"/>
    <w:rsid w:val="00652818"/>
    <w:rsid w:val="00664A1A"/>
    <w:rsid w:val="00665609"/>
    <w:rsid w:val="0067012B"/>
    <w:rsid w:val="0067082A"/>
    <w:rsid w:val="006716A9"/>
    <w:rsid w:val="00680073"/>
    <w:rsid w:val="0069036B"/>
    <w:rsid w:val="006B424D"/>
    <w:rsid w:val="006C00C2"/>
    <w:rsid w:val="006E7D7B"/>
    <w:rsid w:val="006F1DE9"/>
    <w:rsid w:val="00701C36"/>
    <w:rsid w:val="00710B33"/>
    <w:rsid w:val="00723FA3"/>
    <w:rsid w:val="007355CF"/>
    <w:rsid w:val="007472C0"/>
    <w:rsid w:val="00751E88"/>
    <w:rsid w:val="00752C9A"/>
    <w:rsid w:val="00761875"/>
    <w:rsid w:val="00766538"/>
    <w:rsid w:val="00791574"/>
    <w:rsid w:val="00791D3E"/>
    <w:rsid w:val="007B2A76"/>
    <w:rsid w:val="007B5D6A"/>
    <w:rsid w:val="007B7D15"/>
    <w:rsid w:val="007D5A44"/>
    <w:rsid w:val="007D629E"/>
    <w:rsid w:val="007E6F37"/>
    <w:rsid w:val="007F4A34"/>
    <w:rsid w:val="007F6CF1"/>
    <w:rsid w:val="007F7956"/>
    <w:rsid w:val="00810C47"/>
    <w:rsid w:val="00817001"/>
    <w:rsid w:val="008327B2"/>
    <w:rsid w:val="0084294C"/>
    <w:rsid w:val="008479A9"/>
    <w:rsid w:val="00857158"/>
    <w:rsid w:val="0086080F"/>
    <w:rsid w:val="0086381B"/>
    <w:rsid w:val="00867F57"/>
    <w:rsid w:val="00890F24"/>
    <w:rsid w:val="008B7D61"/>
    <w:rsid w:val="008C6515"/>
    <w:rsid w:val="008D1696"/>
    <w:rsid w:val="008D2BA4"/>
    <w:rsid w:val="008D450E"/>
    <w:rsid w:val="008F0F85"/>
    <w:rsid w:val="008F2313"/>
    <w:rsid w:val="0090416F"/>
    <w:rsid w:val="0091389D"/>
    <w:rsid w:val="00914D2A"/>
    <w:rsid w:val="009177EB"/>
    <w:rsid w:val="00930D73"/>
    <w:rsid w:val="00932B10"/>
    <w:rsid w:val="00933063"/>
    <w:rsid w:val="00940B4C"/>
    <w:rsid w:val="0096019B"/>
    <w:rsid w:val="00963B87"/>
    <w:rsid w:val="009644B8"/>
    <w:rsid w:val="00966290"/>
    <w:rsid w:val="009702C1"/>
    <w:rsid w:val="009804C3"/>
    <w:rsid w:val="009839D2"/>
    <w:rsid w:val="00987915"/>
    <w:rsid w:val="00997E00"/>
    <w:rsid w:val="009A33B5"/>
    <w:rsid w:val="009B29D2"/>
    <w:rsid w:val="009D6692"/>
    <w:rsid w:val="009E2F88"/>
    <w:rsid w:val="009E5BAC"/>
    <w:rsid w:val="009F2B95"/>
    <w:rsid w:val="00A04D1D"/>
    <w:rsid w:val="00A126AD"/>
    <w:rsid w:val="00A25CA6"/>
    <w:rsid w:val="00A30F55"/>
    <w:rsid w:val="00A32D78"/>
    <w:rsid w:val="00A61912"/>
    <w:rsid w:val="00A710AA"/>
    <w:rsid w:val="00A82A5C"/>
    <w:rsid w:val="00AA7179"/>
    <w:rsid w:val="00AA7DA6"/>
    <w:rsid w:val="00AA7DB5"/>
    <w:rsid w:val="00AC1741"/>
    <w:rsid w:val="00AC332F"/>
    <w:rsid w:val="00AC7BA8"/>
    <w:rsid w:val="00AD2AD9"/>
    <w:rsid w:val="00AD3424"/>
    <w:rsid w:val="00B10FD8"/>
    <w:rsid w:val="00B20FD5"/>
    <w:rsid w:val="00B346C2"/>
    <w:rsid w:val="00B42D78"/>
    <w:rsid w:val="00B575C7"/>
    <w:rsid w:val="00B96E58"/>
    <w:rsid w:val="00BA32EB"/>
    <w:rsid w:val="00BA6A5E"/>
    <w:rsid w:val="00BB0B45"/>
    <w:rsid w:val="00BC3829"/>
    <w:rsid w:val="00BD1A50"/>
    <w:rsid w:val="00BD6B37"/>
    <w:rsid w:val="00BE4211"/>
    <w:rsid w:val="00BF45A2"/>
    <w:rsid w:val="00BF6F2E"/>
    <w:rsid w:val="00C139C2"/>
    <w:rsid w:val="00C16B51"/>
    <w:rsid w:val="00C22CAE"/>
    <w:rsid w:val="00C40337"/>
    <w:rsid w:val="00C5149E"/>
    <w:rsid w:val="00C8334D"/>
    <w:rsid w:val="00C90BCB"/>
    <w:rsid w:val="00CA27B6"/>
    <w:rsid w:val="00CA4F2F"/>
    <w:rsid w:val="00CB0203"/>
    <w:rsid w:val="00CB15D1"/>
    <w:rsid w:val="00CB2AEA"/>
    <w:rsid w:val="00CC08D2"/>
    <w:rsid w:val="00CD187A"/>
    <w:rsid w:val="00CD3341"/>
    <w:rsid w:val="00CE7418"/>
    <w:rsid w:val="00D01DB7"/>
    <w:rsid w:val="00D06AA9"/>
    <w:rsid w:val="00D1557A"/>
    <w:rsid w:val="00D2792A"/>
    <w:rsid w:val="00D3327A"/>
    <w:rsid w:val="00D34310"/>
    <w:rsid w:val="00D43AA3"/>
    <w:rsid w:val="00D46CE3"/>
    <w:rsid w:val="00D5196F"/>
    <w:rsid w:val="00D730C0"/>
    <w:rsid w:val="00D81EA8"/>
    <w:rsid w:val="00D91027"/>
    <w:rsid w:val="00D957DB"/>
    <w:rsid w:val="00DA4FE7"/>
    <w:rsid w:val="00DB36DB"/>
    <w:rsid w:val="00DC3365"/>
    <w:rsid w:val="00DC6639"/>
    <w:rsid w:val="00DD3C2A"/>
    <w:rsid w:val="00DD7BEA"/>
    <w:rsid w:val="00DF1452"/>
    <w:rsid w:val="00DF6976"/>
    <w:rsid w:val="00E027C0"/>
    <w:rsid w:val="00E113ED"/>
    <w:rsid w:val="00E26422"/>
    <w:rsid w:val="00E328EB"/>
    <w:rsid w:val="00E44C6E"/>
    <w:rsid w:val="00E474A7"/>
    <w:rsid w:val="00E619B6"/>
    <w:rsid w:val="00E740D1"/>
    <w:rsid w:val="00E7543C"/>
    <w:rsid w:val="00E8399F"/>
    <w:rsid w:val="00E914BB"/>
    <w:rsid w:val="00E9215C"/>
    <w:rsid w:val="00E94AD1"/>
    <w:rsid w:val="00EB3A1C"/>
    <w:rsid w:val="00EC50C8"/>
    <w:rsid w:val="00ED41FF"/>
    <w:rsid w:val="00EE42BA"/>
    <w:rsid w:val="00EE532A"/>
    <w:rsid w:val="00EE7142"/>
    <w:rsid w:val="00EF7C7B"/>
    <w:rsid w:val="00F16FE1"/>
    <w:rsid w:val="00F2493E"/>
    <w:rsid w:val="00F3018C"/>
    <w:rsid w:val="00F4468A"/>
    <w:rsid w:val="00F568D4"/>
    <w:rsid w:val="00F621A9"/>
    <w:rsid w:val="00F725BC"/>
    <w:rsid w:val="00FC20D6"/>
    <w:rsid w:val="00FD72C8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3A28C8"/>
  <w15:chartTrackingRefBased/>
  <w15:docId w15:val="{6B391261-0EEF-4E73-ACBE-A192C993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a8">
    <w:name w:val="Название"/>
    <w:basedOn w:val="a0"/>
    <w:next w:val="a9"/>
    <w:qFormat/>
  </w:style>
  <w:style w:type="paragraph" w:styleId="a9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ae">
    <w:name w:val="Обычный (веб)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1"/>
  </w:style>
  <w:style w:type="paragraph" w:styleId="af1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d">
    <w:name w:val="Основной текст с отступом Знак"/>
    <w:link w:val="ac"/>
    <w:rsid w:val="001F68EA"/>
    <w:rPr>
      <w:rFonts w:eastAsia="Andale Sans UI"/>
      <w:kern w:val="1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8C6515"/>
    <w:pPr>
      <w:suppressAutoHyphens w:val="0"/>
    </w:pPr>
    <w:rPr>
      <w:rFonts w:ascii="Calibri" w:eastAsia="Times New Roman" w:hAnsi="Calibri" w:cs="Calibri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18</cp:revision>
  <cp:lastPrinted>2013-08-09T09:56:00Z</cp:lastPrinted>
  <dcterms:created xsi:type="dcterms:W3CDTF">2026-07-22T06:04:00Z</dcterms:created>
  <dcterms:modified xsi:type="dcterms:W3CDTF">2026-07-23T06:58:00Z</dcterms:modified>
</cp:coreProperties>
</file>