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3062E4EC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DF555D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3D01AB" w:rsidRPr="003D01AB">
        <w:rPr>
          <w:bCs/>
        </w:rPr>
        <w:t xml:space="preserve">Калинина Екатерина Владимировна (дата рождения: 02.01.1986, место рождения: </w:t>
      </w:r>
      <w:proofErr w:type="spellStart"/>
      <w:r w:rsidR="003D01AB" w:rsidRPr="003D01AB">
        <w:rPr>
          <w:bCs/>
        </w:rPr>
        <w:t>г.Кузнецк</w:t>
      </w:r>
      <w:proofErr w:type="spellEnd"/>
      <w:r w:rsidR="003D01AB" w:rsidRPr="003D01AB">
        <w:rPr>
          <w:bCs/>
        </w:rPr>
        <w:t xml:space="preserve">, Пензенская область, СНИЛС 147-463-208 69, ИНН 632401482449, регистрация по месту жительства: Пензенская область, г. Кузнецк, ул. Белинского, д. 109, кв. 13, ком. 712Б, паспорт 5616 372025, выдан МРО УФМС РОССИИ ПО ПЕНЗЕНСКОЙ ОБЛ. В Г. КУЗНЕЦКЕ 12.11.2016, код подразделения 580-006, ранее присвоенная фамилия - Гурина)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EA51C1" w:rsidRPr="00DF555D">
        <w:rPr>
          <w:color w:val="000000" w:themeColor="text1"/>
          <w:szCs w:val="24"/>
        </w:rPr>
        <w:t>Кузина Александра Викторовича</w:t>
      </w:r>
      <w:r w:rsidR="003E6908" w:rsidRPr="00DF555D">
        <w:rPr>
          <w:color w:val="000000" w:themeColor="text1"/>
          <w:szCs w:val="24"/>
        </w:rPr>
        <w:t xml:space="preserve"> (</w:t>
      </w:r>
      <w:r w:rsidR="00DF555D" w:rsidRPr="00DF555D">
        <w:rPr>
          <w:color w:val="333333"/>
          <w:szCs w:val="24"/>
        </w:rPr>
        <w:t xml:space="preserve">ИНН 332501296367, СНИЛС 005-883-123 44) член ассоциации </w:t>
      </w:r>
      <w:proofErr w:type="spellStart"/>
      <w:r w:rsidR="00DF555D" w:rsidRPr="00DF555D">
        <w:rPr>
          <w:color w:val="333333"/>
          <w:szCs w:val="24"/>
        </w:rPr>
        <w:t>Евросибирская</w:t>
      </w:r>
      <w:proofErr w:type="spellEnd"/>
      <w:r w:rsidR="00DF555D" w:rsidRPr="00DF555D">
        <w:rPr>
          <w:color w:val="333333"/>
          <w:szCs w:val="24"/>
        </w:rPr>
        <w:t xml:space="preserve"> саморегулируемая организация арбитражных управляющих (ИНН 0274107073, ОГРН 1050204056319, </w:t>
      </w:r>
      <w:r w:rsidR="003D01AB" w:rsidRPr="003D01AB">
        <w:rPr>
          <w:color w:val="333333"/>
          <w:szCs w:val="24"/>
        </w:rPr>
        <w:t xml:space="preserve">адрес: 450057, </w:t>
      </w:r>
      <w:proofErr w:type="spellStart"/>
      <w:r w:rsidR="003D01AB" w:rsidRPr="003D01AB">
        <w:rPr>
          <w:color w:val="333333"/>
          <w:szCs w:val="24"/>
        </w:rPr>
        <w:t>Респ</w:t>
      </w:r>
      <w:proofErr w:type="spellEnd"/>
      <w:r w:rsidR="003D01AB" w:rsidRPr="003D01AB">
        <w:rPr>
          <w:color w:val="333333"/>
          <w:szCs w:val="24"/>
        </w:rPr>
        <w:t xml:space="preserve"> Башкортостан, г Уфа, </w:t>
      </w:r>
      <w:proofErr w:type="spellStart"/>
      <w:r w:rsidR="003D01AB" w:rsidRPr="003D01AB">
        <w:rPr>
          <w:color w:val="333333"/>
          <w:szCs w:val="24"/>
        </w:rPr>
        <w:t>ул</w:t>
      </w:r>
      <w:proofErr w:type="spellEnd"/>
      <w:r w:rsidR="003D01AB" w:rsidRPr="003D01AB">
        <w:rPr>
          <w:color w:val="333333"/>
          <w:szCs w:val="24"/>
        </w:rPr>
        <w:t xml:space="preserve"> Октябрьской Революции, 78).</w:t>
      </w:r>
      <w:r w:rsidR="00DF555D" w:rsidRPr="00DF555D">
        <w:rPr>
          <w:color w:val="333333"/>
          <w:szCs w:val="24"/>
        </w:rPr>
        <w:t>, рег. № 0023), почтовый адрес для направления корреспонденции: 600025, г. Владимир, а/я 28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3D01AB">
        <w:rPr>
          <w:color w:val="333333"/>
          <w:shd w:val="clear" w:color="auto" w:fill="FFFFFF" w:themeFill="background1"/>
        </w:rPr>
        <w:t>Пензенской</w:t>
      </w:r>
      <w:r w:rsidR="003B1DA9">
        <w:rPr>
          <w:color w:val="333333"/>
          <w:shd w:val="clear" w:color="auto" w:fill="FFFFFF" w:themeFill="background1"/>
        </w:rPr>
        <w:t xml:space="preserve"> области</w:t>
      </w:r>
      <w:r w:rsidR="00DF555D" w:rsidRPr="0046148C">
        <w:rPr>
          <w:color w:val="333333"/>
          <w:shd w:val="clear" w:color="auto" w:fill="FFFFFF" w:themeFill="background1"/>
        </w:rPr>
        <w:t xml:space="preserve"> от </w:t>
      </w:r>
      <w:r w:rsidR="003D01AB">
        <w:rPr>
          <w:color w:val="333333"/>
          <w:shd w:val="clear" w:color="auto" w:fill="FFFFFF" w:themeFill="background1"/>
        </w:rPr>
        <w:t>28.05.2025</w:t>
      </w:r>
      <w:r w:rsidR="00DF555D" w:rsidRPr="0046148C">
        <w:rPr>
          <w:color w:val="333333"/>
          <w:shd w:val="clear" w:color="auto" w:fill="FFFFFF" w:themeFill="background1"/>
        </w:rPr>
        <w:t xml:space="preserve"> г. по делу №</w:t>
      </w:r>
      <w:r w:rsidR="003B1DA9" w:rsidRPr="003B1DA9">
        <w:t xml:space="preserve"> </w:t>
      </w:r>
      <w:r w:rsidR="003D01AB" w:rsidRPr="003D01AB">
        <w:rPr>
          <w:color w:val="333333"/>
          <w:shd w:val="clear" w:color="auto" w:fill="FFFFFF" w:themeFill="background1"/>
        </w:rPr>
        <w:t>А49-1558/2025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lastRenderedPageBreak/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714CD10A" w:rsidR="00B51263" w:rsidRDefault="003D01AB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Калинина Екатерина </w:t>
            </w:r>
            <w:proofErr w:type="gramStart"/>
            <w:r>
              <w:rPr>
                <w:b/>
                <w:sz w:val="22"/>
                <w:szCs w:val="22"/>
              </w:rPr>
              <w:t>Владимировна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8CA4A" w14:textId="26A0C952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 xml:space="preserve">Получатель: </w:t>
            </w:r>
            <w:r w:rsidR="00815F53">
              <w:rPr>
                <w:color w:val="000000"/>
              </w:rPr>
              <w:t>Калинина Екатерина Владимировна</w:t>
            </w:r>
            <w:bookmarkStart w:id="0" w:name="_GoBack"/>
            <w:bookmarkEnd w:id="0"/>
          </w:p>
          <w:p w14:paraId="0355575F" w14:textId="6B1D8012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>Номер счёта: 40817810850226352105</w:t>
            </w:r>
          </w:p>
          <w:p w14:paraId="7C058CDB" w14:textId="77777777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>ФИЛИАЛ "ЦЕНТРАЛЬНЫЙ" ПАО "СОВКОМБАНК"</w:t>
            </w:r>
          </w:p>
          <w:p w14:paraId="7BF9BA59" w14:textId="77777777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>633011, РОССИЙСКАЯ ФЕДЕРАЦИЯ, НОВОСИБИРСКАЯ ОБЛ,</w:t>
            </w:r>
          </w:p>
          <w:p w14:paraId="366EE4CA" w14:textId="77777777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>БЕРДСК Г, ПОПОВА УЛ, 11 Телефон: 8-800-100-00-06</w:t>
            </w:r>
          </w:p>
          <w:p w14:paraId="574BE7FB" w14:textId="77777777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>БИК 045004763 ИНН 4401116480 ОГРН 1144400000425</w:t>
            </w:r>
          </w:p>
          <w:p w14:paraId="160F76C8" w14:textId="77777777" w:rsidR="00C5117A" w:rsidRPr="00C5117A" w:rsidRDefault="00C5117A" w:rsidP="00C5117A">
            <w:pPr>
              <w:pStyle w:val="13"/>
              <w:jc w:val="both"/>
              <w:rPr>
                <w:color w:val="000000"/>
              </w:rPr>
            </w:pPr>
            <w:proofErr w:type="spellStart"/>
            <w:r w:rsidRPr="00C5117A">
              <w:rPr>
                <w:color w:val="000000"/>
              </w:rPr>
              <w:t>Корр</w:t>
            </w:r>
            <w:proofErr w:type="spellEnd"/>
            <w:r w:rsidRPr="00C5117A">
              <w:rPr>
                <w:color w:val="000000"/>
              </w:rPr>
              <w:t>/счет 30101810150040000763</w:t>
            </w:r>
          </w:p>
          <w:p w14:paraId="5D991D62" w14:textId="6A4C8E07" w:rsidR="00C5117A" w:rsidRDefault="00C5117A" w:rsidP="00C5117A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C5117A">
              <w:rPr>
                <w:color w:val="000000"/>
              </w:rPr>
              <w:t>КПП 544543001</w:t>
            </w:r>
          </w:p>
          <w:p w14:paraId="6FC56FBB" w14:textId="4DC01958" w:rsidR="00B51263" w:rsidRPr="00237BC1" w:rsidRDefault="000C2862" w:rsidP="00EC31D6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proofErr w:type="spellStart"/>
            <w:r w:rsidR="003D01AB">
              <w:rPr>
                <w:color w:val="000000"/>
              </w:rPr>
              <w:t>Калининой</w:t>
            </w:r>
            <w:proofErr w:type="spellEnd"/>
            <w:r w:rsidR="003D01AB">
              <w:rPr>
                <w:color w:val="000000"/>
              </w:rPr>
              <w:t xml:space="preserve"> Е.В.»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B1DA9"/>
    <w:rsid w:val="003C2854"/>
    <w:rsid w:val="003D01AB"/>
    <w:rsid w:val="003E6908"/>
    <w:rsid w:val="003E7F4E"/>
    <w:rsid w:val="003F1E24"/>
    <w:rsid w:val="00403B8B"/>
    <w:rsid w:val="004B7BF5"/>
    <w:rsid w:val="004D6267"/>
    <w:rsid w:val="00506E37"/>
    <w:rsid w:val="00513A11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15F53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5117A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06F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905DD-51E5-45FE-B827-9A3BBF58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6648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Серегина Ксения</cp:lastModifiedBy>
  <cp:revision>9</cp:revision>
  <cp:lastPrinted>2018-04-09T07:44:00Z</cp:lastPrinted>
  <dcterms:created xsi:type="dcterms:W3CDTF">2025-09-19T07:25:00Z</dcterms:created>
  <dcterms:modified xsi:type="dcterms:W3CDTF">2026-07-22T13:59:00Z</dcterms:modified>
</cp:coreProperties>
</file>