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88B2FAA" w14:textId="77777777" w:rsidR="009E6F6E" w:rsidRDefault="009E6F6E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</w:p>
    <w:p w14:paraId="51DC03CF" w14:textId="1BED4560" w:rsidR="0086080F" w:rsidRPr="005C13A9" w:rsidRDefault="004636CF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  <w:r w:rsidR="005C13A9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 xml:space="preserve"> </w:t>
      </w:r>
    </w:p>
    <w:p w14:paraId="008B0481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70387658" w14:textId="21B5AFC2" w:rsidR="005B3C32" w:rsidRPr="00150A5A" w:rsidRDefault="00470A45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</w:rPr>
      </w:pPr>
      <w:r w:rsidRPr="00150A5A">
        <w:rPr>
          <w:b/>
          <w:i/>
        </w:rPr>
        <w:t>Республика Башкортостан</w:t>
      </w:r>
      <w:r w:rsidR="005B3C32" w:rsidRPr="00150A5A">
        <w:rPr>
          <w:b/>
          <w:i/>
        </w:rPr>
        <w:t xml:space="preserve">, </w:t>
      </w:r>
    </w:p>
    <w:p w14:paraId="04D73867" w14:textId="128A7AEA" w:rsidR="00532588" w:rsidRDefault="00F4620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b/>
          <w:i/>
          <w:sz w:val="26"/>
          <w:szCs w:val="26"/>
        </w:rPr>
      </w:pPr>
      <w:r>
        <w:rPr>
          <w:b/>
          <w:i/>
        </w:rPr>
        <w:t xml:space="preserve">г. </w:t>
      </w:r>
      <w:r w:rsidR="00CD5FB1">
        <w:rPr>
          <w:b/>
          <w:i/>
        </w:rPr>
        <w:t>Уфа</w:t>
      </w:r>
      <w:r>
        <w:rPr>
          <w:b/>
          <w:i/>
        </w:rPr>
        <w:t xml:space="preserve">                  </w:t>
      </w:r>
      <w:r w:rsidR="002C3C91" w:rsidRPr="00150A5A">
        <w:rPr>
          <w:b/>
          <w:i/>
        </w:rPr>
        <w:t xml:space="preserve">           </w:t>
      </w:r>
      <w:r w:rsidR="00B57B10" w:rsidRPr="00150A5A">
        <w:rPr>
          <w:b/>
          <w:i/>
        </w:rPr>
        <w:t xml:space="preserve">        </w:t>
      </w:r>
      <w:r w:rsidR="00150A5A">
        <w:rPr>
          <w:b/>
          <w:i/>
        </w:rPr>
        <w:t xml:space="preserve">     </w:t>
      </w:r>
      <w:r w:rsidR="00532588">
        <w:rPr>
          <w:b/>
          <w:i/>
        </w:rPr>
        <w:t xml:space="preserve">              </w:t>
      </w:r>
      <w:r w:rsidR="00150A5A">
        <w:rPr>
          <w:b/>
          <w:i/>
        </w:rPr>
        <w:t xml:space="preserve">        </w:t>
      </w:r>
      <w:r w:rsidR="00B57B10" w:rsidRPr="00150A5A">
        <w:rPr>
          <w:b/>
          <w:i/>
        </w:rPr>
        <w:t xml:space="preserve">             </w:t>
      </w:r>
      <w:r w:rsidR="00CD5FB1">
        <w:rPr>
          <w:b/>
          <w:i/>
        </w:rPr>
        <w:t xml:space="preserve">     </w:t>
      </w:r>
      <w:r w:rsidR="00470A45" w:rsidRPr="00150A5A">
        <w:rPr>
          <w:b/>
          <w:i/>
        </w:rPr>
        <w:t xml:space="preserve">   </w:t>
      </w:r>
      <w:r w:rsidR="00B57B10" w:rsidRPr="00150A5A">
        <w:rPr>
          <w:b/>
          <w:i/>
        </w:rPr>
        <w:t xml:space="preserve"> </w:t>
      </w:r>
      <w:r w:rsidR="00160A49" w:rsidRPr="00150A5A">
        <w:rPr>
          <w:b/>
          <w:i/>
        </w:rPr>
        <w:t>«____»</w:t>
      </w:r>
      <w:r w:rsidR="00150A5A" w:rsidRPr="00150A5A">
        <w:rPr>
          <w:b/>
          <w:i/>
        </w:rPr>
        <w:t>___</w:t>
      </w:r>
      <w:r w:rsidR="00160A49" w:rsidRPr="00150A5A">
        <w:rPr>
          <w:b/>
          <w:i/>
        </w:rPr>
        <w:t>_________20</w:t>
      </w:r>
      <w:r w:rsidR="00B57B10" w:rsidRPr="00150A5A">
        <w:rPr>
          <w:b/>
          <w:i/>
        </w:rPr>
        <w:t>2</w:t>
      </w:r>
      <w:r w:rsidR="00160A49" w:rsidRPr="00150A5A">
        <w:rPr>
          <w:b/>
          <w:i/>
        </w:rPr>
        <w:t>__ года</w:t>
      </w:r>
      <w:r w:rsidR="00150A5A" w:rsidRPr="00150A5A">
        <w:rPr>
          <w:b/>
          <w:i/>
        </w:rPr>
        <w:t>.</w:t>
      </w:r>
      <w:r w:rsidR="00E8399F" w:rsidRPr="005B3C32">
        <w:rPr>
          <w:b/>
          <w:i/>
        </w:rPr>
        <w:t xml:space="preserve">  </w:t>
      </w:r>
      <w:r w:rsidR="00EE7142" w:rsidRPr="005B3C32">
        <w:rPr>
          <w:b/>
          <w:i/>
          <w:sz w:val="26"/>
          <w:szCs w:val="26"/>
        </w:rPr>
        <w:tab/>
      </w:r>
    </w:p>
    <w:p w14:paraId="77BC29CF" w14:textId="14166299" w:rsidR="008A7C7F" w:rsidRPr="00D02356" w:rsidRDefault="00532588" w:rsidP="00532588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rStyle w:val="paragraph"/>
          <w:sz w:val="26"/>
          <w:szCs w:val="26"/>
        </w:rPr>
        <w:tab/>
      </w:r>
      <w:proofErr w:type="spellStart"/>
      <w:r w:rsidR="00D02356" w:rsidRPr="008331E1">
        <w:rPr>
          <w:rStyle w:val="paragraph"/>
          <w:sz w:val="26"/>
          <w:szCs w:val="26"/>
        </w:rPr>
        <w:t>Багманов</w:t>
      </w:r>
      <w:proofErr w:type="spellEnd"/>
      <w:r w:rsidR="00D02356" w:rsidRPr="008331E1">
        <w:rPr>
          <w:rStyle w:val="paragraph"/>
          <w:sz w:val="26"/>
          <w:szCs w:val="26"/>
        </w:rPr>
        <w:t xml:space="preserve"> Ильнар </w:t>
      </w:r>
      <w:proofErr w:type="spellStart"/>
      <w:r w:rsidR="00D02356" w:rsidRPr="008331E1">
        <w:rPr>
          <w:rStyle w:val="paragraph"/>
          <w:sz w:val="26"/>
          <w:szCs w:val="26"/>
        </w:rPr>
        <w:t>Динарович</w:t>
      </w:r>
      <w:proofErr w:type="spellEnd"/>
      <w:r w:rsidR="00D02356" w:rsidRPr="008331E1">
        <w:rPr>
          <w:rStyle w:val="paragraph"/>
          <w:sz w:val="26"/>
          <w:szCs w:val="26"/>
        </w:rPr>
        <w:t xml:space="preserve"> </w:t>
      </w:r>
      <w:r w:rsidR="008258E7" w:rsidRPr="008331E1">
        <w:rPr>
          <w:rStyle w:val="paragraph"/>
          <w:sz w:val="26"/>
          <w:szCs w:val="26"/>
        </w:rPr>
        <w:t>(</w:t>
      </w:r>
      <w:r w:rsidR="008331E1" w:rsidRPr="008331E1">
        <w:rPr>
          <w:sz w:val="26"/>
          <w:szCs w:val="26"/>
        </w:rPr>
        <w:t xml:space="preserve">23.03.2002 г.р., место рождения: д. </w:t>
      </w:r>
      <w:proofErr w:type="spellStart"/>
      <w:r w:rsidR="008331E1" w:rsidRPr="008331E1">
        <w:rPr>
          <w:sz w:val="26"/>
          <w:szCs w:val="26"/>
        </w:rPr>
        <w:t>Илякшиде</w:t>
      </w:r>
      <w:proofErr w:type="spellEnd"/>
      <w:r w:rsidR="008331E1" w:rsidRPr="008331E1">
        <w:rPr>
          <w:sz w:val="26"/>
          <w:szCs w:val="26"/>
        </w:rPr>
        <w:t xml:space="preserve"> </w:t>
      </w:r>
      <w:proofErr w:type="spellStart"/>
      <w:r w:rsidR="008331E1" w:rsidRPr="008331E1">
        <w:rPr>
          <w:sz w:val="26"/>
          <w:szCs w:val="26"/>
        </w:rPr>
        <w:t>Илишевский</w:t>
      </w:r>
      <w:proofErr w:type="spellEnd"/>
      <w:r w:rsidR="008331E1" w:rsidRPr="008331E1">
        <w:rPr>
          <w:sz w:val="26"/>
          <w:szCs w:val="26"/>
        </w:rPr>
        <w:t xml:space="preserve"> район Республики Башкортостан, ИНН 022504107197, СНИЛС 172-862-310-75, адрес: 452270, Республика Башкортостан, </w:t>
      </w:r>
      <w:proofErr w:type="spellStart"/>
      <w:r w:rsidR="008331E1" w:rsidRPr="008331E1">
        <w:rPr>
          <w:sz w:val="26"/>
          <w:szCs w:val="26"/>
        </w:rPr>
        <w:t>Илишевский</w:t>
      </w:r>
      <w:proofErr w:type="spellEnd"/>
      <w:r w:rsidR="008331E1" w:rsidRPr="008331E1">
        <w:rPr>
          <w:sz w:val="26"/>
          <w:szCs w:val="26"/>
        </w:rPr>
        <w:t xml:space="preserve"> район, д. </w:t>
      </w:r>
      <w:proofErr w:type="spellStart"/>
      <w:r w:rsidR="008331E1" w:rsidRPr="008331E1">
        <w:rPr>
          <w:sz w:val="26"/>
          <w:szCs w:val="26"/>
        </w:rPr>
        <w:t>Верхнечерекулево</w:t>
      </w:r>
      <w:proofErr w:type="spellEnd"/>
      <w:r w:rsidR="008331E1" w:rsidRPr="008331E1">
        <w:rPr>
          <w:sz w:val="26"/>
          <w:szCs w:val="26"/>
        </w:rPr>
        <w:t>, ул. Мичурина, д. 22</w:t>
      </w:r>
      <w:r w:rsidR="008258E7" w:rsidRPr="008331E1">
        <w:rPr>
          <w:sz w:val="26"/>
          <w:szCs w:val="26"/>
        </w:rPr>
        <w:t xml:space="preserve">) </w:t>
      </w:r>
      <w:r w:rsidR="00CD0E95" w:rsidRPr="008331E1">
        <w:rPr>
          <w:sz w:val="26"/>
          <w:szCs w:val="26"/>
        </w:rPr>
        <w:t xml:space="preserve">в лице финансового </w:t>
      </w:r>
      <w:r w:rsidR="00333B07" w:rsidRPr="008331E1">
        <w:rPr>
          <w:sz w:val="26"/>
          <w:szCs w:val="26"/>
        </w:rPr>
        <w:t xml:space="preserve">управляющего </w:t>
      </w:r>
      <w:proofErr w:type="spellStart"/>
      <w:r w:rsidR="00333B07" w:rsidRPr="008331E1">
        <w:rPr>
          <w:sz w:val="26"/>
          <w:szCs w:val="26"/>
        </w:rPr>
        <w:t>Аминевой</w:t>
      </w:r>
      <w:proofErr w:type="spellEnd"/>
      <w:r w:rsidR="00CD0E95" w:rsidRPr="008331E1">
        <w:rPr>
          <w:sz w:val="26"/>
          <w:szCs w:val="26"/>
        </w:rPr>
        <w:t xml:space="preserve"> Зульфии </w:t>
      </w:r>
      <w:proofErr w:type="spellStart"/>
      <w:r w:rsidR="00CD0E95" w:rsidRPr="008331E1">
        <w:rPr>
          <w:sz w:val="26"/>
          <w:szCs w:val="26"/>
        </w:rPr>
        <w:t>Фарисовны</w:t>
      </w:r>
      <w:proofErr w:type="spellEnd"/>
      <w:r w:rsidR="00CD0E95" w:rsidRPr="008331E1">
        <w:rPr>
          <w:sz w:val="26"/>
          <w:szCs w:val="26"/>
        </w:rPr>
        <w:t xml:space="preserve">, действующего на основании решения Арбитражного суда Республики Башкортостан </w:t>
      </w:r>
      <w:r w:rsidR="00D02356" w:rsidRPr="008331E1">
        <w:rPr>
          <w:sz w:val="26"/>
          <w:szCs w:val="26"/>
        </w:rPr>
        <w:t xml:space="preserve">от </w:t>
      </w:r>
      <w:r w:rsidR="00D02356" w:rsidRPr="008331E1">
        <w:rPr>
          <w:sz w:val="26"/>
          <w:szCs w:val="26"/>
        </w:rPr>
        <w:t>31.07.2025 г. по делу</w:t>
      </w:r>
      <w:r w:rsidR="00D02356" w:rsidRPr="00D02356">
        <w:rPr>
          <w:sz w:val="26"/>
          <w:szCs w:val="26"/>
        </w:rPr>
        <w:t xml:space="preserve"> № А07-10511/2</w:t>
      </w:r>
      <w:r w:rsidR="00150A5A" w:rsidRPr="00D02356">
        <w:rPr>
          <w:sz w:val="26"/>
          <w:szCs w:val="26"/>
        </w:rPr>
        <w:t xml:space="preserve">, </w:t>
      </w:r>
      <w:r w:rsidR="00333B07" w:rsidRPr="00D02356">
        <w:rPr>
          <w:sz w:val="26"/>
          <w:szCs w:val="26"/>
        </w:rPr>
        <w:t>именуемый</w:t>
      </w:r>
      <w:r w:rsidR="007355CF" w:rsidRPr="00D02356">
        <w:rPr>
          <w:sz w:val="26"/>
          <w:szCs w:val="26"/>
        </w:rPr>
        <w:t xml:space="preserve"> в дальнейшем «П</w:t>
      </w:r>
      <w:r w:rsidR="0086381B" w:rsidRPr="00D02356">
        <w:rPr>
          <w:sz w:val="26"/>
          <w:szCs w:val="26"/>
        </w:rPr>
        <w:t>родавец</w:t>
      </w:r>
      <w:r w:rsidR="007355CF" w:rsidRPr="00D02356">
        <w:rPr>
          <w:sz w:val="26"/>
          <w:szCs w:val="26"/>
        </w:rPr>
        <w:t xml:space="preserve">», с одной стороны, и </w:t>
      </w:r>
    </w:p>
    <w:p w14:paraId="7E897B0D" w14:textId="77777777" w:rsidR="006E5BFD" w:rsidRDefault="006E5BFD" w:rsidP="00BF45A2">
      <w:pPr>
        <w:widowControl/>
        <w:suppressAutoHyphens w:val="0"/>
        <w:jc w:val="both"/>
        <w:rPr>
          <w:sz w:val="26"/>
          <w:szCs w:val="26"/>
        </w:rPr>
      </w:pPr>
    </w:p>
    <w:p w14:paraId="1AF1385F" w14:textId="394B6A7E" w:rsidR="003B15CC" w:rsidRDefault="008A7C7F" w:rsidP="00FF5669">
      <w:pPr>
        <w:widowControl/>
        <w:suppressAutoHyphens w:val="0"/>
        <w:jc w:val="center"/>
        <w:rPr>
          <w:rStyle w:val="paragraph"/>
          <w:i/>
          <w:sz w:val="18"/>
        </w:rPr>
      </w:pPr>
      <w:r>
        <w:rPr>
          <w:sz w:val="26"/>
          <w:szCs w:val="26"/>
        </w:rPr>
        <w:t>__________________________________________________________________________</w:t>
      </w:r>
      <w:r w:rsidR="003B15CC" w:rsidRPr="007F4A34">
        <w:rPr>
          <w:sz w:val="26"/>
          <w:szCs w:val="26"/>
        </w:rPr>
        <w:t xml:space="preserve"> </w:t>
      </w:r>
      <w:r w:rsidR="00FF5669">
        <w:rPr>
          <w:sz w:val="26"/>
          <w:szCs w:val="26"/>
        </w:rPr>
        <w:t xml:space="preserve">            </w:t>
      </w:r>
      <w:r w:rsidR="00FF5669">
        <w:rPr>
          <w:rStyle w:val="paragraph"/>
          <w:i/>
          <w:sz w:val="18"/>
        </w:rPr>
        <w:t>(</w:t>
      </w:r>
      <w:r w:rsidR="003B15CC" w:rsidRPr="00176BCA">
        <w:rPr>
          <w:rStyle w:val="paragraph"/>
          <w:i/>
          <w:sz w:val="18"/>
        </w:rPr>
        <w:t>ФИО гражданина, наименование юридического лица)</w:t>
      </w:r>
    </w:p>
    <w:p w14:paraId="4BE63113" w14:textId="77777777" w:rsidR="00FF5669" w:rsidRPr="00176BCA" w:rsidRDefault="00FF5669" w:rsidP="00FF5669">
      <w:pPr>
        <w:widowControl/>
        <w:suppressAutoHyphens w:val="0"/>
        <w:rPr>
          <w:rStyle w:val="paragraph"/>
          <w:i/>
          <w:sz w:val="18"/>
        </w:rPr>
      </w:pPr>
    </w:p>
    <w:p w14:paraId="330C4C42" w14:textId="77CFF601" w:rsidR="003B15CC" w:rsidRPr="00F621A9" w:rsidRDefault="003B15CC" w:rsidP="00231389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именуемое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3B5DAE">
        <w:rPr>
          <w:sz w:val="26"/>
          <w:szCs w:val="26"/>
        </w:rPr>
        <w:t>____________</w:t>
      </w:r>
      <w:r w:rsidRPr="00F621A9">
        <w:rPr>
          <w:sz w:val="26"/>
          <w:szCs w:val="26"/>
        </w:rPr>
        <w:t>__________________________, действующего на основании</w:t>
      </w:r>
      <w:r w:rsidR="003B5DAE">
        <w:rPr>
          <w:sz w:val="26"/>
          <w:szCs w:val="26"/>
        </w:rPr>
        <w:t>__________________</w:t>
      </w:r>
      <w:r w:rsidR="00231389">
        <w:rPr>
          <w:sz w:val="26"/>
          <w:szCs w:val="26"/>
        </w:rPr>
        <w:t>_____</w:t>
      </w:r>
      <w:r w:rsidR="003B5DAE">
        <w:rPr>
          <w:sz w:val="26"/>
          <w:szCs w:val="26"/>
        </w:rPr>
        <w:t>_</w:t>
      </w:r>
      <w:r w:rsidRPr="00F621A9">
        <w:rPr>
          <w:sz w:val="26"/>
          <w:szCs w:val="26"/>
        </w:rPr>
        <w:t>,</w:t>
      </w:r>
      <w:r w:rsidR="00DF0FD4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79D65F35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300F6F4A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5B2D273F" w14:textId="3B4DC2C9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</w:t>
      </w:r>
      <w:r w:rsidR="003B5DAE">
        <w:rPr>
          <w:rFonts w:eastAsia="Times New Roman CYR"/>
          <w:sz w:val="26"/>
          <w:szCs w:val="26"/>
        </w:rPr>
        <w:t>собственности</w:t>
      </w:r>
      <w:r w:rsidRPr="00412C66">
        <w:rPr>
          <w:rFonts w:eastAsia="Times New Roman CYR"/>
          <w:sz w:val="26"/>
          <w:szCs w:val="26"/>
        </w:rPr>
        <w:t xml:space="preserve">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="003B5DAE">
        <w:rPr>
          <w:rFonts w:eastAsia="Times New Roman CYR"/>
          <w:sz w:val="26"/>
          <w:szCs w:val="26"/>
        </w:rPr>
        <w:t>:</w:t>
      </w:r>
    </w:p>
    <w:p w14:paraId="0E8EE290" w14:textId="03383D82" w:rsidR="00D02356" w:rsidRPr="00D02356" w:rsidRDefault="00532588" w:rsidP="00D0235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6408FD">
        <w:rPr>
          <w:rFonts w:eastAsia="Times New Roman CYR"/>
          <w:sz w:val="26"/>
          <w:szCs w:val="26"/>
        </w:rPr>
        <w:t xml:space="preserve">- </w:t>
      </w:r>
      <w:r w:rsidR="00D02356" w:rsidRPr="00D02356">
        <w:rPr>
          <w:rFonts w:eastAsia="Times New Roman CYR"/>
          <w:sz w:val="26"/>
          <w:szCs w:val="26"/>
        </w:rPr>
        <w:t xml:space="preserve">Земельный участок, площадью 1 000 +/- 11кв.м. с кадастровым номером 16:15:121101:4013, расположенный по адресу: Республика Татарстан, муниципальный район </w:t>
      </w:r>
      <w:proofErr w:type="spellStart"/>
      <w:r w:rsidR="00D02356" w:rsidRPr="00D02356">
        <w:rPr>
          <w:rFonts w:eastAsia="Times New Roman CYR"/>
          <w:sz w:val="26"/>
          <w:szCs w:val="26"/>
        </w:rPr>
        <w:t>Верхнеуслонский</w:t>
      </w:r>
      <w:proofErr w:type="spellEnd"/>
      <w:r w:rsidR="00D02356" w:rsidRPr="00D02356">
        <w:rPr>
          <w:rFonts w:eastAsia="Times New Roman CYR"/>
          <w:sz w:val="26"/>
          <w:szCs w:val="26"/>
        </w:rPr>
        <w:t>, сельское поселение Набережно-</w:t>
      </w:r>
      <w:proofErr w:type="spellStart"/>
      <w:r w:rsidR="00D02356" w:rsidRPr="00D02356">
        <w:rPr>
          <w:rFonts w:eastAsia="Times New Roman CYR"/>
          <w:sz w:val="26"/>
          <w:szCs w:val="26"/>
        </w:rPr>
        <w:t>Морквашское</w:t>
      </w:r>
      <w:proofErr w:type="spellEnd"/>
      <w:r w:rsidR="00D02356" w:rsidRPr="00D02356">
        <w:rPr>
          <w:rFonts w:eastAsia="Times New Roman CYR"/>
          <w:sz w:val="26"/>
          <w:szCs w:val="26"/>
        </w:rPr>
        <w:t xml:space="preserve">, с. Лесные </w:t>
      </w:r>
      <w:proofErr w:type="spellStart"/>
      <w:r w:rsidR="00D02356" w:rsidRPr="00D02356">
        <w:rPr>
          <w:rFonts w:eastAsia="Times New Roman CYR"/>
          <w:sz w:val="26"/>
          <w:szCs w:val="26"/>
        </w:rPr>
        <w:t>Моркваши</w:t>
      </w:r>
      <w:proofErr w:type="spellEnd"/>
      <w:r w:rsidR="00D02356" w:rsidRPr="00D02356">
        <w:rPr>
          <w:rFonts w:eastAsia="Times New Roman CYR"/>
          <w:sz w:val="26"/>
          <w:szCs w:val="26"/>
        </w:rPr>
        <w:t xml:space="preserve">, ул. Еловая, земельный участок 24. </w:t>
      </w:r>
    </w:p>
    <w:p w14:paraId="4AE01FAD" w14:textId="59034906" w:rsidR="001F68EA" w:rsidRDefault="00532588" w:rsidP="003B5DAE">
      <w:pPr>
        <w:shd w:val="clear" w:color="auto" w:fill="FFFFFF"/>
        <w:tabs>
          <w:tab w:val="left" w:pos="566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F68EA" w:rsidRPr="003B5DAE">
        <w:rPr>
          <w:sz w:val="26"/>
          <w:szCs w:val="26"/>
        </w:rPr>
        <w:t>(далее по тексту – Объект)</w:t>
      </w:r>
    </w:p>
    <w:p w14:paraId="132C093D" w14:textId="6E6664B3" w:rsidR="001F68EA" w:rsidRPr="00F621A9" w:rsidRDefault="00EC2AD2" w:rsidP="00EC2AD2">
      <w:pPr>
        <w:shd w:val="clear" w:color="auto" w:fill="FFFFFF"/>
        <w:tabs>
          <w:tab w:val="left" w:pos="567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1.2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1F68EA">
        <w:rPr>
          <w:rFonts w:eastAsia="Times New Roman CYR"/>
          <w:sz w:val="26"/>
          <w:szCs w:val="26"/>
        </w:rPr>
        <w:t>До совершения настоящего</w:t>
      </w:r>
      <w:r w:rsidR="001F68EA" w:rsidRPr="00F621A9">
        <w:rPr>
          <w:rFonts w:eastAsia="Times New Roman CYR"/>
          <w:sz w:val="26"/>
          <w:szCs w:val="26"/>
        </w:rPr>
        <w:t xml:space="preserve"> Договора </w:t>
      </w:r>
      <w:r w:rsidR="001F68EA">
        <w:rPr>
          <w:rFonts w:eastAsia="Times New Roman CYR"/>
          <w:sz w:val="26"/>
          <w:szCs w:val="26"/>
        </w:rPr>
        <w:t>отчуждаем</w:t>
      </w:r>
      <w:r w:rsidR="004231F1">
        <w:rPr>
          <w:rFonts w:eastAsia="Times New Roman CYR"/>
          <w:sz w:val="26"/>
          <w:szCs w:val="26"/>
        </w:rPr>
        <w:t>ы</w:t>
      </w:r>
      <w:r w:rsidR="00FC7AC2">
        <w:rPr>
          <w:rFonts w:eastAsia="Times New Roman CYR"/>
          <w:sz w:val="26"/>
          <w:szCs w:val="26"/>
        </w:rPr>
        <w:t>й</w:t>
      </w:r>
      <w:r w:rsidR="001F68EA"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 w:rsidR="001F68EA">
        <w:rPr>
          <w:rFonts w:eastAsia="Times New Roman CYR"/>
          <w:sz w:val="26"/>
          <w:szCs w:val="26"/>
        </w:rPr>
        <w:t>подарен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1B6B3763" w14:textId="7CCD2AD1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</w:t>
      </w:r>
      <w:r w:rsidR="00FC7AC2">
        <w:rPr>
          <w:rFonts w:eastAsia="Times New Roman CYR"/>
          <w:sz w:val="26"/>
          <w:szCs w:val="26"/>
        </w:rPr>
        <w:t>й</w:t>
      </w:r>
      <w:r w:rsidRPr="00F621A9">
        <w:rPr>
          <w:rFonts w:eastAsia="Times New Roman CYR"/>
          <w:sz w:val="26"/>
          <w:szCs w:val="26"/>
        </w:rPr>
        <w:t xml:space="preserve">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7B389CB7" w14:textId="0981BCE8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</w:t>
      </w:r>
      <w:r w:rsidR="00592190">
        <w:rPr>
          <w:sz w:val="26"/>
          <w:szCs w:val="26"/>
        </w:rPr>
        <w:t>а</w:t>
      </w:r>
      <w:r w:rsidRPr="00F621A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45E10AD2" w14:textId="6F5B69FE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>
        <w:rPr>
          <w:rFonts w:eastAsia="Times New Roman CYR"/>
          <w:sz w:val="26"/>
          <w:szCs w:val="26"/>
        </w:rPr>
        <w:t>«___»</w:t>
      </w:r>
      <w:r w:rsidR="00764B34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________ 20</w:t>
      </w:r>
      <w:r w:rsidR="00B07C56">
        <w:rPr>
          <w:rFonts w:eastAsia="Times New Roman CYR"/>
          <w:sz w:val="26"/>
          <w:szCs w:val="26"/>
        </w:rPr>
        <w:t>2</w:t>
      </w:r>
      <w:r>
        <w:rPr>
          <w:rFonts w:eastAsia="Times New Roman CYR"/>
          <w:sz w:val="26"/>
          <w:szCs w:val="26"/>
        </w:rPr>
        <w:t>__года.</w:t>
      </w:r>
    </w:p>
    <w:p w14:paraId="6568FB52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077E5B40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157F4D4A" w14:textId="137F3FBA" w:rsidR="001F68EA" w:rsidRDefault="000E6069" w:rsidP="000E6069">
      <w:pPr>
        <w:shd w:val="clear" w:color="auto" w:fill="FFFFFF"/>
        <w:tabs>
          <w:tab w:val="left" w:pos="567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2.1</w:t>
      </w:r>
      <w:r w:rsidR="001F68EA">
        <w:rPr>
          <w:rFonts w:eastAsia="Times New Roman CYR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</w:t>
      </w:r>
      <w:r w:rsidR="0055596E">
        <w:rPr>
          <w:rFonts w:eastAsia="Times New Roman CYR"/>
          <w:sz w:val="26"/>
          <w:szCs w:val="26"/>
        </w:rPr>
        <w:t>ы,</w:t>
      </w:r>
      <w:r w:rsidR="001F68EA" w:rsidRPr="00F621A9">
        <w:rPr>
          <w:rFonts w:eastAsia="Times New Roman CYR"/>
          <w:sz w:val="26"/>
          <w:szCs w:val="26"/>
        </w:rPr>
        <w:t xml:space="preserve"> </w:t>
      </w:r>
      <w:r w:rsidR="0055596E" w:rsidRPr="00F621A9">
        <w:rPr>
          <w:rFonts w:eastAsia="Times New Roman CYR"/>
          <w:sz w:val="26"/>
          <w:szCs w:val="26"/>
        </w:rPr>
        <w:t>приобретаю</w:t>
      </w:r>
      <w:r w:rsidR="0055596E">
        <w:rPr>
          <w:rFonts w:eastAsia="Times New Roman CYR"/>
          <w:sz w:val="26"/>
          <w:szCs w:val="26"/>
        </w:rPr>
        <w:t>тся</w:t>
      </w:r>
      <w:r w:rsidR="0055596E" w:rsidRPr="00F621A9">
        <w:rPr>
          <w:rFonts w:eastAsia="Times New Roman CYR"/>
          <w:sz w:val="26"/>
          <w:szCs w:val="26"/>
        </w:rPr>
        <w:t xml:space="preserve"> Покупателем</w:t>
      </w:r>
      <w:r w:rsidR="001F68EA"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55596E" w:rsidRPr="00F621A9">
        <w:rPr>
          <w:rFonts w:eastAsia="Times New Roman CYR"/>
          <w:sz w:val="26"/>
          <w:szCs w:val="26"/>
        </w:rPr>
        <w:t>либо заемных</w:t>
      </w:r>
      <w:r w:rsidR="001F68EA" w:rsidRPr="00F621A9">
        <w:rPr>
          <w:rFonts w:eastAsia="Times New Roman CYR"/>
          <w:sz w:val="26"/>
          <w:szCs w:val="26"/>
        </w:rPr>
        <w:t xml:space="preserve"> средств.</w:t>
      </w:r>
    </w:p>
    <w:p w14:paraId="4FC4DBB6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4E2DA81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 xml:space="preserve">3. </w:t>
      </w:r>
      <w:r w:rsidR="00FF78AD">
        <w:rPr>
          <w:rFonts w:eastAsia="Times New Roman CYR"/>
          <w:b/>
          <w:bCs/>
          <w:spacing w:val="-13"/>
        </w:rPr>
        <w:t xml:space="preserve"> </w:t>
      </w:r>
      <w:r>
        <w:rPr>
          <w:rFonts w:eastAsia="Times New Roman CYR"/>
          <w:b/>
          <w:bCs/>
          <w:spacing w:val="-13"/>
        </w:rPr>
        <w:t>ПОРЯДОК РАСЧЕТОВ МЕЖДУ СТОРОНАМИ.</w:t>
      </w:r>
    </w:p>
    <w:p w14:paraId="48954A93" w14:textId="1AB0575A" w:rsidR="001F68EA" w:rsidRDefault="001F68EA" w:rsidP="000E6069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567"/>
        <w:jc w:val="both"/>
        <w:rPr>
          <w:rStyle w:val="paragraph"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="0055596E" w:rsidRPr="0055596E">
        <w:rPr>
          <w:sz w:val="26"/>
          <w:szCs w:val="26"/>
        </w:rPr>
        <w:t>Общая с</w:t>
      </w:r>
      <w:r w:rsidRPr="00F621A9">
        <w:rPr>
          <w:sz w:val="26"/>
          <w:szCs w:val="26"/>
        </w:rPr>
        <w:t>тоимость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>, указанн</w:t>
      </w:r>
      <w:r w:rsidR="0055596E">
        <w:rPr>
          <w:sz w:val="26"/>
          <w:szCs w:val="26"/>
        </w:rPr>
        <w:t>ых</w:t>
      </w:r>
      <w:r w:rsidRPr="00F621A9">
        <w:rPr>
          <w:sz w:val="26"/>
          <w:szCs w:val="26"/>
        </w:rPr>
        <w:t xml:space="preserve"> в п.</w:t>
      </w:r>
      <w:r w:rsidR="00215F7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>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</w:t>
      </w:r>
      <w:r w:rsidR="00E63796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 w:rsidR="0055596E">
        <w:rPr>
          <w:rStyle w:val="paragraph"/>
          <w:sz w:val="26"/>
          <w:szCs w:val="26"/>
        </w:rPr>
        <w:t>(НДС не облагается)</w:t>
      </w:r>
      <w:r w:rsidR="00013C5B">
        <w:rPr>
          <w:rStyle w:val="paragraph"/>
          <w:sz w:val="26"/>
          <w:szCs w:val="26"/>
        </w:rPr>
        <w:t>.</w:t>
      </w:r>
    </w:p>
    <w:p w14:paraId="225ABE4C" w14:textId="29877FAB" w:rsidR="001F68EA" w:rsidRPr="00932B10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</w:t>
      </w:r>
      <w:r w:rsidR="0055596E">
        <w:rPr>
          <w:sz w:val="26"/>
          <w:szCs w:val="26"/>
        </w:rPr>
        <w:t>тов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 сайте</w:t>
      </w:r>
      <w:r w:rsidR="00985AB0" w:rsidRPr="00985AB0">
        <w:rPr>
          <w:sz w:val="26"/>
          <w:szCs w:val="26"/>
        </w:rPr>
        <w:t xml:space="preserve"> электронной торговой площадке </w:t>
      </w:r>
      <w:r w:rsidR="00B46E32" w:rsidRPr="00B46E32">
        <w:rPr>
          <w:sz w:val="26"/>
          <w:szCs w:val="26"/>
        </w:rPr>
        <w:t>«</w:t>
      </w:r>
      <w:proofErr w:type="spellStart"/>
      <w:r w:rsidR="00B46E32" w:rsidRPr="00B46E32">
        <w:rPr>
          <w:sz w:val="26"/>
          <w:szCs w:val="26"/>
        </w:rPr>
        <w:t>Альфалот</w:t>
      </w:r>
      <w:proofErr w:type="spellEnd"/>
      <w:r w:rsidR="00B46E32" w:rsidRPr="00B46E32">
        <w:rPr>
          <w:sz w:val="26"/>
          <w:szCs w:val="26"/>
        </w:rPr>
        <w:t xml:space="preserve">» </w:t>
      </w:r>
      <w:r w:rsidR="00B46E32">
        <w:rPr>
          <w:sz w:val="26"/>
          <w:szCs w:val="26"/>
        </w:rPr>
        <w:t>адрес в сети интернет</w:t>
      </w:r>
      <w:r w:rsidR="00B46E32" w:rsidRPr="00B46E32">
        <w:rPr>
          <w:sz w:val="26"/>
          <w:szCs w:val="26"/>
        </w:rPr>
        <w:t xml:space="preserve">- </w:t>
      </w:r>
      <w:r w:rsidR="00B46E32">
        <w:rPr>
          <w:sz w:val="26"/>
          <w:szCs w:val="26"/>
        </w:rPr>
        <w:t>(</w:t>
      </w:r>
      <w:hyperlink r:id="rId7" w:history="1">
        <w:r w:rsidR="00B46E32" w:rsidRPr="004C5498">
          <w:rPr>
            <w:rStyle w:val="af1"/>
            <w:sz w:val="26"/>
            <w:szCs w:val="26"/>
          </w:rPr>
          <w:t>https://bankrupt.alfalot.ru</w:t>
        </w:r>
      </w:hyperlink>
      <w:r w:rsidR="00985AB0" w:rsidRPr="00B46E32">
        <w:rPr>
          <w:sz w:val="26"/>
          <w:szCs w:val="26"/>
        </w:rPr>
        <w:t>)</w:t>
      </w:r>
      <w:r w:rsidRPr="00B46E32">
        <w:rPr>
          <w:sz w:val="26"/>
          <w:szCs w:val="26"/>
        </w:rPr>
        <w:t>,</w:t>
      </w:r>
      <w:r w:rsidRPr="00326BCA">
        <w:rPr>
          <w:color w:val="EE0000"/>
          <w:sz w:val="26"/>
          <w:szCs w:val="26"/>
        </w:rPr>
        <w:t xml:space="preserve"> </w:t>
      </w:r>
      <w:r w:rsidRPr="00752C9A">
        <w:rPr>
          <w:sz w:val="26"/>
          <w:szCs w:val="26"/>
        </w:rPr>
        <w:t xml:space="preserve">Протоколом о результатах проведения торгов по продаже </w:t>
      </w:r>
      <w:r w:rsidRPr="00752C9A">
        <w:rPr>
          <w:sz w:val="26"/>
          <w:szCs w:val="26"/>
        </w:rPr>
        <w:lastRenderedPageBreak/>
        <w:t>имущества</w:t>
      </w:r>
      <w:r w:rsidR="0055596E" w:rsidRPr="003F3C9B">
        <w:t xml:space="preserve"> </w:t>
      </w:r>
      <w:r w:rsidRPr="00BF45A2">
        <w:rPr>
          <w:sz w:val="26"/>
          <w:szCs w:val="26"/>
        </w:rPr>
        <w:t>от «____»_________20</w:t>
      </w:r>
      <w:r w:rsidR="00985AB0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0E433BBC" w14:textId="77777777" w:rsidR="001F68EA" w:rsidRPr="00752C9A" w:rsidRDefault="001F68EA" w:rsidP="000E6069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45751C5" w14:textId="49DF752B" w:rsidR="001F68EA" w:rsidRPr="00F621A9" w:rsidRDefault="001F68EA" w:rsidP="000E6069">
      <w:pPr>
        <w:widowControl/>
        <w:numPr>
          <w:ilvl w:val="3"/>
          <w:numId w:val="6"/>
        </w:numPr>
        <w:tabs>
          <w:tab w:val="left" w:pos="426"/>
        </w:tabs>
        <w:suppressAutoHyphens w:val="0"/>
        <w:ind w:firstLine="567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>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>Покупатель оплачивает стоимость Объекта за вычетом суммы задатка, указанной в п.</w:t>
      </w:r>
      <w:r w:rsidR="00CD6751">
        <w:rPr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3.3.2. настоящего Договора, что составляет </w:t>
      </w:r>
      <w:r>
        <w:rPr>
          <w:sz w:val="26"/>
          <w:szCs w:val="26"/>
        </w:rPr>
        <w:t>____________________</w:t>
      </w:r>
      <w:r w:rsidR="005632EE">
        <w:rPr>
          <w:sz w:val="26"/>
          <w:szCs w:val="26"/>
        </w:rPr>
        <w:t xml:space="preserve"> </w:t>
      </w:r>
      <w:r>
        <w:rPr>
          <w:sz w:val="26"/>
          <w:szCs w:val="26"/>
        </w:rPr>
        <w:t>(___________</w:t>
      </w:r>
      <w:r w:rsidR="005632EE">
        <w:rPr>
          <w:sz w:val="26"/>
          <w:szCs w:val="26"/>
        </w:rPr>
        <w:t>_________</w:t>
      </w:r>
      <w:r>
        <w:rPr>
          <w:sz w:val="26"/>
          <w:szCs w:val="26"/>
        </w:rPr>
        <w:t>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договора, в следующем порядке:</w:t>
      </w:r>
    </w:p>
    <w:p w14:paraId="64E8CE6D" w14:textId="1301D6EB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перечисля</w:t>
      </w:r>
      <w:r w:rsidR="00D62D99">
        <w:rPr>
          <w:rFonts w:eastAsia="Times New Roman CYR"/>
          <w:sz w:val="26"/>
          <w:szCs w:val="26"/>
        </w:rPr>
        <w:t>ю</w:t>
      </w:r>
      <w:r w:rsidRPr="00F621A9">
        <w:rPr>
          <w:rFonts w:eastAsia="Times New Roman CYR"/>
          <w:sz w:val="26"/>
          <w:szCs w:val="26"/>
        </w:rPr>
        <w:t>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55596E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52441FF6" w14:textId="6C84FA90" w:rsidR="001F68EA" w:rsidRPr="00F621A9" w:rsidRDefault="001F68EA" w:rsidP="000E6069">
      <w:pPr>
        <w:shd w:val="clear" w:color="auto" w:fill="FFFFFF"/>
        <w:tabs>
          <w:tab w:val="num" w:pos="0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</w:t>
      </w:r>
      <w:r w:rsidR="00CD5EC8" w:rsidRPr="00F621A9">
        <w:rPr>
          <w:sz w:val="26"/>
          <w:szCs w:val="26"/>
        </w:rPr>
        <w:t xml:space="preserve">согласно </w:t>
      </w:r>
      <w:r w:rsidR="00CD5EC8">
        <w:rPr>
          <w:sz w:val="26"/>
          <w:szCs w:val="26"/>
        </w:rPr>
        <w:t>платежному поручению</w:t>
      </w:r>
      <w:r>
        <w:rPr>
          <w:sz w:val="26"/>
          <w:szCs w:val="26"/>
        </w:rPr>
        <w:t xml:space="preserve"> № ___</w:t>
      </w:r>
      <w:r w:rsidR="0055596E">
        <w:rPr>
          <w:sz w:val="26"/>
          <w:szCs w:val="26"/>
        </w:rPr>
        <w:t>от «</w:t>
      </w:r>
      <w:r>
        <w:rPr>
          <w:sz w:val="26"/>
          <w:szCs w:val="26"/>
        </w:rPr>
        <w:t>___</w:t>
      </w:r>
      <w:r w:rsidR="00CD5EC8">
        <w:rPr>
          <w:sz w:val="26"/>
          <w:szCs w:val="26"/>
        </w:rPr>
        <w:t>» ___</w:t>
      </w:r>
      <w:r>
        <w:rPr>
          <w:sz w:val="26"/>
          <w:szCs w:val="26"/>
        </w:rPr>
        <w:t>____20</w:t>
      </w:r>
      <w:r w:rsidR="00CD6751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</w:t>
      </w:r>
      <w:r w:rsidR="0055596E">
        <w:rPr>
          <w:sz w:val="26"/>
          <w:szCs w:val="26"/>
        </w:rPr>
        <w:t>ов</w:t>
      </w:r>
      <w:r w:rsidRPr="00F621A9">
        <w:rPr>
          <w:sz w:val="26"/>
          <w:szCs w:val="26"/>
        </w:rPr>
        <w:t xml:space="preserve"> и признается им как первоначальный платеж</w:t>
      </w:r>
      <w:r>
        <w:rPr>
          <w:sz w:val="26"/>
          <w:szCs w:val="26"/>
        </w:rPr>
        <w:t>.</w:t>
      </w:r>
    </w:p>
    <w:p w14:paraId="1A8AFD95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612EEF1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6097BE91" w14:textId="77777777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38769FC3" w14:textId="5D3148A5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55596E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</w:t>
      </w:r>
      <w:r w:rsidR="0055596E">
        <w:rPr>
          <w:rFonts w:eastAsia="Times New Roman CYR"/>
          <w:sz w:val="26"/>
          <w:szCs w:val="26"/>
        </w:rPr>
        <w:t>ов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39DBC293" w14:textId="2CA9C5A7" w:rsidR="001F68EA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4.1.2. В течение 5 (пяти) рабочих дней с даты получения </w:t>
      </w:r>
      <w:r w:rsidR="000262D7" w:rsidRPr="00F621A9">
        <w:rPr>
          <w:rFonts w:eastAsia="Times New Roman CYR"/>
          <w:sz w:val="26"/>
          <w:szCs w:val="26"/>
        </w:rPr>
        <w:t>денежных средств,</w:t>
      </w:r>
      <w:r w:rsidRPr="00F621A9">
        <w:rPr>
          <w:rFonts w:eastAsia="Times New Roman CYR"/>
          <w:sz w:val="26"/>
          <w:szCs w:val="26"/>
        </w:rPr>
        <w:t xml:space="preserve"> указанных в п.</w:t>
      </w:r>
      <w:r w:rsidR="00215F71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55596E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3EC446DC" w14:textId="77777777" w:rsidR="001F68EA" w:rsidRPr="008D1696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5D087106" w14:textId="77777777" w:rsidR="009E6F6E" w:rsidRDefault="009E6F6E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spacing w:val="-8"/>
          <w:sz w:val="26"/>
          <w:szCs w:val="26"/>
        </w:rPr>
      </w:pPr>
    </w:p>
    <w:p w14:paraId="0ADF4E60" w14:textId="7CEAF6BB" w:rsidR="001F68EA" w:rsidRPr="00F621A9" w:rsidRDefault="001F68EA" w:rsidP="00E1044C">
      <w:pPr>
        <w:shd w:val="clear" w:color="auto" w:fill="FFFFFF"/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33CE744B" w14:textId="77777777" w:rsidR="001F68EA" w:rsidRDefault="001F68EA" w:rsidP="00E1044C">
      <w:pPr>
        <w:shd w:val="clear" w:color="auto" w:fill="FFFFFF"/>
        <w:tabs>
          <w:tab w:val="left" w:pos="14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12503CA9" w14:textId="390D5661" w:rsidR="001F68EA" w:rsidRPr="00F621A9" w:rsidRDefault="001F68EA" w:rsidP="00E1044C">
      <w:pPr>
        <w:shd w:val="clear" w:color="auto" w:fill="FFFFFF"/>
        <w:tabs>
          <w:tab w:val="left" w:pos="32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 w:rsidR="009F40D0"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 обязуется:</w:t>
      </w:r>
    </w:p>
    <w:p w14:paraId="2B33E9F3" w14:textId="1BDC7240" w:rsidR="001F68EA" w:rsidRPr="00F621A9" w:rsidRDefault="001F68EA" w:rsidP="00E1044C">
      <w:pPr>
        <w:shd w:val="clear" w:color="auto" w:fill="FFFFFF"/>
        <w:tabs>
          <w:tab w:val="left" w:pos="1043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01A2DEDB" w14:textId="7317C7D4" w:rsidR="001F68EA" w:rsidRPr="00F621A9" w:rsidRDefault="001F68EA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604C2749" w14:textId="28493755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 w:rsidR="001F68EA">
        <w:rPr>
          <w:rFonts w:eastAsia="Times New Roman CYR"/>
          <w:sz w:val="26"/>
          <w:szCs w:val="26"/>
        </w:rPr>
        <w:t>право</w:t>
      </w:r>
      <w:r w:rsidR="001F68EA" w:rsidRPr="00F621A9">
        <w:rPr>
          <w:rFonts w:eastAsia="Times New Roman CYR"/>
          <w:sz w:val="26"/>
          <w:szCs w:val="26"/>
        </w:rPr>
        <w:t xml:space="preserve"> на </w:t>
      </w:r>
      <w:r w:rsidR="001F68EA">
        <w:rPr>
          <w:rFonts w:eastAsia="Times New Roman CYR"/>
          <w:sz w:val="26"/>
          <w:szCs w:val="26"/>
        </w:rPr>
        <w:t>приобретенный</w:t>
      </w:r>
      <w:r w:rsidR="001F68EA"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 w:rsidR="001F68EA">
        <w:rPr>
          <w:rFonts w:eastAsia="Times New Roman CYR"/>
          <w:sz w:val="26"/>
          <w:szCs w:val="26"/>
        </w:rPr>
        <w:t>.</w:t>
      </w:r>
    </w:p>
    <w:p w14:paraId="648C1068" w14:textId="721B9C54" w:rsidR="001F68EA" w:rsidRPr="00F621A9" w:rsidRDefault="00046D49" w:rsidP="00E1044C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567"/>
        <w:jc w:val="both"/>
        <w:rPr>
          <w:rFonts w:eastAsia="Times New Roman CYR"/>
          <w:b/>
          <w:bCs/>
          <w:spacing w:val="-18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</w:t>
      </w:r>
      <w:r w:rsidR="001F68EA"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 w:rsidR="001F68EA">
        <w:rPr>
          <w:rFonts w:eastAsia="Times New Roman CYR"/>
          <w:sz w:val="26"/>
          <w:szCs w:val="26"/>
        </w:rPr>
        <w:t>окупатель.</w:t>
      </w:r>
      <w:r w:rsidR="001F68EA" w:rsidRPr="00F621A9">
        <w:rPr>
          <w:rFonts w:eastAsia="Times New Roman CYR"/>
          <w:sz w:val="26"/>
          <w:szCs w:val="26"/>
        </w:rPr>
        <w:t xml:space="preserve"> </w:t>
      </w:r>
    </w:p>
    <w:p w14:paraId="6C5E58DE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7A843CD9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3E1F48F1" w14:textId="5F7DF672" w:rsidR="001F68EA" w:rsidRDefault="00200DED" w:rsidP="00E1044C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</w:t>
      </w:r>
      <w:r w:rsidR="001F68EA" w:rsidRPr="00046D49">
        <w:rPr>
          <w:rFonts w:eastAsia="Times New Roman CYR"/>
          <w:sz w:val="26"/>
          <w:szCs w:val="26"/>
        </w:rPr>
        <w:t>.1.</w:t>
      </w:r>
      <w:r w:rsidR="001F68EA" w:rsidRPr="00F621A9">
        <w:rPr>
          <w:rFonts w:eastAsia="Times New Roman CYR"/>
          <w:sz w:val="26"/>
          <w:szCs w:val="26"/>
        </w:rPr>
        <w:tab/>
        <w:t>Настоящий Договор купли-продажи вступает в силу с момента его подписания</w:t>
      </w:r>
      <w:r w:rsidR="00A903C2">
        <w:rPr>
          <w:rFonts w:eastAsia="Times New Roman CYR"/>
          <w:sz w:val="26"/>
          <w:szCs w:val="26"/>
        </w:rPr>
        <w:t>,</w:t>
      </w:r>
      <w:r w:rsidR="001F68EA" w:rsidRPr="00F621A9">
        <w:rPr>
          <w:rFonts w:eastAsia="Times New Roman CYR"/>
          <w:sz w:val="26"/>
          <w:szCs w:val="26"/>
        </w:rPr>
        <w:t xml:space="preserve"> и действует до полного исполнения обязательств сторонами.</w:t>
      </w:r>
    </w:p>
    <w:p w14:paraId="2FF8C9E3" w14:textId="06D43FA7" w:rsidR="00046D49" w:rsidRPr="00046D49" w:rsidRDefault="00046D49" w:rsidP="00046D49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046D49">
        <w:rPr>
          <w:rFonts w:eastAsia="Times New Roman CYR"/>
          <w:sz w:val="26"/>
          <w:szCs w:val="26"/>
        </w:rPr>
        <w:t>5.1</w:t>
      </w:r>
      <w:r>
        <w:rPr>
          <w:rFonts w:eastAsia="Times New Roman CYR"/>
          <w:sz w:val="26"/>
          <w:szCs w:val="26"/>
        </w:rPr>
        <w:t>.</w:t>
      </w:r>
      <w:r w:rsidRPr="00046D49">
        <w:rPr>
          <w:rFonts w:eastAsia="Times New Roman CYR"/>
          <w:sz w:val="26"/>
          <w:szCs w:val="26"/>
        </w:rPr>
        <w:t xml:space="preserve">2. Обязательными условиями договора купли-продажи, </w:t>
      </w:r>
      <w:r>
        <w:rPr>
          <w:rFonts w:eastAsia="Times New Roman CYR"/>
          <w:sz w:val="26"/>
          <w:szCs w:val="26"/>
        </w:rPr>
        <w:t xml:space="preserve">является </w:t>
      </w:r>
      <w:r w:rsidRPr="00046D49">
        <w:rPr>
          <w:rFonts w:eastAsia="Times New Roman CYR"/>
          <w:sz w:val="26"/>
          <w:szCs w:val="26"/>
        </w:rPr>
        <w:t>получение денежных средств за передаваемое имущество не позднее чем через 30 календарных дней с даты за</w:t>
      </w:r>
      <w:r>
        <w:rPr>
          <w:rFonts w:eastAsia="Times New Roman CYR"/>
          <w:sz w:val="26"/>
          <w:szCs w:val="26"/>
        </w:rPr>
        <w:t>ключения договора купли-продажи. П</w:t>
      </w:r>
      <w:r w:rsidRPr="00046D49">
        <w:rPr>
          <w:rFonts w:eastAsia="Times New Roman CYR"/>
          <w:sz w:val="26"/>
          <w:szCs w:val="26"/>
        </w:rPr>
        <w:t xml:space="preserve">ереход права собственности </w:t>
      </w:r>
      <w:r>
        <w:rPr>
          <w:rFonts w:eastAsia="Times New Roman CYR"/>
          <w:sz w:val="26"/>
          <w:szCs w:val="26"/>
        </w:rPr>
        <w:t xml:space="preserve">осуществляется </w:t>
      </w:r>
      <w:r w:rsidRPr="00046D49">
        <w:rPr>
          <w:rFonts w:eastAsia="Times New Roman CYR"/>
          <w:sz w:val="26"/>
          <w:szCs w:val="26"/>
        </w:rPr>
        <w:t>только после полной оплаты.</w:t>
      </w:r>
    </w:p>
    <w:p w14:paraId="5E2EA8A1" w14:textId="67C2DA16" w:rsidR="0061395F" w:rsidRPr="005B10D3" w:rsidRDefault="00046D49" w:rsidP="0061395F">
      <w:pPr>
        <w:autoSpaceDE w:val="0"/>
        <w:autoSpaceDN w:val="0"/>
        <w:adjustRightInd w:val="0"/>
        <w:ind w:firstLine="567"/>
        <w:jc w:val="both"/>
      </w:pPr>
      <w:r w:rsidRPr="00046D49">
        <w:rPr>
          <w:rFonts w:eastAsia="Times New Roman CYR"/>
          <w:sz w:val="26"/>
          <w:szCs w:val="26"/>
        </w:rPr>
        <w:t>5.1</w:t>
      </w:r>
      <w:r w:rsidR="0061395F">
        <w:rPr>
          <w:rFonts w:eastAsia="Times New Roman CYR"/>
          <w:sz w:val="26"/>
          <w:szCs w:val="26"/>
        </w:rPr>
        <w:t>.</w:t>
      </w:r>
      <w:r>
        <w:rPr>
          <w:rFonts w:eastAsia="Times New Roman CYR"/>
          <w:sz w:val="26"/>
          <w:szCs w:val="26"/>
        </w:rPr>
        <w:t>3.</w:t>
      </w:r>
      <w:r w:rsidRPr="00046D49">
        <w:rPr>
          <w:rFonts w:eastAsia="Times New Roman CYR"/>
          <w:sz w:val="26"/>
          <w:szCs w:val="26"/>
        </w:rPr>
        <w:t xml:space="preserve"> В случае неоплаты имущества в указанный в договоре срок, договор </w:t>
      </w:r>
      <w:r w:rsidRPr="00046D49">
        <w:rPr>
          <w:rFonts w:eastAsia="Times New Roman CYR"/>
          <w:sz w:val="26"/>
          <w:szCs w:val="26"/>
        </w:rPr>
        <w:lastRenderedPageBreak/>
        <w:t xml:space="preserve">купли-продажи подлежит расторжению </w:t>
      </w:r>
      <w:r w:rsidR="0055596E">
        <w:rPr>
          <w:rFonts w:eastAsia="Times New Roman CYR"/>
          <w:sz w:val="26"/>
          <w:szCs w:val="26"/>
        </w:rPr>
        <w:t>конкурсным</w:t>
      </w:r>
      <w:r w:rsidRPr="00046D49">
        <w:rPr>
          <w:rFonts w:eastAsia="Times New Roman CYR"/>
          <w:sz w:val="26"/>
          <w:szCs w:val="26"/>
        </w:rPr>
        <w:t xml:space="preserve"> управляющим в одностороннем порядке, путем направления уведомления покупателю имущества. При этом покупатель утрачивает право на возврат</w:t>
      </w:r>
      <w:r w:rsidR="0061395F" w:rsidRPr="0061395F">
        <w:rPr>
          <w:rFonts w:eastAsia="Times New Roman CYR"/>
          <w:sz w:val="26"/>
          <w:szCs w:val="26"/>
        </w:rPr>
        <w:t xml:space="preserve"> уплаченной суммы задатка. Сумма задатка включается в конкурсную массу должника.</w:t>
      </w:r>
    </w:p>
    <w:p w14:paraId="513E25FC" w14:textId="10A6A927" w:rsidR="001F68EA" w:rsidRPr="00F621A9" w:rsidRDefault="00200DED" w:rsidP="00E1044C">
      <w:pPr>
        <w:shd w:val="clear" w:color="auto" w:fill="FFFFFF"/>
        <w:tabs>
          <w:tab w:val="left" w:pos="567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</w:t>
      </w:r>
      <w:r w:rsidR="00413CDE">
        <w:rPr>
          <w:rFonts w:eastAsia="Times New Roman CYR"/>
          <w:sz w:val="26"/>
          <w:szCs w:val="26"/>
        </w:rPr>
        <w:t>4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5844059E" w14:textId="65380637" w:rsidR="001F68EA" w:rsidRPr="00F621A9" w:rsidRDefault="00200DED" w:rsidP="00E1044C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</w:t>
      </w:r>
      <w:r w:rsidR="00413CDE"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44986CC5" w14:textId="2F51100B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 xml:space="preserve">Споры по настоящему Договору подлежат рассмотрению в установленном законодательством Российской Федерации порядке, предусмотренным действующим </w:t>
      </w:r>
      <w:r w:rsidR="003215C0" w:rsidRPr="007D7B25">
        <w:rPr>
          <w:rFonts w:eastAsia="Times New Roman CYR"/>
          <w:sz w:val="26"/>
          <w:szCs w:val="26"/>
        </w:rPr>
        <w:t>законодательством Российской</w:t>
      </w:r>
      <w:r w:rsidRPr="007D7B25">
        <w:rPr>
          <w:rFonts w:eastAsia="Times New Roman CYR"/>
          <w:sz w:val="26"/>
          <w:szCs w:val="26"/>
        </w:rPr>
        <w:t xml:space="preserve"> Федерации.</w:t>
      </w:r>
    </w:p>
    <w:p w14:paraId="26918A66" w14:textId="7787D943" w:rsidR="001F68EA" w:rsidRPr="007D7B25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Настоящий Договор составлен и подписан в трех экземплярах: один экземпляр выдается на руки Продавцу, один экземпляр выдается на руки Покупателю, один экземпляр для Государственного органа, осуществляющего регистра</w:t>
      </w:r>
      <w:r w:rsidR="00413CDE" w:rsidRPr="007D7B25">
        <w:rPr>
          <w:rFonts w:eastAsia="Times New Roman CYR"/>
          <w:sz w:val="26"/>
          <w:szCs w:val="26"/>
        </w:rPr>
        <w:t>цию прав с недвижимым имуществом,</w:t>
      </w:r>
      <w:r w:rsidRPr="007D7B25">
        <w:rPr>
          <w:rFonts w:eastAsia="Times New Roman CYR"/>
          <w:sz w:val="26"/>
          <w:szCs w:val="26"/>
        </w:rPr>
        <w:t xml:space="preserve"> и сделок с ним.</w:t>
      </w:r>
    </w:p>
    <w:p w14:paraId="387733D0" w14:textId="27E4CE38" w:rsidR="001F68EA" w:rsidRDefault="001F68EA" w:rsidP="007D7B25">
      <w:pPr>
        <w:pStyle w:val="af2"/>
        <w:numPr>
          <w:ilvl w:val="2"/>
          <w:numId w:val="12"/>
        </w:numPr>
        <w:shd w:val="clear" w:color="auto" w:fill="FFFFFF"/>
        <w:tabs>
          <w:tab w:val="left" w:pos="0"/>
          <w:tab w:val="left" w:pos="75"/>
        </w:tabs>
        <w:autoSpaceDE w:val="0"/>
        <w:ind w:left="142" w:firstLine="425"/>
        <w:jc w:val="both"/>
        <w:rPr>
          <w:rFonts w:eastAsia="Times New Roman CYR"/>
          <w:sz w:val="26"/>
          <w:szCs w:val="26"/>
        </w:rPr>
      </w:pPr>
      <w:r w:rsidRPr="007D7B25">
        <w:rPr>
          <w:rFonts w:eastAsia="Times New Roman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FC8086C" w14:textId="3B7458A9" w:rsidR="009E6F6E" w:rsidRDefault="009E6F6E" w:rsidP="009E6F6E">
      <w:pPr>
        <w:shd w:val="clear" w:color="auto" w:fill="FFFFFF"/>
        <w:tabs>
          <w:tab w:val="left" w:pos="0"/>
          <w:tab w:val="left" w:pos="75"/>
        </w:tabs>
        <w:autoSpaceDE w:val="0"/>
        <w:jc w:val="both"/>
        <w:rPr>
          <w:rFonts w:eastAsia="Times New Roman CYR"/>
          <w:sz w:val="26"/>
          <w:szCs w:val="26"/>
        </w:rPr>
      </w:pPr>
    </w:p>
    <w:p w14:paraId="627B669A" w14:textId="77777777" w:rsidR="0086080F" w:rsidRPr="006716A9" w:rsidRDefault="006716A9" w:rsidP="00413CDE">
      <w:pPr>
        <w:numPr>
          <w:ilvl w:val="0"/>
          <w:numId w:val="12"/>
        </w:numPr>
        <w:shd w:val="clear" w:color="auto" w:fill="FFFFFF"/>
        <w:autoSpaceDE w:val="0"/>
        <w:ind w:firstLine="567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31C0DD8" w14:textId="77777777" w:rsidR="006716A9" w:rsidRPr="006716A9" w:rsidRDefault="006716A9" w:rsidP="00E1044C">
      <w:pPr>
        <w:shd w:val="clear" w:color="auto" w:fill="FFFFFF"/>
        <w:autoSpaceDE w:val="0"/>
        <w:ind w:left="585" w:firstLine="567"/>
        <w:rPr>
          <w:rFonts w:eastAsia="Times New Roman CYR"/>
          <w:b/>
          <w:bCs/>
          <w:spacing w:val="-2"/>
        </w:rPr>
      </w:pPr>
    </w:p>
    <w:tbl>
      <w:tblPr>
        <w:tblW w:w="10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784"/>
      </w:tblGrid>
      <w:tr w:rsidR="006F1DE9" w14:paraId="3027D856" w14:textId="77777777" w:rsidTr="007E7059">
        <w:tc>
          <w:tcPr>
            <w:tcW w:w="5495" w:type="dxa"/>
          </w:tcPr>
          <w:p w14:paraId="564BE086" w14:textId="77777777" w:rsidR="006F1DE9" w:rsidRPr="00E5697B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E5697B">
              <w:rPr>
                <w:b/>
                <w:i/>
                <w:sz w:val="26"/>
                <w:szCs w:val="26"/>
              </w:rPr>
              <w:t>ПРОДАВЕЦ:</w:t>
            </w:r>
          </w:p>
          <w:p w14:paraId="303E2B92" w14:textId="77777777" w:rsidR="00E5697B" w:rsidRDefault="00E5697B" w:rsidP="00620789">
            <w:pPr>
              <w:rPr>
                <w:rStyle w:val="paragraph"/>
              </w:rPr>
            </w:pPr>
          </w:p>
          <w:p w14:paraId="384943C6" w14:textId="26656237" w:rsidR="00326BCA" w:rsidRDefault="00C066D1" w:rsidP="00620789">
            <w:proofErr w:type="spellStart"/>
            <w:r w:rsidRPr="0067291A">
              <w:t>Багманов</w:t>
            </w:r>
            <w:proofErr w:type="spellEnd"/>
            <w:r w:rsidRPr="0067291A">
              <w:t xml:space="preserve"> Ильнар </w:t>
            </w:r>
            <w:proofErr w:type="spellStart"/>
            <w:r w:rsidRPr="0067291A">
              <w:t>Динарович</w:t>
            </w:r>
            <w:proofErr w:type="spellEnd"/>
            <w:r w:rsidR="00326BCA">
              <w:t xml:space="preserve">, </w:t>
            </w:r>
          </w:p>
          <w:p w14:paraId="02DC419E" w14:textId="6F89C119" w:rsidR="00326BCA" w:rsidRDefault="00C066D1" w:rsidP="00620789">
            <w:r w:rsidRPr="0067291A">
              <w:t>ИНН</w:t>
            </w:r>
            <w:r>
              <w:t xml:space="preserve"> </w:t>
            </w:r>
            <w:r w:rsidRPr="0067291A">
              <w:t>022504107197,</w:t>
            </w:r>
            <w:r>
              <w:t xml:space="preserve"> </w:t>
            </w:r>
            <w:r w:rsidRPr="0067291A">
              <w:t>СНИЛС</w:t>
            </w:r>
            <w:r>
              <w:t xml:space="preserve"> </w:t>
            </w:r>
            <w:r w:rsidRPr="0067291A">
              <w:t>172-862-310</w:t>
            </w:r>
            <w:r>
              <w:t>-</w:t>
            </w:r>
            <w:r w:rsidRPr="0067291A">
              <w:t>75</w:t>
            </w:r>
          </w:p>
          <w:p w14:paraId="12C1CB81" w14:textId="77777777" w:rsidR="00C066D1" w:rsidRDefault="00C066D1" w:rsidP="00620789"/>
          <w:p w14:paraId="49C398A5" w14:textId="77777777" w:rsidR="00C066D1" w:rsidRDefault="00C066D1" w:rsidP="002C3C91">
            <w:r w:rsidRPr="001E26D4">
              <w:t xml:space="preserve">р/с 40817810150222341182, открытый в филиале "ЦЕНТРАЛЬНЫЙ" ПАО "СОВКОМБАНК", </w:t>
            </w:r>
          </w:p>
          <w:p w14:paraId="57F90A6E" w14:textId="7E9C35A9" w:rsidR="00AE17BE" w:rsidRDefault="00C066D1" w:rsidP="002C3C91">
            <w:bookmarkStart w:id="0" w:name="_GoBack"/>
            <w:bookmarkEnd w:id="0"/>
            <w:r w:rsidRPr="001E26D4">
              <w:t>к/с 30101810150040000763, БИК 045004763</w:t>
            </w:r>
            <w:r>
              <w:t>.</w:t>
            </w:r>
          </w:p>
          <w:p w14:paraId="5CFB87FA" w14:textId="77777777" w:rsidR="00C066D1" w:rsidRDefault="00C066D1" w:rsidP="002C3C91">
            <w:pPr>
              <w:rPr>
                <w:b/>
                <w:bCs/>
              </w:rPr>
            </w:pPr>
          </w:p>
          <w:p w14:paraId="5257A82D" w14:textId="44AA5870" w:rsidR="00326BCA" w:rsidRDefault="000D1B49" w:rsidP="002C3C91">
            <w:r>
              <w:rPr>
                <w:b/>
                <w:bCs/>
              </w:rPr>
              <w:t>А</w:t>
            </w:r>
            <w:r w:rsidR="002C3C91" w:rsidRPr="00E5697B">
              <w:rPr>
                <w:b/>
                <w:bCs/>
              </w:rPr>
              <w:t xml:space="preserve">дрес: </w:t>
            </w:r>
            <w:r w:rsidR="00C066D1" w:rsidRPr="0067291A">
              <w:t xml:space="preserve">452270, Республика Башкортостан, </w:t>
            </w:r>
            <w:proofErr w:type="spellStart"/>
            <w:r w:rsidR="00C066D1" w:rsidRPr="0067291A">
              <w:t>Илишевский</w:t>
            </w:r>
            <w:proofErr w:type="spellEnd"/>
            <w:r w:rsidR="00C066D1" w:rsidRPr="0067291A">
              <w:t xml:space="preserve"> район, д. </w:t>
            </w:r>
            <w:proofErr w:type="spellStart"/>
            <w:r w:rsidR="00C066D1" w:rsidRPr="0067291A">
              <w:t>Верхнечерекулево</w:t>
            </w:r>
            <w:proofErr w:type="spellEnd"/>
            <w:r w:rsidR="00C066D1" w:rsidRPr="0067291A">
              <w:t>, ул. Мичурина, д. 22</w:t>
            </w:r>
          </w:p>
          <w:p w14:paraId="560F985A" w14:textId="77777777" w:rsidR="00C066D1" w:rsidRDefault="00C066D1" w:rsidP="002C3C91"/>
          <w:p w14:paraId="2A1BB622" w14:textId="7EBD7CEA" w:rsidR="002C3C91" w:rsidRPr="00E5697B" w:rsidRDefault="00333BF6" w:rsidP="002C3C91">
            <w:pPr>
              <w:rPr>
                <w:b/>
              </w:rPr>
            </w:pPr>
            <w:r w:rsidRPr="00E5697B">
              <w:rPr>
                <w:b/>
              </w:rPr>
              <w:t>Финансовый</w:t>
            </w:r>
            <w:r w:rsidR="002C3C91" w:rsidRPr="00E5697B">
              <w:rPr>
                <w:b/>
              </w:rPr>
              <w:t xml:space="preserve"> управляющий</w:t>
            </w:r>
          </w:p>
          <w:p w14:paraId="0426F36C" w14:textId="77777777" w:rsidR="002C3C91" w:rsidRPr="00E5697B" w:rsidRDefault="002C3C91" w:rsidP="002C3C91">
            <w:pPr>
              <w:rPr>
                <w:b/>
              </w:rPr>
            </w:pPr>
          </w:p>
          <w:p w14:paraId="3E53924C" w14:textId="52182FCB" w:rsidR="000F6735" w:rsidRPr="00E5697B" w:rsidRDefault="002C3C91" w:rsidP="002C3C91">
            <w:pPr>
              <w:rPr>
                <w:b/>
              </w:rPr>
            </w:pPr>
            <w:r w:rsidRPr="00E5697B">
              <w:rPr>
                <w:b/>
              </w:rPr>
              <w:t>_______________________/</w:t>
            </w:r>
            <w:r w:rsidR="00366282" w:rsidRPr="00E5697B">
              <w:rPr>
                <w:b/>
              </w:rPr>
              <w:t>З.Ф. Аминева</w:t>
            </w:r>
            <w:r w:rsidRPr="00E5697B">
              <w:rPr>
                <w:b/>
              </w:rPr>
              <w:t>/</w:t>
            </w:r>
          </w:p>
          <w:p w14:paraId="47787230" w14:textId="01193003" w:rsidR="002C3C91" w:rsidRPr="00E5697B" w:rsidRDefault="002C3C91" w:rsidP="002C3C91"/>
        </w:tc>
        <w:tc>
          <w:tcPr>
            <w:tcW w:w="4784" w:type="dxa"/>
          </w:tcPr>
          <w:p w14:paraId="72C17426" w14:textId="77777777" w:rsidR="00AA7179" w:rsidRPr="009E4E52" w:rsidRDefault="006F1DE9" w:rsidP="004B079D">
            <w:pPr>
              <w:jc w:val="center"/>
              <w:rPr>
                <w:b/>
                <w:i/>
                <w:sz w:val="26"/>
                <w:szCs w:val="26"/>
              </w:rPr>
            </w:pPr>
            <w:r w:rsidRPr="009E4E52">
              <w:rPr>
                <w:b/>
                <w:i/>
                <w:sz w:val="26"/>
                <w:szCs w:val="26"/>
              </w:rPr>
              <w:t>ПОКУПАТЕЛЬ:</w:t>
            </w:r>
          </w:p>
          <w:p w14:paraId="0291D869" w14:textId="77777777" w:rsidR="00AA7179" w:rsidRPr="009E4E52" w:rsidRDefault="00AA7179" w:rsidP="00AA7179">
            <w:pPr>
              <w:rPr>
                <w:rFonts w:eastAsia="Times New Roman"/>
                <w:i/>
              </w:rPr>
            </w:pPr>
          </w:p>
        </w:tc>
      </w:tr>
    </w:tbl>
    <w:p w14:paraId="03A32AD3" w14:textId="77777777" w:rsidR="0086080F" w:rsidRDefault="0086080F">
      <w:pPr>
        <w:autoSpaceDE w:val="0"/>
      </w:pPr>
    </w:p>
    <w:sectPr w:rsidR="0086080F" w:rsidSect="0018692F">
      <w:headerReference w:type="default" r:id="rId8"/>
      <w:footerReference w:type="default" r:id="rId9"/>
      <w:pgSz w:w="11906" w:h="16838"/>
      <w:pgMar w:top="42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1F878" w14:textId="77777777" w:rsidR="00BC26EC" w:rsidRDefault="00BC26EC">
      <w:r>
        <w:separator/>
      </w:r>
    </w:p>
  </w:endnote>
  <w:endnote w:type="continuationSeparator" w:id="0">
    <w:p w14:paraId="41884083" w14:textId="77777777" w:rsidR="00BC26EC" w:rsidRDefault="00BC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BB6CF" w14:textId="2606489D" w:rsidR="00277F16" w:rsidRDefault="006A6936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98FB3D" wp14:editId="18CA5AB3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B4C19" w14:textId="77777777" w:rsidR="00277F16" w:rsidRDefault="00277F1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903C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FB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2AEB4C19" w14:textId="77777777" w:rsidR="00277F16" w:rsidRDefault="00277F1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903C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B9CEF5" w14:textId="77777777" w:rsidR="00BC26EC" w:rsidRDefault="00BC26EC">
      <w:r>
        <w:separator/>
      </w:r>
    </w:p>
  </w:footnote>
  <w:footnote w:type="continuationSeparator" w:id="0">
    <w:p w14:paraId="61E5C2DA" w14:textId="77777777" w:rsidR="00BC26EC" w:rsidRDefault="00BC2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DEBC" w14:textId="77777777" w:rsidR="00BC55C4" w:rsidRPr="00BC55C4" w:rsidRDefault="00BC55C4" w:rsidP="00BC55C4">
    <w:pPr>
      <w:pStyle w:val="af"/>
      <w:jc w:val="right"/>
      <w:rPr>
        <w:b/>
        <w:i/>
      </w:rPr>
    </w:pPr>
    <w:r w:rsidRPr="00BC55C4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E744B5B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8952AB"/>
    <w:multiLevelType w:val="multilevel"/>
    <w:tmpl w:val="0DC4741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76223C91"/>
    <w:multiLevelType w:val="multilevel"/>
    <w:tmpl w:val="820EB5D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bCs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A8010F"/>
    <w:multiLevelType w:val="multilevel"/>
    <w:tmpl w:val="93FCB0D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11"/>
  </w:num>
  <w:num w:numId="12">
    <w:abstractNumId w:val="13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5CF"/>
    <w:rsid w:val="00000FB4"/>
    <w:rsid w:val="000045AD"/>
    <w:rsid w:val="00011AC1"/>
    <w:rsid w:val="00013C5B"/>
    <w:rsid w:val="00025606"/>
    <w:rsid w:val="00025E18"/>
    <w:rsid w:val="000262D7"/>
    <w:rsid w:val="000353ED"/>
    <w:rsid w:val="00042080"/>
    <w:rsid w:val="00043788"/>
    <w:rsid w:val="00046D49"/>
    <w:rsid w:val="00086245"/>
    <w:rsid w:val="00095B13"/>
    <w:rsid w:val="000A117F"/>
    <w:rsid w:val="000D13AA"/>
    <w:rsid w:val="000D1B49"/>
    <w:rsid w:val="000E45E3"/>
    <w:rsid w:val="000E6069"/>
    <w:rsid w:val="000F176A"/>
    <w:rsid w:val="000F4B39"/>
    <w:rsid w:val="000F6735"/>
    <w:rsid w:val="0010751D"/>
    <w:rsid w:val="0014166E"/>
    <w:rsid w:val="00150A5A"/>
    <w:rsid w:val="00151DA5"/>
    <w:rsid w:val="001576A9"/>
    <w:rsid w:val="00160A49"/>
    <w:rsid w:val="00165369"/>
    <w:rsid w:val="00176BCA"/>
    <w:rsid w:val="001853B0"/>
    <w:rsid w:val="0018692F"/>
    <w:rsid w:val="001A0315"/>
    <w:rsid w:val="001A5E36"/>
    <w:rsid w:val="001B0BEB"/>
    <w:rsid w:val="001B182B"/>
    <w:rsid w:val="001B2256"/>
    <w:rsid w:val="001C5D60"/>
    <w:rsid w:val="001E096F"/>
    <w:rsid w:val="001E1BF2"/>
    <w:rsid w:val="001F2FBA"/>
    <w:rsid w:val="001F4A5E"/>
    <w:rsid w:val="001F68EA"/>
    <w:rsid w:val="00200DED"/>
    <w:rsid w:val="00201C26"/>
    <w:rsid w:val="002139B3"/>
    <w:rsid w:val="00215F71"/>
    <w:rsid w:val="002266D8"/>
    <w:rsid w:val="0023030B"/>
    <w:rsid w:val="00231389"/>
    <w:rsid w:val="002315C3"/>
    <w:rsid w:val="0023552C"/>
    <w:rsid w:val="00242D8A"/>
    <w:rsid w:val="00251D20"/>
    <w:rsid w:val="00253AC2"/>
    <w:rsid w:val="00256522"/>
    <w:rsid w:val="002627DC"/>
    <w:rsid w:val="00267343"/>
    <w:rsid w:val="0027169E"/>
    <w:rsid w:val="00277F16"/>
    <w:rsid w:val="00282CA3"/>
    <w:rsid w:val="00290FC4"/>
    <w:rsid w:val="00292E80"/>
    <w:rsid w:val="002949B8"/>
    <w:rsid w:val="002A23B6"/>
    <w:rsid w:val="002A4B3D"/>
    <w:rsid w:val="002B180C"/>
    <w:rsid w:val="002C3C91"/>
    <w:rsid w:val="002D10B0"/>
    <w:rsid w:val="002D5DB4"/>
    <w:rsid w:val="002F38E3"/>
    <w:rsid w:val="00301C71"/>
    <w:rsid w:val="0030304C"/>
    <w:rsid w:val="00304925"/>
    <w:rsid w:val="00311B5B"/>
    <w:rsid w:val="00311C6C"/>
    <w:rsid w:val="003215C0"/>
    <w:rsid w:val="00321B07"/>
    <w:rsid w:val="00326BCA"/>
    <w:rsid w:val="00333B07"/>
    <w:rsid w:val="00333BF6"/>
    <w:rsid w:val="00341C5E"/>
    <w:rsid w:val="00347474"/>
    <w:rsid w:val="00355EDD"/>
    <w:rsid w:val="00355F23"/>
    <w:rsid w:val="00366282"/>
    <w:rsid w:val="00370906"/>
    <w:rsid w:val="00370BF5"/>
    <w:rsid w:val="00381FF5"/>
    <w:rsid w:val="003909B8"/>
    <w:rsid w:val="00390D66"/>
    <w:rsid w:val="00394878"/>
    <w:rsid w:val="003A39BF"/>
    <w:rsid w:val="003B15CC"/>
    <w:rsid w:val="003B5DAE"/>
    <w:rsid w:val="003C4CF8"/>
    <w:rsid w:val="003D0843"/>
    <w:rsid w:val="003D4103"/>
    <w:rsid w:val="00412C66"/>
    <w:rsid w:val="00413571"/>
    <w:rsid w:val="00413C8D"/>
    <w:rsid w:val="00413CDE"/>
    <w:rsid w:val="00416699"/>
    <w:rsid w:val="004211BD"/>
    <w:rsid w:val="004213C7"/>
    <w:rsid w:val="004231F1"/>
    <w:rsid w:val="0043535C"/>
    <w:rsid w:val="0043721C"/>
    <w:rsid w:val="0044412D"/>
    <w:rsid w:val="00444631"/>
    <w:rsid w:val="00450F7F"/>
    <w:rsid w:val="00456E76"/>
    <w:rsid w:val="004636CF"/>
    <w:rsid w:val="00470A45"/>
    <w:rsid w:val="00472E38"/>
    <w:rsid w:val="004B079D"/>
    <w:rsid w:val="004B1B1C"/>
    <w:rsid w:val="004D56BA"/>
    <w:rsid w:val="004D67EB"/>
    <w:rsid w:val="004E1E3B"/>
    <w:rsid w:val="004E79F9"/>
    <w:rsid w:val="004F7287"/>
    <w:rsid w:val="00530257"/>
    <w:rsid w:val="00532588"/>
    <w:rsid w:val="00545894"/>
    <w:rsid w:val="00554C4B"/>
    <w:rsid w:val="0055596E"/>
    <w:rsid w:val="005632EE"/>
    <w:rsid w:val="00567211"/>
    <w:rsid w:val="0059057D"/>
    <w:rsid w:val="00592190"/>
    <w:rsid w:val="00596794"/>
    <w:rsid w:val="005A1EED"/>
    <w:rsid w:val="005B01D4"/>
    <w:rsid w:val="005B3C32"/>
    <w:rsid w:val="005B44B3"/>
    <w:rsid w:val="005C13A9"/>
    <w:rsid w:val="005C5F50"/>
    <w:rsid w:val="005D49E9"/>
    <w:rsid w:val="005E34E1"/>
    <w:rsid w:val="005E6B14"/>
    <w:rsid w:val="0061395F"/>
    <w:rsid w:val="00613D30"/>
    <w:rsid w:val="0061740A"/>
    <w:rsid w:val="00617A59"/>
    <w:rsid w:val="00620789"/>
    <w:rsid w:val="006313C9"/>
    <w:rsid w:val="00633C6B"/>
    <w:rsid w:val="0063408C"/>
    <w:rsid w:val="006408FD"/>
    <w:rsid w:val="00664A1A"/>
    <w:rsid w:val="00665609"/>
    <w:rsid w:val="0067012B"/>
    <w:rsid w:val="0067082A"/>
    <w:rsid w:val="006716A9"/>
    <w:rsid w:val="00680073"/>
    <w:rsid w:val="006A6936"/>
    <w:rsid w:val="006B424D"/>
    <w:rsid w:val="006E5BFD"/>
    <w:rsid w:val="006F1DE9"/>
    <w:rsid w:val="00701C36"/>
    <w:rsid w:val="007050E3"/>
    <w:rsid w:val="00710B33"/>
    <w:rsid w:val="00723FA3"/>
    <w:rsid w:val="007355CF"/>
    <w:rsid w:val="007472C0"/>
    <w:rsid w:val="00751E88"/>
    <w:rsid w:val="00752C9A"/>
    <w:rsid w:val="00761875"/>
    <w:rsid w:val="00761DED"/>
    <w:rsid w:val="00764806"/>
    <w:rsid w:val="00764B34"/>
    <w:rsid w:val="00766538"/>
    <w:rsid w:val="00791574"/>
    <w:rsid w:val="00791D3E"/>
    <w:rsid w:val="007A0837"/>
    <w:rsid w:val="007B2A76"/>
    <w:rsid w:val="007D10BB"/>
    <w:rsid w:val="007D629E"/>
    <w:rsid w:val="007D7B25"/>
    <w:rsid w:val="007E7059"/>
    <w:rsid w:val="007F4A34"/>
    <w:rsid w:val="007F6CF1"/>
    <w:rsid w:val="0081069F"/>
    <w:rsid w:val="00810C47"/>
    <w:rsid w:val="00817001"/>
    <w:rsid w:val="008245B8"/>
    <w:rsid w:val="008258E7"/>
    <w:rsid w:val="008331E1"/>
    <w:rsid w:val="00837EC0"/>
    <w:rsid w:val="00841F61"/>
    <w:rsid w:val="00857158"/>
    <w:rsid w:val="0086080F"/>
    <w:rsid w:val="0086381B"/>
    <w:rsid w:val="00867F57"/>
    <w:rsid w:val="00890F24"/>
    <w:rsid w:val="008A7C7F"/>
    <w:rsid w:val="008B7D61"/>
    <w:rsid w:val="008C43F1"/>
    <w:rsid w:val="008D1696"/>
    <w:rsid w:val="008D2BA4"/>
    <w:rsid w:val="008D450E"/>
    <w:rsid w:val="008F2313"/>
    <w:rsid w:val="0090416F"/>
    <w:rsid w:val="009177EB"/>
    <w:rsid w:val="00925053"/>
    <w:rsid w:val="00930D73"/>
    <w:rsid w:val="00932B10"/>
    <w:rsid w:val="00933063"/>
    <w:rsid w:val="00946F0B"/>
    <w:rsid w:val="009553BC"/>
    <w:rsid w:val="00966290"/>
    <w:rsid w:val="00973CCF"/>
    <w:rsid w:val="009804C3"/>
    <w:rsid w:val="009839D2"/>
    <w:rsid w:val="00985AB0"/>
    <w:rsid w:val="00987915"/>
    <w:rsid w:val="00997E00"/>
    <w:rsid w:val="009B29D2"/>
    <w:rsid w:val="009D6692"/>
    <w:rsid w:val="009E2F88"/>
    <w:rsid w:val="009E4848"/>
    <w:rsid w:val="009E4E52"/>
    <w:rsid w:val="009E5BAC"/>
    <w:rsid w:val="009E6F6E"/>
    <w:rsid w:val="009F2B95"/>
    <w:rsid w:val="009F40D0"/>
    <w:rsid w:val="00A04D1D"/>
    <w:rsid w:val="00A06FFD"/>
    <w:rsid w:val="00A10E96"/>
    <w:rsid w:val="00A126AD"/>
    <w:rsid w:val="00A25CA6"/>
    <w:rsid w:val="00A30F55"/>
    <w:rsid w:val="00A51886"/>
    <w:rsid w:val="00A61912"/>
    <w:rsid w:val="00A710AA"/>
    <w:rsid w:val="00A82A5C"/>
    <w:rsid w:val="00A84B00"/>
    <w:rsid w:val="00A903C2"/>
    <w:rsid w:val="00AA7179"/>
    <w:rsid w:val="00AA7DA6"/>
    <w:rsid w:val="00AA7DB5"/>
    <w:rsid w:val="00AC1741"/>
    <w:rsid w:val="00AC7BA8"/>
    <w:rsid w:val="00AD2AD9"/>
    <w:rsid w:val="00AD3424"/>
    <w:rsid w:val="00AE17BE"/>
    <w:rsid w:val="00B07C56"/>
    <w:rsid w:val="00B10FD8"/>
    <w:rsid w:val="00B20FD5"/>
    <w:rsid w:val="00B346C2"/>
    <w:rsid w:val="00B42D78"/>
    <w:rsid w:val="00B46E32"/>
    <w:rsid w:val="00B57B10"/>
    <w:rsid w:val="00B901D0"/>
    <w:rsid w:val="00B96E58"/>
    <w:rsid w:val="00BB0B45"/>
    <w:rsid w:val="00BB32C0"/>
    <w:rsid w:val="00BC26EC"/>
    <w:rsid w:val="00BC3829"/>
    <w:rsid w:val="00BC55C4"/>
    <w:rsid w:val="00BC650C"/>
    <w:rsid w:val="00BD6B37"/>
    <w:rsid w:val="00BE3E74"/>
    <w:rsid w:val="00BE4211"/>
    <w:rsid w:val="00BF45A2"/>
    <w:rsid w:val="00BF6F2E"/>
    <w:rsid w:val="00BF732A"/>
    <w:rsid w:val="00C066D1"/>
    <w:rsid w:val="00C22CAE"/>
    <w:rsid w:val="00C40337"/>
    <w:rsid w:val="00C51B8C"/>
    <w:rsid w:val="00C53B71"/>
    <w:rsid w:val="00C7151B"/>
    <w:rsid w:val="00C8440D"/>
    <w:rsid w:val="00C90BCB"/>
    <w:rsid w:val="00CA27B6"/>
    <w:rsid w:val="00CB2AEA"/>
    <w:rsid w:val="00CB36B8"/>
    <w:rsid w:val="00CC6A42"/>
    <w:rsid w:val="00CD0E95"/>
    <w:rsid w:val="00CD187A"/>
    <w:rsid w:val="00CD3341"/>
    <w:rsid w:val="00CD5EC8"/>
    <w:rsid w:val="00CD5FB1"/>
    <w:rsid w:val="00CD6751"/>
    <w:rsid w:val="00CE7418"/>
    <w:rsid w:val="00D01DB7"/>
    <w:rsid w:val="00D02356"/>
    <w:rsid w:val="00D06AA9"/>
    <w:rsid w:val="00D220D8"/>
    <w:rsid w:val="00D2792A"/>
    <w:rsid w:val="00D3327A"/>
    <w:rsid w:val="00D43AA3"/>
    <w:rsid w:val="00D46C6B"/>
    <w:rsid w:val="00D46CE3"/>
    <w:rsid w:val="00D5196F"/>
    <w:rsid w:val="00D62D99"/>
    <w:rsid w:val="00D72CB9"/>
    <w:rsid w:val="00D730C0"/>
    <w:rsid w:val="00D81EA8"/>
    <w:rsid w:val="00D91027"/>
    <w:rsid w:val="00D957DB"/>
    <w:rsid w:val="00D97A5E"/>
    <w:rsid w:val="00DB36DB"/>
    <w:rsid w:val="00DC1EA3"/>
    <w:rsid w:val="00DC3365"/>
    <w:rsid w:val="00DC6639"/>
    <w:rsid w:val="00DD3C2A"/>
    <w:rsid w:val="00DD7BEA"/>
    <w:rsid w:val="00DF0FD4"/>
    <w:rsid w:val="00DF1452"/>
    <w:rsid w:val="00DF6976"/>
    <w:rsid w:val="00E027C0"/>
    <w:rsid w:val="00E1044C"/>
    <w:rsid w:val="00E1201F"/>
    <w:rsid w:val="00E37259"/>
    <w:rsid w:val="00E37822"/>
    <w:rsid w:val="00E44C6E"/>
    <w:rsid w:val="00E52605"/>
    <w:rsid w:val="00E5697B"/>
    <w:rsid w:val="00E619B6"/>
    <w:rsid w:val="00E63796"/>
    <w:rsid w:val="00E740D1"/>
    <w:rsid w:val="00E8399F"/>
    <w:rsid w:val="00E914BB"/>
    <w:rsid w:val="00E9215C"/>
    <w:rsid w:val="00E94AD1"/>
    <w:rsid w:val="00EB3A1C"/>
    <w:rsid w:val="00EB3AAE"/>
    <w:rsid w:val="00EC2AD2"/>
    <w:rsid w:val="00EC50C8"/>
    <w:rsid w:val="00ED41FF"/>
    <w:rsid w:val="00EE532A"/>
    <w:rsid w:val="00EE7142"/>
    <w:rsid w:val="00F16FE1"/>
    <w:rsid w:val="00F2493E"/>
    <w:rsid w:val="00F3018C"/>
    <w:rsid w:val="00F42E31"/>
    <w:rsid w:val="00F46208"/>
    <w:rsid w:val="00F621A9"/>
    <w:rsid w:val="00FC20D6"/>
    <w:rsid w:val="00FC7AC2"/>
    <w:rsid w:val="00FD72C8"/>
    <w:rsid w:val="00FD73B0"/>
    <w:rsid w:val="00FE2457"/>
    <w:rsid w:val="00FF5669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EC4CE50"/>
  <w15:docId w15:val="{CE53EB3A-E7DF-485F-99FD-E7C02288A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  <w:qFormat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0"/>
    <w:next w:val="a8"/>
    <w:qFormat/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13">
    <w:name w:val="Обычный (веб)1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1"/>
  </w:style>
  <w:style w:type="paragraph" w:styleId="af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c">
    <w:name w:val="Основной текст с отступом Знак"/>
    <w:link w:val="ab"/>
    <w:rsid w:val="001F68EA"/>
    <w:rPr>
      <w:rFonts w:eastAsia="Andale Sans UI"/>
      <w:kern w:val="1"/>
      <w:sz w:val="24"/>
      <w:szCs w:val="24"/>
      <w:lang w:eastAsia="ar-SA"/>
    </w:rPr>
  </w:style>
  <w:style w:type="character" w:styleId="af1">
    <w:name w:val="Hyperlink"/>
    <w:uiPriority w:val="99"/>
    <w:unhideWhenUsed/>
    <w:rsid w:val="00D72CB9"/>
    <w:rPr>
      <w:color w:val="0000FF"/>
      <w:u w:val="single"/>
    </w:rPr>
  </w:style>
  <w:style w:type="character" w:customStyle="1" w:styleId="search-mark">
    <w:name w:val="search-mark"/>
    <w:rsid w:val="00D72CB9"/>
  </w:style>
  <w:style w:type="paragraph" w:styleId="af2">
    <w:name w:val="List Paragraph"/>
    <w:basedOn w:val="a"/>
    <w:uiPriority w:val="34"/>
    <w:qFormat/>
    <w:rsid w:val="00413CDE"/>
    <w:pPr>
      <w:ind w:left="720"/>
      <w:contextualSpacing/>
    </w:pPr>
  </w:style>
  <w:style w:type="character" w:styleId="af3">
    <w:name w:val="Unresolved Mention"/>
    <w:basedOn w:val="a2"/>
    <w:uiPriority w:val="99"/>
    <w:semiHidden/>
    <w:unhideWhenUsed/>
    <w:rsid w:val="00B46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7041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https://kartoteka.ru/card/b1a0cbc732246bb7dca66b1b48ade27e/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111</cp:revision>
  <cp:lastPrinted>2013-08-09T09:56:00Z</cp:lastPrinted>
  <dcterms:created xsi:type="dcterms:W3CDTF">2020-08-14T06:51:00Z</dcterms:created>
  <dcterms:modified xsi:type="dcterms:W3CDTF">2026-03-01T12:00:00Z</dcterms:modified>
</cp:coreProperties>
</file>