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92F9C" w:rsidRPr="00451164" w:rsidRDefault="00934D89" w:rsidP="00104ECB">
      <w:pPr>
        <w:pStyle w:val="a7"/>
        <w:rPr>
          <w:rFonts w:ascii="Times New Roman" w:hAnsi="Times New Roman"/>
          <w:sz w:val="22"/>
          <w:szCs w:val="22"/>
        </w:rPr>
      </w:pPr>
      <w:r w:rsidRPr="00451164">
        <w:rPr>
          <w:rFonts w:ascii="Times New Roman" w:hAnsi="Times New Roman"/>
          <w:sz w:val="22"/>
          <w:szCs w:val="22"/>
        </w:rPr>
        <w:t>Договор</w:t>
      </w:r>
    </w:p>
    <w:p w:rsidR="00A92F9C" w:rsidRPr="00451164" w:rsidRDefault="00A92F9C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купли-продажи </w:t>
      </w:r>
    </w:p>
    <w:p w:rsidR="00A92F9C" w:rsidRPr="00451164" w:rsidRDefault="00A92F9C">
      <w:pPr>
        <w:rPr>
          <w:b/>
          <w:sz w:val="22"/>
          <w:szCs w:val="22"/>
        </w:rPr>
      </w:pPr>
    </w:p>
    <w:p w:rsidR="00A92F9C" w:rsidRPr="00451164" w:rsidRDefault="009B6005" w:rsidP="008D03A3">
      <w:pPr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город </w:t>
      </w:r>
      <w:r w:rsidR="008D03A3">
        <w:rPr>
          <w:b/>
          <w:sz w:val="22"/>
          <w:szCs w:val="22"/>
        </w:rPr>
        <w:t xml:space="preserve">Волгоград                                                                                </w:t>
      </w:r>
      <w:proofErr w:type="gramStart"/>
      <w:r w:rsidR="008D03A3">
        <w:rPr>
          <w:b/>
          <w:sz w:val="22"/>
          <w:szCs w:val="22"/>
        </w:rPr>
        <w:t xml:space="preserve">   </w:t>
      </w:r>
      <w:r w:rsidR="00F26E3E" w:rsidRPr="00451164">
        <w:rPr>
          <w:b/>
          <w:sz w:val="22"/>
          <w:szCs w:val="22"/>
        </w:rPr>
        <w:t>«</w:t>
      </w:r>
      <w:proofErr w:type="gramEnd"/>
      <w:r w:rsidR="00651443" w:rsidRPr="00451164">
        <w:rPr>
          <w:b/>
          <w:sz w:val="22"/>
          <w:szCs w:val="22"/>
        </w:rPr>
        <w:t>___</w:t>
      </w:r>
      <w:r w:rsidR="00E550A1" w:rsidRPr="00451164">
        <w:rPr>
          <w:b/>
          <w:sz w:val="22"/>
          <w:szCs w:val="22"/>
        </w:rPr>
        <w:t>_» _</w:t>
      </w:r>
      <w:r w:rsidR="00651443" w:rsidRPr="00451164">
        <w:rPr>
          <w:b/>
          <w:sz w:val="22"/>
          <w:szCs w:val="22"/>
        </w:rPr>
        <w:t>______</w:t>
      </w:r>
      <w:r w:rsidR="005F1CD9" w:rsidRPr="00451164">
        <w:rPr>
          <w:b/>
          <w:sz w:val="22"/>
          <w:szCs w:val="22"/>
        </w:rPr>
        <w:t>________</w:t>
      </w:r>
      <w:r w:rsidR="00934D89" w:rsidRPr="00451164">
        <w:rPr>
          <w:b/>
          <w:sz w:val="22"/>
          <w:szCs w:val="22"/>
        </w:rPr>
        <w:t xml:space="preserve"> </w:t>
      </w:r>
      <w:r w:rsidR="008C2452" w:rsidRPr="00451164">
        <w:rPr>
          <w:b/>
          <w:sz w:val="22"/>
          <w:szCs w:val="22"/>
        </w:rPr>
        <w:t>20</w:t>
      </w:r>
      <w:r w:rsidR="000076B5" w:rsidRPr="00451164">
        <w:rPr>
          <w:b/>
          <w:sz w:val="22"/>
          <w:szCs w:val="22"/>
        </w:rPr>
        <w:t>2</w:t>
      </w:r>
      <w:r w:rsidR="008D03A3">
        <w:rPr>
          <w:b/>
          <w:sz w:val="22"/>
          <w:szCs w:val="22"/>
        </w:rPr>
        <w:t>6</w:t>
      </w:r>
      <w:r w:rsidR="00892D50" w:rsidRPr="00451164">
        <w:rPr>
          <w:b/>
          <w:sz w:val="22"/>
          <w:szCs w:val="22"/>
        </w:rPr>
        <w:t xml:space="preserve"> </w:t>
      </w:r>
      <w:r w:rsidR="00A92F9C" w:rsidRPr="00451164">
        <w:rPr>
          <w:b/>
          <w:sz w:val="22"/>
          <w:szCs w:val="22"/>
        </w:rPr>
        <w:t>года</w:t>
      </w:r>
    </w:p>
    <w:p w:rsidR="00A92F9C" w:rsidRPr="00451164" w:rsidRDefault="00D70F9A" w:rsidP="00D70F9A">
      <w:pPr>
        <w:tabs>
          <w:tab w:val="left" w:pos="5985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651443" w:rsidRPr="00451164" w:rsidRDefault="00C67EEE" w:rsidP="000076B5">
      <w:pPr>
        <w:jc w:val="both"/>
        <w:rPr>
          <w:sz w:val="22"/>
          <w:szCs w:val="22"/>
        </w:rPr>
      </w:pPr>
      <w:r w:rsidRPr="00C67EEE">
        <w:rPr>
          <w:b/>
          <w:sz w:val="22"/>
          <w:szCs w:val="22"/>
        </w:rPr>
        <w:t xml:space="preserve">Финансовый управляющий Акманов Денис Андреевич, </w:t>
      </w:r>
      <w:r w:rsidRPr="00C67EEE">
        <w:rPr>
          <w:sz w:val="22"/>
          <w:szCs w:val="22"/>
        </w:rPr>
        <w:t>действующий  на основании  Решения Арбитражного суда Амурской области от 08.09.2025 г. по делу № А04-3282/2023</w:t>
      </w:r>
      <w:r w:rsidRPr="00C67EEE">
        <w:rPr>
          <w:b/>
          <w:sz w:val="22"/>
          <w:szCs w:val="22"/>
        </w:rPr>
        <w:t xml:space="preserve"> </w:t>
      </w:r>
      <w:r w:rsidR="0074061C">
        <w:rPr>
          <w:sz w:val="22"/>
          <w:szCs w:val="22"/>
        </w:rPr>
        <w:t xml:space="preserve">и </w:t>
      </w:r>
      <w:r w:rsidR="0074061C" w:rsidRPr="00CB12E9">
        <w:rPr>
          <w:sz w:val="22"/>
          <w:szCs w:val="22"/>
        </w:rPr>
        <w:t>Положения о порядке, условиях и сроках продажи имущества</w:t>
      </w:r>
      <w:r w:rsidR="0074061C" w:rsidRPr="00564B38">
        <w:rPr>
          <w:sz w:val="22"/>
          <w:szCs w:val="22"/>
        </w:rPr>
        <w:t xml:space="preserve"> </w:t>
      </w:r>
      <w:r>
        <w:rPr>
          <w:sz w:val="22"/>
          <w:szCs w:val="22"/>
        </w:rPr>
        <w:t>Деминой Оксаны Викторовны</w:t>
      </w:r>
      <w:r w:rsidR="0074061C">
        <w:rPr>
          <w:sz w:val="22"/>
          <w:szCs w:val="22"/>
        </w:rPr>
        <w:t>,</w:t>
      </w:r>
      <w:r w:rsidR="0074061C" w:rsidRPr="003C7B9B">
        <w:rPr>
          <w:sz w:val="22"/>
          <w:szCs w:val="22"/>
        </w:rPr>
        <w:t xml:space="preserve"> </w:t>
      </w:r>
      <w:r w:rsidRPr="00C67EEE">
        <w:rPr>
          <w:sz w:val="22"/>
          <w:szCs w:val="22"/>
        </w:rPr>
        <w:t>ОГРН 304280704400032, ИНН 280700040527, СНИЛС 127-195-026 54, место нахождения: 675450, АМУРСКАЯ ОБЛАСТЬ, Г. СВОБОДНЫЙ, УЛ. 50 ЛЕТ ОКТЯБРЯ, Д. 10, КВ. 69</w:t>
      </w:r>
      <w:r>
        <w:rPr>
          <w:sz w:val="22"/>
          <w:szCs w:val="22"/>
        </w:rPr>
        <w:t>)</w:t>
      </w:r>
      <w:r w:rsidR="00E652C2">
        <w:rPr>
          <w:sz w:val="22"/>
          <w:szCs w:val="22"/>
          <w:lang w:eastAsia="ru-RU"/>
        </w:rPr>
        <w:t xml:space="preserve">, </w:t>
      </w:r>
      <w:r w:rsidR="00451164" w:rsidRPr="00451164">
        <w:rPr>
          <w:sz w:val="22"/>
          <w:szCs w:val="22"/>
          <w:lang w:eastAsia="ru-RU"/>
        </w:rPr>
        <w:t>именуемый в дальнейшем «Организатор торгов», с одной</w:t>
      </w:r>
      <w:r w:rsidR="00451164" w:rsidRPr="00451164">
        <w:rPr>
          <w:sz w:val="22"/>
          <w:szCs w:val="22"/>
        </w:rPr>
        <w:t xml:space="preserve"> стороны</w:t>
      </w:r>
      <w:r w:rsidR="00651443" w:rsidRPr="00451164">
        <w:rPr>
          <w:sz w:val="22"/>
          <w:szCs w:val="22"/>
        </w:rPr>
        <w:t>, и __________</w:t>
      </w:r>
      <w:r w:rsidR="0098065E" w:rsidRPr="00451164">
        <w:rPr>
          <w:sz w:val="22"/>
          <w:szCs w:val="22"/>
        </w:rPr>
        <w:t>________________________</w:t>
      </w:r>
      <w:r w:rsidR="00451164" w:rsidRPr="00451164">
        <w:rPr>
          <w:sz w:val="22"/>
          <w:szCs w:val="22"/>
        </w:rPr>
        <w:t>_____________________________</w:t>
      </w:r>
      <w:r w:rsidR="00651443" w:rsidRPr="00451164">
        <w:rPr>
          <w:sz w:val="22"/>
          <w:szCs w:val="22"/>
        </w:rPr>
        <w:t>,</w:t>
      </w:r>
      <w:r w:rsidR="002B2CF3" w:rsidRPr="00451164">
        <w:rPr>
          <w:sz w:val="22"/>
          <w:szCs w:val="22"/>
        </w:rPr>
        <w:t xml:space="preserve"> </w:t>
      </w:r>
      <w:r w:rsidR="00412DE7" w:rsidRPr="00451164">
        <w:rPr>
          <w:sz w:val="22"/>
          <w:szCs w:val="22"/>
        </w:rPr>
        <w:t>действующий</w:t>
      </w:r>
      <w:r w:rsidR="00412DE7" w:rsidRPr="00451164">
        <w:rPr>
          <w:sz w:val="22"/>
          <w:szCs w:val="22"/>
          <w:lang w:eastAsia="ru-RU"/>
        </w:rPr>
        <w:t xml:space="preserve"> на основании</w:t>
      </w:r>
      <w:r w:rsidR="00651443" w:rsidRPr="00451164">
        <w:rPr>
          <w:sz w:val="22"/>
          <w:szCs w:val="22"/>
          <w:lang w:eastAsia="ru-RU"/>
        </w:rPr>
        <w:t>___________________________________________</w:t>
      </w:r>
      <w:r w:rsidR="00451164" w:rsidRPr="00451164">
        <w:rPr>
          <w:sz w:val="22"/>
          <w:szCs w:val="22"/>
          <w:lang w:eastAsia="ru-RU"/>
        </w:rPr>
        <w:t>___________________</w:t>
      </w:r>
      <w:r w:rsidR="00651443" w:rsidRPr="00451164">
        <w:rPr>
          <w:sz w:val="22"/>
          <w:szCs w:val="22"/>
          <w:lang w:eastAsia="ru-RU"/>
        </w:rPr>
        <w:t>,</w:t>
      </w:r>
      <w:r w:rsidR="00651443" w:rsidRPr="00451164">
        <w:rPr>
          <w:sz w:val="22"/>
          <w:szCs w:val="22"/>
        </w:rPr>
        <w:t xml:space="preserve"> имену</w:t>
      </w:r>
      <w:r w:rsidR="00BC4AB0" w:rsidRPr="00451164">
        <w:rPr>
          <w:sz w:val="22"/>
          <w:szCs w:val="22"/>
        </w:rPr>
        <w:t>емый в дальнейшем «Покупатель»,</w:t>
      </w:r>
      <w:r w:rsidR="00651443" w:rsidRPr="00451164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651443" w:rsidRPr="00451164" w:rsidRDefault="00651443" w:rsidP="000076B5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1. Предмет договора</w:t>
      </w:r>
    </w:p>
    <w:p w:rsidR="00015488" w:rsidRPr="00624D86" w:rsidRDefault="00451164" w:rsidP="008D03A3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 </w:t>
      </w:r>
      <w:r w:rsidR="000C73F5" w:rsidRPr="00451164">
        <w:rPr>
          <w:sz w:val="22"/>
          <w:szCs w:val="22"/>
        </w:rPr>
        <w:t>1.1.</w:t>
      </w:r>
      <w:r w:rsidR="00496779" w:rsidRPr="00451164">
        <w:rPr>
          <w:sz w:val="22"/>
          <w:szCs w:val="22"/>
        </w:rPr>
        <w:t xml:space="preserve"> Продавец пер</w:t>
      </w:r>
      <w:r w:rsidR="005E5535" w:rsidRPr="00451164">
        <w:rPr>
          <w:sz w:val="22"/>
          <w:szCs w:val="22"/>
        </w:rPr>
        <w:t xml:space="preserve">едает </w:t>
      </w:r>
      <w:r w:rsidR="005E5535" w:rsidRPr="00451164">
        <w:rPr>
          <w:sz w:val="22"/>
          <w:szCs w:val="22"/>
          <w:lang w:eastAsia="ru-RU"/>
        </w:rPr>
        <w:t>в собственность</w:t>
      </w:r>
      <w:r w:rsidR="00C67EEE">
        <w:rPr>
          <w:sz w:val="22"/>
          <w:szCs w:val="22"/>
          <w:lang w:eastAsia="ru-RU"/>
        </w:rPr>
        <w:t xml:space="preserve"> следующее имущество:</w:t>
      </w:r>
      <w:r w:rsidR="008D03A3">
        <w:rPr>
          <w:sz w:val="22"/>
          <w:szCs w:val="22"/>
          <w:lang w:eastAsia="ru-RU"/>
        </w:rPr>
        <w:t xml:space="preserve"> </w:t>
      </w:r>
      <w:bookmarkStart w:id="0" w:name="_GoBack"/>
      <w:bookmarkEnd w:id="0"/>
      <w:r w:rsidR="008D03A3" w:rsidRPr="008D03A3">
        <w:rPr>
          <w:sz w:val="22"/>
          <w:szCs w:val="22"/>
        </w:rPr>
        <w:t xml:space="preserve">Помещение (жилое), </w:t>
      </w:r>
      <w:proofErr w:type="spellStart"/>
      <w:r w:rsidR="008D03A3" w:rsidRPr="008D03A3">
        <w:rPr>
          <w:sz w:val="22"/>
          <w:szCs w:val="22"/>
        </w:rPr>
        <w:t>кад</w:t>
      </w:r>
      <w:proofErr w:type="spellEnd"/>
      <w:r w:rsidR="008D03A3" w:rsidRPr="008D03A3">
        <w:rPr>
          <w:sz w:val="22"/>
          <w:szCs w:val="22"/>
        </w:rPr>
        <w:t xml:space="preserve">. № 28:05:010920:235, общ. пл. 30.4 </w:t>
      </w:r>
      <w:proofErr w:type="spellStart"/>
      <w:r w:rsidR="008D03A3" w:rsidRPr="008D03A3">
        <w:rPr>
          <w:sz w:val="22"/>
          <w:szCs w:val="22"/>
        </w:rPr>
        <w:t>кв.м</w:t>
      </w:r>
      <w:proofErr w:type="spellEnd"/>
      <w:r w:rsidR="008D03A3" w:rsidRPr="008D03A3">
        <w:rPr>
          <w:sz w:val="22"/>
          <w:szCs w:val="22"/>
        </w:rPr>
        <w:t xml:space="preserve">., расположенное по адресу: Амурская область, г Свободный, </w:t>
      </w:r>
      <w:proofErr w:type="spellStart"/>
      <w:r w:rsidR="008D03A3" w:rsidRPr="008D03A3">
        <w:rPr>
          <w:sz w:val="22"/>
          <w:szCs w:val="22"/>
        </w:rPr>
        <w:t>ул</w:t>
      </w:r>
      <w:proofErr w:type="spellEnd"/>
      <w:r w:rsidR="008D03A3" w:rsidRPr="008D03A3">
        <w:rPr>
          <w:sz w:val="22"/>
          <w:szCs w:val="22"/>
        </w:rPr>
        <w:t xml:space="preserve"> Ленина, д 54, </w:t>
      </w:r>
      <w:proofErr w:type="spellStart"/>
      <w:r w:rsidR="008D03A3" w:rsidRPr="008D03A3">
        <w:rPr>
          <w:sz w:val="22"/>
          <w:szCs w:val="22"/>
        </w:rPr>
        <w:t>кв</w:t>
      </w:r>
      <w:proofErr w:type="spellEnd"/>
      <w:r w:rsidR="008D03A3" w:rsidRPr="008D03A3">
        <w:rPr>
          <w:sz w:val="22"/>
          <w:szCs w:val="22"/>
        </w:rPr>
        <w:t xml:space="preserve"> 5.</w:t>
      </w:r>
      <w:r w:rsidR="005D33A6" w:rsidRPr="00624D86">
        <w:rPr>
          <w:sz w:val="22"/>
          <w:szCs w:val="22"/>
        </w:rPr>
        <w:t xml:space="preserve"> </w:t>
      </w:r>
      <w:r w:rsidR="00684B46" w:rsidRPr="00624D86">
        <w:rPr>
          <w:sz w:val="22"/>
          <w:szCs w:val="22"/>
          <w:lang w:eastAsia="ru-RU"/>
        </w:rPr>
        <w:t xml:space="preserve">(далее по тексту </w:t>
      </w:r>
      <w:r w:rsidR="00162EA0" w:rsidRPr="00624D86">
        <w:rPr>
          <w:sz w:val="22"/>
          <w:szCs w:val="22"/>
          <w:lang w:eastAsia="ru-RU"/>
        </w:rPr>
        <w:t>«</w:t>
      </w:r>
      <w:r w:rsidR="00684B46" w:rsidRPr="00624D86">
        <w:rPr>
          <w:sz w:val="22"/>
          <w:szCs w:val="22"/>
          <w:lang w:eastAsia="ru-RU"/>
        </w:rPr>
        <w:t>Имущество</w:t>
      </w:r>
      <w:r w:rsidR="00162EA0" w:rsidRPr="00624D86">
        <w:rPr>
          <w:sz w:val="22"/>
          <w:szCs w:val="22"/>
          <w:lang w:eastAsia="ru-RU"/>
        </w:rPr>
        <w:t>»</w:t>
      </w:r>
      <w:r w:rsidR="00684B46" w:rsidRPr="00624D86">
        <w:rPr>
          <w:sz w:val="22"/>
          <w:szCs w:val="22"/>
          <w:lang w:eastAsia="ru-RU"/>
        </w:rPr>
        <w:t>)</w:t>
      </w:r>
      <w:r w:rsidR="0000411E" w:rsidRPr="00624D86">
        <w:rPr>
          <w:sz w:val="22"/>
          <w:szCs w:val="22"/>
          <w:lang w:eastAsia="ru-RU"/>
        </w:rPr>
        <w:t>.</w:t>
      </w:r>
    </w:p>
    <w:p w:rsidR="005E5535" w:rsidRDefault="00DA6CF7" w:rsidP="006E41B8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1.2.  Покупатель определен победите</w:t>
      </w:r>
      <w:r w:rsidR="00D17E43">
        <w:rPr>
          <w:sz w:val="22"/>
          <w:szCs w:val="22"/>
        </w:rPr>
        <w:t>лем в соответствии с Протоколом</w:t>
      </w:r>
      <w:r w:rsidRPr="00451164">
        <w:rPr>
          <w:b/>
          <w:sz w:val="22"/>
          <w:szCs w:val="22"/>
        </w:rPr>
        <w:t xml:space="preserve"> </w:t>
      </w:r>
      <w:r w:rsidRPr="00D17E43">
        <w:rPr>
          <w:sz w:val="22"/>
          <w:szCs w:val="22"/>
        </w:rPr>
        <w:t xml:space="preserve">от </w:t>
      </w:r>
      <w:r w:rsidR="008C2452" w:rsidRPr="00D17E43">
        <w:rPr>
          <w:sz w:val="22"/>
          <w:szCs w:val="22"/>
        </w:rPr>
        <w:t>«</w:t>
      </w:r>
      <w:r w:rsidR="00651443" w:rsidRPr="00D17E43">
        <w:rPr>
          <w:sz w:val="22"/>
          <w:szCs w:val="22"/>
        </w:rPr>
        <w:t>__</w:t>
      </w:r>
      <w:r w:rsidR="008C2452" w:rsidRPr="00D17E43">
        <w:rPr>
          <w:sz w:val="22"/>
          <w:szCs w:val="22"/>
        </w:rPr>
        <w:t>»</w:t>
      </w:r>
      <w:r w:rsidR="00ED6EE5" w:rsidRPr="00D17E43">
        <w:rPr>
          <w:sz w:val="22"/>
          <w:szCs w:val="22"/>
        </w:rPr>
        <w:t xml:space="preserve"> </w:t>
      </w:r>
      <w:r w:rsidR="00651443" w:rsidRPr="00D17E43">
        <w:rPr>
          <w:sz w:val="22"/>
          <w:szCs w:val="22"/>
        </w:rPr>
        <w:t>________</w:t>
      </w:r>
      <w:r w:rsidR="000B6103" w:rsidRPr="00D17E43">
        <w:rPr>
          <w:sz w:val="22"/>
          <w:szCs w:val="22"/>
        </w:rPr>
        <w:t xml:space="preserve"> </w:t>
      </w:r>
      <w:r w:rsidR="008C2452" w:rsidRPr="00D17E43">
        <w:rPr>
          <w:sz w:val="22"/>
          <w:szCs w:val="22"/>
        </w:rPr>
        <w:t>20</w:t>
      </w:r>
      <w:r w:rsidR="000076B5" w:rsidRPr="00D17E43">
        <w:rPr>
          <w:sz w:val="22"/>
          <w:szCs w:val="22"/>
        </w:rPr>
        <w:t>2</w:t>
      </w:r>
      <w:r w:rsidR="00C67EEE">
        <w:rPr>
          <w:sz w:val="22"/>
          <w:szCs w:val="22"/>
        </w:rPr>
        <w:t>5</w:t>
      </w:r>
      <w:r w:rsidR="008C2452" w:rsidRPr="00D17E43">
        <w:rPr>
          <w:sz w:val="22"/>
          <w:szCs w:val="22"/>
        </w:rPr>
        <w:t xml:space="preserve"> г.</w:t>
      </w:r>
      <w:r w:rsidRPr="00451164">
        <w:rPr>
          <w:sz w:val="22"/>
          <w:szCs w:val="22"/>
        </w:rPr>
        <w:t xml:space="preserve"> «</w:t>
      </w:r>
      <w:r w:rsidR="008C2B11" w:rsidRPr="00451164">
        <w:rPr>
          <w:sz w:val="22"/>
          <w:szCs w:val="22"/>
        </w:rPr>
        <w:t xml:space="preserve">О результатах проведения в электронной форме </w:t>
      </w:r>
      <w:r w:rsidR="000F528B" w:rsidRPr="00451164">
        <w:rPr>
          <w:sz w:val="22"/>
          <w:szCs w:val="22"/>
          <w:lang w:eastAsia="ru-RU"/>
        </w:rPr>
        <w:t xml:space="preserve">торгов в форме аукциона, открытых по составу участников и форме предложения цен в электронной форме, по продаже имущества должника </w:t>
      </w:r>
      <w:r w:rsidR="00C67EEE">
        <w:rPr>
          <w:sz w:val="22"/>
          <w:szCs w:val="22"/>
        </w:rPr>
        <w:t>Деминой Оксаны Викторовны</w:t>
      </w:r>
      <w:r w:rsidR="003142DE" w:rsidRPr="00451164">
        <w:rPr>
          <w:sz w:val="22"/>
          <w:szCs w:val="22"/>
          <w:lang w:eastAsia="ru-RU"/>
        </w:rPr>
        <w:t xml:space="preserve"> </w:t>
      </w:r>
      <w:r w:rsidRPr="00451164">
        <w:rPr>
          <w:sz w:val="22"/>
          <w:szCs w:val="22"/>
          <w:lang w:eastAsia="ru-RU"/>
        </w:rPr>
        <w:t>на</w:t>
      </w:r>
      <w:r w:rsidRPr="00451164">
        <w:rPr>
          <w:sz w:val="22"/>
          <w:szCs w:val="22"/>
        </w:rPr>
        <w:t xml:space="preserve"> </w:t>
      </w:r>
      <w:proofErr w:type="gramStart"/>
      <w:r w:rsidRPr="00451164">
        <w:rPr>
          <w:sz w:val="22"/>
          <w:szCs w:val="22"/>
        </w:rPr>
        <w:t>электронной площадке</w:t>
      </w:r>
      <w:proofErr w:type="gramEnd"/>
      <w:r w:rsidRPr="00451164">
        <w:rPr>
          <w:sz w:val="22"/>
          <w:szCs w:val="22"/>
        </w:rPr>
        <w:t xml:space="preserve"> </w:t>
      </w:r>
      <w:r w:rsidR="00C67EEE" w:rsidRPr="00C67EEE">
        <w:rPr>
          <w:sz w:val="22"/>
          <w:szCs w:val="22"/>
        </w:rPr>
        <w:t>размещенной на сайте https://alfalot.ru/ в сети Интернет, Оператор электронной площадки – ООО "Аукционы Федерации"</w:t>
      </w:r>
      <w:r w:rsidR="00B16E78" w:rsidRPr="00C67EEE">
        <w:rPr>
          <w:rStyle w:val="af3"/>
          <w:b w:val="0"/>
          <w:bCs w:val="0"/>
          <w:sz w:val="22"/>
          <w:szCs w:val="22"/>
        </w:rPr>
        <w:t>.</w:t>
      </w:r>
      <w:r w:rsidR="00B16E78">
        <w:rPr>
          <w:rStyle w:val="af3"/>
          <w:sz w:val="22"/>
          <w:szCs w:val="22"/>
        </w:rPr>
        <w:t xml:space="preserve"> </w:t>
      </w:r>
    </w:p>
    <w:p w:rsidR="006D6003" w:rsidRDefault="006D6003" w:rsidP="006D60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6F6AD9">
        <w:rPr>
          <w:sz w:val="22"/>
          <w:szCs w:val="22"/>
        </w:rPr>
        <w:t>Продавец гарантирует, что до заключения Договора данный Объект недвижимости никому не отчужден, не обещан, в споре не состоит, в доверительное управление, в качестве вклада в уставной капита</w:t>
      </w:r>
      <w:r w:rsidR="00C67EEE">
        <w:rPr>
          <w:sz w:val="22"/>
          <w:szCs w:val="22"/>
        </w:rPr>
        <w:t>л юридического лица не передан.</w:t>
      </w:r>
    </w:p>
    <w:p w:rsidR="003F6C02" w:rsidRPr="00451164" w:rsidRDefault="003F6C02" w:rsidP="00496779">
      <w:pPr>
        <w:ind w:left="283" w:hanging="283"/>
        <w:jc w:val="center"/>
        <w:rPr>
          <w:b/>
          <w:sz w:val="22"/>
          <w:szCs w:val="22"/>
        </w:rPr>
      </w:pPr>
    </w:p>
    <w:p w:rsidR="00496779" w:rsidRPr="00451164" w:rsidRDefault="00DA6CF7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2. Оплата по договору</w:t>
      </w:r>
    </w:p>
    <w:p w:rsidR="00651443" w:rsidRPr="00451164" w:rsidRDefault="00DA6CF7" w:rsidP="00B9721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.1. </w:t>
      </w:r>
      <w:r w:rsidRPr="00451164">
        <w:rPr>
          <w:sz w:val="22"/>
          <w:szCs w:val="22"/>
        </w:rPr>
        <w:t>Стоимость</w:t>
      </w:r>
      <w:r w:rsidR="008C2452" w:rsidRPr="00451164">
        <w:rPr>
          <w:sz w:val="22"/>
          <w:szCs w:val="22"/>
        </w:rPr>
        <w:t xml:space="preserve"> </w:t>
      </w:r>
      <w:r w:rsidR="00EB02B0" w:rsidRPr="00451164">
        <w:rPr>
          <w:sz w:val="22"/>
          <w:szCs w:val="22"/>
        </w:rPr>
        <w:t>И</w:t>
      </w:r>
      <w:r w:rsidR="00651443" w:rsidRPr="00451164">
        <w:rPr>
          <w:sz w:val="22"/>
          <w:szCs w:val="22"/>
        </w:rPr>
        <w:t>м</w:t>
      </w:r>
      <w:r w:rsidR="00B9721E" w:rsidRPr="00451164">
        <w:rPr>
          <w:sz w:val="22"/>
          <w:szCs w:val="22"/>
        </w:rPr>
        <w:t>ущества</w:t>
      </w:r>
      <w:r w:rsidR="004B6F68" w:rsidRPr="00451164">
        <w:rPr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по настоящему договору установлена по результатам</w:t>
      </w:r>
      <w:r w:rsidR="00944D57" w:rsidRPr="00451164">
        <w:rPr>
          <w:sz w:val="22"/>
          <w:szCs w:val="22"/>
        </w:rPr>
        <w:t xml:space="preserve"> </w:t>
      </w:r>
      <w:r w:rsidR="000F528B" w:rsidRPr="00451164">
        <w:rPr>
          <w:sz w:val="22"/>
          <w:szCs w:val="22"/>
          <w:lang w:eastAsia="ru-RU"/>
        </w:rPr>
        <w:t>торгов в форме аукциона, открытых по составу участников и форме предложения цен в электронной форме, по продаже имущества должника</w:t>
      </w:r>
      <w:r w:rsidR="00651443" w:rsidRPr="00451164">
        <w:rPr>
          <w:sz w:val="22"/>
          <w:szCs w:val="22"/>
        </w:rPr>
        <w:t xml:space="preserve">, что подтверждается Протоколом </w:t>
      </w:r>
      <w:r w:rsidR="00D17E43" w:rsidRPr="00D17E43">
        <w:rPr>
          <w:sz w:val="22"/>
          <w:szCs w:val="22"/>
        </w:rPr>
        <w:t>от «__» ________ 202</w:t>
      </w:r>
      <w:r w:rsidR="00C67EEE">
        <w:rPr>
          <w:sz w:val="22"/>
          <w:szCs w:val="22"/>
        </w:rPr>
        <w:t>5</w:t>
      </w:r>
      <w:r w:rsidR="00D17E43" w:rsidRPr="00D17E43">
        <w:rPr>
          <w:sz w:val="22"/>
          <w:szCs w:val="22"/>
        </w:rPr>
        <w:t xml:space="preserve"> г.</w:t>
      </w:r>
      <w:r w:rsidR="00651443" w:rsidRPr="00451164">
        <w:rPr>
          <w:b/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и составляет __________</w:t>
      </w:r>
      <w:r w:rsidR="006514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651443" w:rsidRPr="00451164">
        <w:rPr>
          <w:sz w:val="22"/>
          <w:szCs w:val="22"/>
        </w:rPr>
        <w:t>без НДС.</w:t>
      </w:r>
    </w:p>
    <w:p w:rsidR="00496779" w:rsidRPr="00451164" w:rsidRDefault="00104ECB" w:rsidP="00496779">
      <w:pPr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.2. Внесенный Покупателем </w:t>
      </w:r>
      <w:r w:rsidR="007045F2" w:rsidRPr="00451164">
        <w:rPr>
          <w:sz w:val="22"/>
          <w:szCs w:val="22"/>
        </w:rPr>
        <w:t>задат</w:t>
      </w:r>
      <w:r w:rsidRPr="00451164">
        <w:rPr>
          <w:sz w:val="22"/>
          <w:szCs w:val="22"/>
        </w:rPr>
        <w:t>о</w:t>
      </w:r>
      <w:r w:rsidR="007045F2" w:rsidRPr="00451164">
        <w:rPr>
          <w:sz w:val="22"/>
          <w:szCs w:val="22"/>
        </w:rPr>
        <w:t xml:space="preserve">к </w:t>
      </w:r>
      <w:r w:rsidR="00496779" w:rsidRPr="00451164">
        <w:rPr>
          <w:sz w:val="22"/>
          <w:szCs w:val="22"/>
        </w:rPr>
        <w:t xml:space="preserve">в размере </w:t>
      </w:r>
      <w:r w:rsidR="00D17E43" w:rsidRPr="00451164">
        <w:rPr>
          <w:sz w:val="22"/>
          <w:szCs w:val="22"/>
        </w:rPr>
        <w:t>__________</w:t>
      </w:r>
      <w:r w:rsidR="00D17E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D17E43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засчитывается</w:t>
      </w:r>
      <w:r w:rsidRPr="00451164">
        <w:rPr>
          <w:sz w:val="22"/>
          <w:szCs w:val="22"/>
        </w:rPr>
        <w:t xml:space="preserve"> в полном объеме</w:t>
      </w:r>
      <w:r w:rsidR="00496779" w:rsidRPr="00451164">
        <w:rPr>
          <w:sz w:val="22"/>
          <w:szCs w:val="22"/>
        </w:rPr>
        <w:t xml:space="preserve"> в счет оплаты </w:t>
      </w:r>
      <w:r w:rsidRPr="00451164">
        <w:rPr>
          <w:sz w:val="22"/>
          <w:szCs w:val="22"/>
        </w:rPr>
        <w:t xml:space="preserve">по </w:t>
      </w:r>
      <w:r w:rsidR="00496779" w:rsidRPr="00451164">
        <w:rPr>
          <w:sz w:val="22"/>
          <w:szCs w:val="22"/>
        </w:rPr>
        <w:t>настояще</w:t>
      </w:r>
      <w:r w:rsidRPr="00451164">
        <w:rPr>
          <w:sz w:val="22"/>
          <w:szCs w:val="22"/>
        </w:rPr>
        <w:t>му</w:t>
      </w:r>
      <w:r w:rsidR="00496779" w:rsidRPr="00451164">
        <w:rPr>
          <w:sz w:val="22"/>
          <w:szCs w:val="22"/>
        </w:rPr>
        <w:t xml:space="preserve"> договор</w:t>
      </w:r>
      <w:r w:rsidRPr="00451164">
        <w:rPr>
          <w:sz w:val="22"/>
          <w:szCs w:val="22"/>
        </w:rPr>
        <w:t>у купли-продажи</w:t>
      </w:r>
      <w:r w:rsidR="00496779" w:rsidRPr="00451164">
        <w:rPr>
          <w:sz w:val="22"/>
          <w:szCs w:val="22"/>
        </w:rPr>
        <w:t xml:space="preserve">. </w:t>
      </w:r>
    </w:p>
    <w:p w:rsidR="00496779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.3. Покупатель обязуется </w:t>
      </w:r>
      <w:r w:rsidRPr="00451164">
        <w:rPr>
          <w:sz w:val="22"/>
          <w:szCs w:val="22"/>
        </w:rPr>
        <w:t>оплатить</w:t>
      </w:r>
      <w:r w:rsidR="00496779" w:rsidRPr="00451164">
        <w:rPr>
          <w:sz w:val="22"/>
          <w:szCs w:val="22"/>
        </w:rPr>
        <w:t xml:space="preserve"> Продавцу оставш</w:t>
      </w:r>
      <w:r w:rsidRPr="00451164">
        <w:rPr>
          <w:sz w:val="22"/>
          <w:szCs w:val="22"/>
        </w:rPr>
        <w:t>иеся денежные средства</w:t>
      </w:r>
      <w:r w:rsidR="00496779" w:rsidRPr="00451164">
        <w:rPr>
          <w:sz w:val="22"/>
          <w:szCs w:val="22"/>
        </w:rPr>
        <w:t xml:space="preserve"> в </w:t>
      </w:r>
      <w:r w:rsidRPr="00451164">
        <w:rPr>
          <w:sz w:val="22"/>
          <w:szCs w:val="22"/>
        </w:rPr>
        <w:t xml:space="preserve">сумме </w:t>
      </w:r>
      <w:r w:rsidR="00DF75CE" w:rsidRPr="00451164">
        <w:rPr>
          <w:sz w:val="22"/>
          <w:szCs w:val="22"/>
        </w:rPr>
        <w:t>__________</w:t>
      </w:r>
      <w:r w:rsidR="00DF75CE" w:rsidRPr="00451164">
        <w:rPr>
          <w:b/>
          <w:sz w:val="22"/>
          <w:szCs w:val="22"/>
        </w:rPr>
        <w:t xml:space="preserve"> (_______________</w:t>
      </w:r>
      <w:r w:rsidR="00DF75CE">
        <w:rPr>
          <w:b/>
          <w:sz w:val="22"/>
          <w:szCs w:val="22"/>
        </w:rPr>
        <w:t xml:space="preserve">) рублей __ копеек </w:t>
      </w:r>
      <w:r w:rsidR="00DF75CE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в течение </w:t>
      </w:r>
      <w:r w:rsidR="000B6103" w:rsidRPr="00451164">
        <w:rPr>
          <w:sz w:val="22"/>
          <w:szCs w:val="22"/>
        </w:rPr>
        <w:t>3</w:t>
      </w:r>
      <w:r w:rsidR="00651443" w:rsidRPr="00451164">
        <w:rPr>
          <w:sz w:val="22"/>
          <w:szCs w:val="22"/>
        </w:rPr>
        <w:t>0</w:t>
      </w:r>
      <w:r w:rsidR="00496779" w:rsidRPr="00451164">
        <w:rPr>
          <w:sz w:val="22"/>
          <w:szCs w:val="22"/>
        </w:rPr>
        <w:t xml:space="preserve"> дней с </w:t>
      </w:r>
      <w:r w:rsidRPr="00451164">
        <w:rPr>
          <w:sz w:val="22"/>
          <w:szCs w:val="22"/>
        </w:rPr>
        <w:t xml:space="preserve">даты </w:t>
      </w:r>
      <w:r w:rsidR="00496779" w:rsidRPr="00451164">
        <w:rPr>
          <w:sz w:val="22"/>
          <w:szCs w:val="22"/>
        </w:rPr>
        <w:t>заключения настоящего договора</w:t>
      </w:r>
      <w:r w:rsidRPr="00451164"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="00496779" w:rsidRPr="00451164">
        <w:rPr>
          <w:sz w:val="22"/>
          <w:szCs w:val="22"/>
        </w:rPr>
        <w:t>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2.4. Оплата производится в безналичной форме, путем перечисления денежных средств на расчетный счет Продавца.</w:t>
      </w:r>
    </w:p>
    <w:p w:rsidR="00C67EEE" w:rsidRDefault="00C67EEE" w:rsidP="00C67EEE">
      <w:pPr>
        <w:jc w:val="both"/>
        <w:rPr>
          <w:sz w:val="22"/>
          <w:szCs w:val="22"/>
        </w:rPr>
      </w:pPr>
    </w:p>
    <w:p w:rsidR="00104ECB" w:rsidRPr="00451164" w:rsidRDefault="00104ECB" w:rsidP="00C67EE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2.5. Днем оплаты считается день поступления денежных средств на расчетный счет Продавца.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2.6. С момента уплаты суммы, указанной в п.2.3. настоящего договора, обязанности Покупателя по настоящему договору считаются исполненными.</w:t>
      </w:r>
    </w:p>
    <w:p w:rsidR="00E26F4D" w:rsidRPr="0074061C" w:rsidRDefault="00E26F4D" w:rsidP="00C31D7A">
      <w:pPr>
        <w:tabs>
          <w:tab w:val="left" w:pos="5812"/>
        </w:tabs>
        <w:ind w:left="4112"/>
        <w:rPr>
          <w:b/>
          <w:sz w:val="22"/>
          <w:szCs w:val="22"/>
        </w:rPr>
      </w:pPr>
    </w:p>
    <w:p w:rsidR="00AC28FE" w:rsidRPr="00451164" w:rsidRDefault="00AC28FE" w:rsidP="00C31D7A">
      <w:pPr>
        <w:tabs>
          <w:tab w:val="left" w:pos="5812"/>
        </w:tabs>
        <w:ind w:left="4112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3.Передача имущества </w:t>
      </w:r>
    </w:p>
    <w:p w:rsidR="00412DE7" w:rsidRPr="00451164" w:rsidRDefault="00BC4AB0" w:rsidP="00BC4AB0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>3.1.</w:t>
      </w:r>
      <w:r w:rsidR="007B1C50" w:rsidRPr="00451164">
        <w:rPr>
          <w:sz w:val="22"/>
          <w:szCs w:val="22"/>
        </w:rPr>
        <w:t xml:space="preserve">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C61E33" w:rsidRPr="00451164">
        <w:rPr>
          <w:sz w:val="22"/>
          <w:szCs w:val="22"/>
          <w:lang w:eastAsia="ru-RU"/>
        </w:rPr>
        <w:t>п</w:t>
      </w:r>
      <w:r w:rsidR="00AC28FE" w:rsidRPr="00451164">
        <w:rPr>
          <w:sz w:val="22"/>
          <w:szCs w:val="22"/>
        </w:rPr>
        <w:t>ередается Покупателю только после полной оплаты в соответствии с</w:t>
      </w:r>
      <w:r w:rsidR="0098065E" w:rsidRPr="00451164">
        <w:rPr>
          <w:sz w:val="22"/>
          <w:szCs w:val="22"/>
        </w:rPr>
        <w:t xml:space="preserve"> п.2.1-2.6 настоящего договора.</w:t>
      </w:r>
      <w:r w:rsidR="00E26F4D" w:rsidRPr="00451164">
        <w:rPr>
          <w:sz w:val="22"/>
          <w:szCs w:val="22"/>
        </w:rPr>
        <w:t xml:space="preserve">       </w:t>
      </w:r>
      <w:r w:rsidR="00B905A8" w:rsidRPr="00451164">
        <w:rPr>
          <w:sz w:val="22"/>
          <w:szCs w:val="22"/>
        </w:rPr>
        <w:t xml:space="preserve">   </w:t>
      </w:r>
    </w:p>
    <w:p w:rsidR="000C73F5" w:rsidRPr="00451164" w:rsidRDefault="00412DE7" w:rsidP="00A47342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 xml:space="preserve">3.2.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8C2452" w:rsidRPr="00451164">
        <w:rPr>
          <w:sz w:val="22"/>
          <w:szCs w:val="22"/>
        </w:rPr>
        <w:t xml:space="preserve">передается Покупателю по </w:t>
      </w:r>
      <w:r w:rsidR="00B905A8" w:rsidRPr="00451164">
        <w:rPr>
          <w:sz w:val="22"/>
          <w:szCs w:val="22"/>
        </w:rPr>
        <w:t>А</w:t>
      </w:r>
      <w:r w:rsidR="008C2452" w:rsidRPr="00451164">
        <w:rPr>
          <w:sz w:val="22"/>
          <w:szCs w:val="22"/>
        </w:rPr>
        <w:t>кту приема-передачи. Одновременно с передачей самого имущества Продавец обязан передать Покупателю все относящиеся к имуществу документы, которые имеются у Продавца и в том числе указываются в Акте приема-передачи</w:t>
      </w:r>
      <w:r w:rsidR="00DF75CE">
        <w:rPr>
          <w:sz w:val="22"/>
          <w:szCs w:val="22"/>
        </w:rPr>
        <w:t>.</w:t>
      </w:r>
    </w:p>
    <w:p w:rsidR="00AC28FE" w:rsidRPr="00451164" w:rsidRDefault="00AC28FE" w:rsidP="004C220D">
      <w:pPr>
        <w:tabs>
          <w:tab w:val="left" w:pos="0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496779" w:rsidRPr="00451164" w:rsidRDefault="00496779" w:rsidP="000F528B">
      <w:pPr>
        <w:tabs>
          <w:tab w:val="left" w:pos="0"/>
        </w:tabs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4. Ответственность сторон</w:t>
      </w:r>
    </w:p>
    <w:p w:rsidR="00496779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За неисполнение или ненадлежащее исполнение настоящего договора стороны несут ответственность в соответствии с нормами гражданского законодательства, действующего на территории Российской Федерации. </w:t>
      </w:r>
    </w:p>
    <w:p w:rsidR="006D6003" w:rsidRDefault="006D6003" w:rsidP="006D6003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В случае не</w:t>
      </w:r>
      <w:r w:rsidR="00AC28FE" w:rsidRPr="00451164">
        <w:rPr>
          <w:sz w:val="22"/>
          <w:szCs w:val="22"/>
        </w:rPr>
        <w:t>исполнения Покупателем п. 2.3.</w:t>
      </w:r>
      <w:r w:rsidRPr="00451164">
        <w:rPr>
          <w:sz w:val="22"/>
          <w:szCs w:val="22"/>
        </w:rPr>
        <w:t xml:space="preserve"> настоящего договора Продавец вправе отказаться от исполнения договора в одностороннем порядке при этом Покупатель утрачивает внесенный им задаток.</w:t>
      </w:r>
    </w:p>
    <w:p w:rsidR="00EB02B0" w:rsidRPr="00451164" w:rsidRDefault="00EB02B0" w:rsidP="00EB02B0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5. Заключительные положения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5.1. </w:t>
      </w:r>
      <w:r w:rsidR="007D2C52" w:rsidRPr="00451164">
        <w:rPr>
          <w:sz w:val="22"/>
          <w:szCs w:val="22"/>
        </w:rPr>
        <w:t xml:space="preserve">Настоящий договор заключается сторонами при свободном волеизъявлении, </w:t>
      </w:r>
      <w:r w:rsidR="00DF75CE">
        <w:rPr>
          <w:sz w:val="22"/>
          <w:szCs w:val="22"/>
        </w:rPr>
        <w:t>ни одна из сторон</w:t>
      </w:r>
      <w:r w:rsidR="007D2C52" w:rsidRPr="00451164">
        <w:rPr>
          <w:sz w:val="22"/>
          <w:szCs w:val="22"/>
        </w:rPr>
        <w:t xml:space="preserve"> не находится под влиянием обмана, насилия, угрозы, или стечения обстоятельств. Каждая из сторон подтверждает, что содержание договора соотве</w:t>
      </w:r>
      <w:r w:rsidR="00885C18" w:rsidRPr="00451164">
        <w:rPr>
          <w:sz w:val="22"/>
          <w:szCs w:val="22"/>
        </w:rPr>
        <w:t>т</w:t>
      </w:r>
      <w:r w:rsidR="007D2C52" w:rsidRPr="00451164">
        <w:rPr>
          <w:sz w:val="22"/>
          <w:szCs w:val="22"/>
        </w:rPr>
        <w:t>ствует ее действительным намерениям. Сторонам ясны значение и смысл сделки, а также правовые последствия ее расторжения.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5.2. Споры, которые могут возникнуть при исполнении настоящего договора, разрешаются в соответствии с действующим законодательством </w:t>
      </w:r>
      <w:r w:rsidR="00DF75CE" w:rsidRPr="00451164">
        <w:rPr>
          <w:sz w:val="22"/>
          <w:szCs w:val="22"/>
        </w:rPr>
        <w:t>Российской Федерации</w:t>
      </w:r>
      <w:r w:rsidRPr="00451164">
        <w:rPr>
          <w:sz w:val="22"/>
          <w:szCs w:val="22"/>
        </w:rPr>
        <w:t>.</w:t>
      </w:r>
    </w:p>
    <w:p w:rsidR="00A92F9C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5.3. Настоящий договор составлен в </w:t>
      </w:r>
      <w:r w:rsidR="008E3568">
        <w:rPr>
          <w:sz w:val="22"/>
          <w:szCs w:val="22"/>
        </w:rPr>
        <w:t>тре</w:t>
      </w:r>
      <w:r w:rsidRPr="00451164">
        <w:rPr>
          <w:sz w:val="22"/>
          <w:szCs w:val="22"/>
        </w:rPr>
        <w:t>х экземплярах, имеющих одинаковую юридическую силу.</w:t>
      </w:r>
    </w:p>
    <w:p w:rsidR="003F6C02" w:rsidRPr="00451164" w:rsidRDefault="003F6C02" w:rsidP="00496779">
      <w:pPr>
        <w:ind w:firstLine="709"/>
        <w:jc w:val="both"/>
        <w:rPr>
          <w:sz w:val="22"/>
          <w:szCs w:val="22"/>
        </w:rPr>
      </w:pPr>
    </w:p>
    <w:p w:rsidR="00A92F9C" w:rsidRPr="00451164" w:rsidRDefault="00A92F9C" w:rsidP="00057BF0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Адреса, реквизиты и подписи сторон</w:t>
      </w:r>
    </w:p>
    <w:p w:rsidR="00A92F9C" w:rsidRPr="00451164" w:rsidRDefault="00A92F9C">
      <w:pPr>
        <w:rPr>
          <w:b/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184"/>
        <w:gridCol w:w="4563"/>
      </w:tblGrid>
      <w:tr w:rsidR="00E2443E" w:rsidRPr="00451164" w:rsidTr="008C2452">
        <w:trPr>
          <w:trHeight w:val="80"/>
        </w:trPr>
        <w:tc>
          <w:tcPr>
            <w:tcW w:w="5184" w:type="dxa"/>
          </w:tcPr>
          <w:p w:rsidR="008701AE" w:rsidRPr="00451164" w:rsidRDefault="008701AE" w:rsidP="008701AE">
            <w:pPr>
              <w:rPr>
                <w:b/>
                <w:sz w:val="22"/>
                <w:szCs w:val="22"/>
              </w:rPr>
            </w:pPr>
            <w:r w:rsidRPr="00451164">
              <w:rPr>
                <w:b/>
                <w:sz w:val="22"/>
                <w:szCs w:val="22"/>
              </w:rPr>
              <w:t>ПРОДАВЕЦ</w:t>
            </w:r>
          </w:p>
          <w:p w:rsidR="007D2C52" w:rsidRPr="00451164" w:rsidRDefault="007D2C52" w:rsidP="0037766A">
            <w:pPr>
              <w:rPr>
                <w:b/>
                <w:sz w:val="22"/>
                <w:szCs w:val="22"/>
              </w:rPr>
            </w:pPr>
          </w:p>
          <w:p w:rsidR="00A47E4F" w:rsidRDefault="00A47E4F" w:rsidP="0037766A">
            <w:pPr>
              <w:pStyle w:val="a5"/>
              <w:pBdr>
                <w:bottom w:val="none" w:sz="0" w:space="0" w:color="auto"/>
              </w:pBdr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Финансовый управляющий</w:t>
            </w:r>
          </w:p>
          <w:p w:rsidR="00173DCA" w:rsidRDefault="00173DCA" w:rsidP="00173DCA">
            <w:pPr>
              <w:rPr>
                <w:bCs/>
              </w:rPr>
            </w:pPr>
            <w:r>
              <w:rPr>
                <w:bCs/>
              </w:rPr>
              <w:t>Акманов Денис Андреевич</w:t>
            </w:r>
          </w:p>
          <w:p w:rsidR="00173DCA" w:rsidRDefault="00173DCA" w:rsidP="00173DCA">
            <w:pPr>
              <w:rPr>
                <w:bCs/>
              </w:rPr>
            </w:pPr>
            <w:r w:rsidRPr="00524E10">
              <w:rPr>
                <w:bCs/>
              </w:rPr>
              <w:t xml:space="preserve">(ИНН 3441011135580, </w:t>
            </w:r>
            <w:r w:rsidRPr="002D7231">
              <w:rPr>
                <w:bCs/>
              </w:rPr>
              <w:t>123112, г Москва, а/я 101</w:t>
            </w:r>
            <w:r w:rsidRPr="00524E10">
              <w:rPr>
                <w:bCs/>
              </w:rPr>
              <w:t>)</w:t>
            </w:r>
          </w:p>
          <w:p w:rsidR="00173DCA" w:rsidRDefault="00173DCA" w:rsidP="0037766A">
            <w:pPr>
              <w:pStyle w:val="a5"/>
              <w:pBdr>
                <w:bottom w:val="none" w:sz="0" w:space="0" w:color="auto"/>
              </w:pBdr>
              <w:rPr>
                <w:sz w:val="22"/>
                <w:szCs w:val="22"/>
                <w:lang w:eastAsia="ru-RU"/>
              </w:rPr>
            </w:pPr>
          </w:p>
          <w:p w:rsidR="00173DCA" w:rsidRDefault="00173DCA" w:rsidP="00173DCA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Получатель: </w:t>
            </w:r>
            <w:r w:rsidRPr="00D65065">
              <w:rPr>
                <w:rFonts w:ascii="XO Thames" w:hAnsi="XO Thames"/>
              </w:rPr>
              <w:t xml:space="preserve">ДЕМИНА ОКСАНА ВИКТОРОВНА, </w:t>
            </w:r>
          </w:p>
          <w:p w:rsidR="00173DCA" w:rsidRDefault="00173DCA" w:rsidP="00173DCA">
            <w:pPr>
              <w:jc w:val="both"/>
              <w:rPr>
                <w:rFonts w:ascii="XO Thames" w:hAnsi="XO Thames"/>
              </w:rPr>
            </w:pPr>
            <w:r w:rsidRPr="00D65065">
              <w:rPr>
                <w:rFonts w:ascii="XO Thames" w:hAnsi="XO Thames"/>
              </w:rPr>
              <w:t>Счет: 40817810050205961867, в ФИЛИАЛ "ЦЕНТРАЛЬНЫЙ" ПАО "СОВКОМБАНК" (БЕРДСК)</w:t>
            </w:r>
          </w:p>
          <w:p w:rsidR="00173DCA" w:rsidRDefault="00173DCA" w:rsidP="00173DCA">
            <w:pPr>
              <w:jc w:val="both"/>
              <w:rPr>
                <w:rFonts w:ascii="XO Thames" w:hAnsi="XO Thames"/>
              </w:rPr>
            </w:pPr>
            <w:r w:rsidRPr="00D65065">
              <w:rPr>
                <w:rFonts w:ascii="XO Thames" w:hAnsi="XO Thames"/>
              </w:rPr>
              <w:t xml:space="preserve"> к/с 30101810150040000763, </w:t>
            </w:r>
          </w:p>
          <w:p w:rsidR="00173DCA" w:rsidRDefault="00173DCA" w:rsidP="00173DCA">
            <w:pPr>
              <w:jc w:val="both"/>
              <w:rPr>
                <w:rFonts w:ascii="XO Thames" w:hAnsi="XO Thames"/>
              </w:rPr>
            </w:pPr>
            <w:r w:rsidRPr="00D65065">
              <w:rPr>
                <w:rFonts w:ascii="XO Thames" w:hAnsi="XO Thames"/>
              </w:rPr>
              <w:t xml:space="preserve">БИК 045004763, </w:t>
            </w:r>
          </w:p>
          <w:p w:rsidR="00173DCA" w:rsidRDefault="00173DCA" w:rsidP="00173DCA">
            <w:pPr>
              <w:jc w:val="both"/>
              <w:rPr>
                <w:rFonts w:ascii="XO Thames" w:hAnsi="XO Thames"/>
              </w:rPr>
            </w:pPr>
            <w:r w:rsidRPr="00D65065">
              <w:rPr>
                <w:rFonts w:ascii="XO Thames" w:hAnsi="XO Thames"/>
              </w:rPr>
              <w:t xml:space="preserve">ИНН БАНКА 4401116480, </w:t>
            </w:r>
          </w:p>
          <w:p w:rsidR="00173DCA" w:rsidRPr="00D65065" w:rsidRDefault="00173DCA" w:rsidP="00173DCA">
            <w:pPr>
              <w:jc w:val="both"/>
              <w:rPr>
                <w:rFonts w:ascii="XO Thames" w:hAnsi="XO Thames"/>
              </w:rPr>
            </w:pPr>
            <w:r w:rsidRPr="00D65065">
              <w:rPr>
                <w:rFonts w:ascii="XO Thames" w:hAnsi="XO Thames"/>
              </w:rPr>
              <w:t>КПП БАНКА 544543001.</w:t>
            </w:r>
          </w:p>
          <w:p w:rsidR="005C5666" w:rsidRPr="007406E2" w:rsidRDefault="005C5666" w:rsidP="0037766A">
            <w:pPr>
              <w:rPr>
                <w:b/>
                <w:sz w:val="22"/>
                <w:szCs w:val="22"/>
              </w:rPr>
            </w:pPr>
          </w:p>
          <w:p w:rsidR="005C5666" w:rsidRPr="007406E2" w:rsidRDefault="005C5666" w:rsidP="0037766A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6172C6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</w:t>
            </w:r>
            <w:r w:rsidR="00173DCA">
              <w:rPr>
                <w:b/>
                <w:sz w:val="22"/>
                <w:szCs w:val="22"/>
              </w:rPr>
              <w:t>Д.А. Акманов</w:t>
            </w:r>
            <w:r w:rsidRPr="007406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63" w:type="dxa"/>
          </w:tcPr>
          <w:p w:rsidR="00E2443E" w:rsidRPr="00451164" w:rsidRDefault="00E2443E" w:rsidP="006172C6">
            <w:pPr>
              <w:pStyle w:val="3"/>
              <w:numPr>
                <w:ilvl w:val="0"/>
                <w:numId w:val="0"/>
              </w:numPr>
              <w:snapToGrid w:val="0"/>
              <w:ind w:left="720" w:hanging="720"/>
              <w:jc w:val="both"/>
              <w:rPr>
                <w:sz w:val="22"/>
                <w:szCs w:val="22"/>
              </w:rPr>
            </w:pPr>
            <w:r w:rsidRPr="00451164">
              <w:rPr>
                <w:sz w:val="22"/>
                <w:szCs w:val="22"/>
              </w:rPr>
              <w:t>ПОКУПАТЕЛЬ</w:t>
            </w:r>
          </w:p>
          <w:p w:rsidR="00892D50" w:rsidRPr="00451164" w:rsidRDefault="00892D50" w:rsidP="00892D50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A47E4F" w:rsidRDefault="00A47E4F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E2443E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_________________/___________</w:t>
            </w:r>
            <w:r>
              <w:rPr>
                <w:sz w:val="22"/>
                <w:szCs w:val="22"/>
              </w:rPr>
              <w:t>________</w:t>
            </w:r>
            <w:r w:rsidRPr="007406E2">
              <w:rPr>
                <w:sz w:val="22"/>
                <w:szCs w:val="22"/>
              </w:rPr>
              <w:t>/</w:t>
            </w:r>
          </w:p>
        </w:tc>
      </w:tr>
    </w:tbl>
    <w:p w:rsidR="00A92F9C" w:rsidRPr="00451164" w:rsidRDefault="00A92F9C">
      <w:pPr>
        <w:rPr>
          <w:sz w:val="22"/>
          <w:szCs w:val="22"/>
        </w:rPr>
      </w:pPr>
    </w:p>
    <w:sectPr w:rsidR="00A92F9C" w:rsidRPr="00451164" w:rsidSect="0040583B">
      <w:headerReference w:type="default" r:id="rId7"/>
      <w:footnotePr>
        <w:pos w:val="beneathText"/>
      </w:footnotePr>
      <w:pgSz w:w="11905" w:h="16837"/>
      <w:pgMar w:top="567" w:right="851" w:bottom="709" w:left="1418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71E" w:rsidRDefault="00ED571E">
      <w:r>
        <w:separator/>
      </w:r>
    </w:p>
  </w:endnote>
  <w:endnote w:type="continuationSeparator" w:id="0">
    <w:p w:rsidR="00ED571E" w:rsidRDefault="00ED5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71E" w:rsidRDefault="00ED571E">
      <w:r>
        <w:separator/>
      </w:r>
    </w:p>
  </w:footnote>
  <w:footnote w:type="continuationSeparator" w:id="0">
    <w:p w:rsidR="00ED571E" w:rsidRDefault="00ED5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11" w:rsidRDefault="00407375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8890" t="635" r="5715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2B11" w:rsidRPr="00171C9C" w:rsidRDefault="008C2B11" w:rsidP="00171C9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8C2B11" w:rsidRPr="00171C9C" w:rsidRDefault="008C2B11" w:rsidP="00171C9C"/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5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3" w15:restartNumberingAfterBreak="0">
    <w:nsid w:val="00000004"/>
    <w:multiLevelType w:val="singleLevel"/>
    <w:tmpl w:val="F9EEBBF0"/>
    <w:name w:val="WW8Num4"/>
    <w:lvl w:ilvl="0">
      <w:start w:val="1"/>
      <w:numFmt w:val="decimal"/>
      <w:lvlText w:val="2.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3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6" w15:restartNumberingAfterBreak="0">
    <w:nsid w:val="00000007"/>
    <w:multiLevelType w:val="singleLevel"/>
    <w:tmpl w:val="C096AB2C"/>
    <w:name w:val="WW8Num7"/>
    <w:lvl w:ilvl="0">
      <w:start w:val="1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7" w15:restartNumberingAfterBreak="0">
    <w:nsid w:val="00000008"/>
    <w:multiLevelType w:val="singleLevel"/>
    <w:tmpl w:val="3D6CA0F6"/>
    <w:name w:val="WW8Num8"/>
    <w:lvl w:ilvl="0">
      <w:start w:val="2"/>
      <w:numFmt w:val="decimal"/>
      <w:lvlText w:val="2.1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8" w15:restartNumberingAfterBreak="0">
    <w:nsid w:val="00000009"/>
    <w:multiLevelType w:val="singleLevel"/>
    <w:tmpl w:val="3B42C1B2"/>
    <w:name w:val="WW8Num9"/>
    <w:lvl w:ilvl="0">
      <w:start w:val="2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4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10" w15:restartNumberingAfterBreak="0">
    <w:nsid w:val="0000000B"/>
    <w:multiLevelType w:val="singleLevel"/>
    <w:tmpl w:val="394453D0"/>
    <w:name w:val="WW8Num11"/>
    <w:lvl w:ilvl="0">
      <w:start w:val="1"/>
      <w:numFmt w:val="decimal"/>
      <w:lvlText w:val="5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5C9564B"/>
    <w:multiLevelType w:val="multilevel"/>
    <w:tmpl w:val="C4663402"/>
    <w:lvl w:ilvl="0">
      <w:start w:val="1"/>
      <w:numFmt w:val="decimal"/>
      <w:lvlText w:val="%1."/>
      <w:lvlJc w:val="left"/>
      <w:pPr>
        <w:ind w:left="5237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57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9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17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7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7" w:hanging="11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440"/>
      </w:pPr>
      <w:rPr>
        <w:rFonts w:hint="default"/>
      </w:rPr>
    </w:lvl>
  </w:abstractNum>
  <w:abstractNum w:abstractNumId="13" w15:restartNumberingAfterBreak="0">
    <w:nsid w:val="7BB2241B"/>
    <w:multiLevelType w:val="multilevel"/>
    <w:tmpl w:val="A07E9BBA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 CYR" w:hAnsi="Times New Roman CYR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 CYR" w:hAnsi="Times New Roman CYR" w:hint="default"/>
      </w:rPr>
    </w:lvl>
  </w:abstractNum>
  <w:abstractNum w:abstractNumId="14" w15:restartNumberingAfterBreak="0">
    <w:nsid w:val="7EDA3BC1"/>
    <w:multiLevelType w:val="hybridMultilevel"/>
    <w:tmpl w:val="BF4A0C3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9C"/>
    <w:rsid w:val="0000411E"/>
    <w:rsid w:val="000076B5"/>
    <w:rsid w:val="00015488"/>
    <w:rsid w:val="00017E21"/>
    <w:rsid w:val="00021FA9"/>
    <w:rsid w:val="000222CC"/>
    <w:rsid w:val="00022911"/>
    <w:rsid w:val="00030DF6"/>
    <w:rsid w:val="000317F7"/>
    <w:rsid w:val="0003646F"/>
    <w:rsid w:val="00057BF0"/>
    <w:rsid w:val="00061FEC"/>
    <w:rsid w:val="000670BC"/>
    <w:rsid w:val="00070CD6"/>
    <w:rsid w:val="000762DF"/>
    <w:rsid w:val="000834FC"/>
    <w:rsid w:val="00086CA3"/>
    <w:rsid w:val="000A5715"/>
    <w:rsid w:val="000A6552"/>
    <w:rsid w:val="000B0742"/>
    <w:rsid w:val="000B6103"/>
    <w:rsid w:val="000C73F5"/>
    <w:rsid w:val="000D2373"/>
    <w:rsid w:val="000E5A2E"/>
    <w:rsid w:val="000F348D"/>
    <w:rsid w:val="000F528B"/>
    <w:rsid w:val="00104ECB"/>
    <w:rsid w:val="00114DA8"/>
    <w:rsid w:val="0013213E"/>
    <w:rsid w:val="00162EA0"/>
    <w:rsid w:val="00164E6A"/>
    <w:rsid w:val="00165FAF"/>
    <w:rsid w:val="00171C9C"/>
    <w:rsid w:val="00172827"/>
    <w:rsid w:val="00173DCA"/>
    <w:rsid w:val="001772F6"/>
    <w:rsid w:val="001A1AAF"/>
    <w:rsid w:val="001A459B"/>
    <w:rsid w:val="001A4A1F"/>
    <w:rsid w:val="001B144A"/>
    <w:rsid w:val="001C2564"/>
    <w:rsid w:val="001C713F"/>
    <w:rsid w:val="001D19C2"/>
    <w:rsid w:val="001D4724"/>
    <w:rsid w:val="001F20DE"/>
    <w:rsid w:val="001F3FA9"/>
    <w:rsid w:val="00200219"/>
    <w:rsid w:val="00211AEE"/>
    <w:rsid w:val="00221D45"/>
    <w:rsid w:val="00233273"/>
    <w:rsid w:val="00242961"/>
    <w:rsid w:val="002454C5"/>
    <w:rsid w:val="00276296"/>
    <w:rsid w:val="002A26CC"/>
    <w:rsid w:val="002B2CF3"/>
    <w:rsid w:val="002C08C2"/>
    <w:rsid w:val="002C0B6C"/>
    <w:rsid w:val="002F1F2F"/>
    <w:rsid w:val="002F4042"/>
    <w:rsid w:val="003142DE"/>
    <w:rsid w:val="00316820"/>
    <w:rsid w:val="00317C5B"/>
    <w:rsid w:val="00321610"/>
    <w:rsid w:val="00345296"/>
    <w:rsid w:val="0034700B"/>
    <w:rsid w:val="00353EB6"/>
    <w:rsid w:val="0036565F"/>
    <w:rsid w:val="0037088C"/>
    <w:rsid w:val="0037766A"/>
    <w:rsid w:val="00382E5D"/>
    <w:rsid w:val="003A2504"/>
    <w:rsid w:val="003B72AF"/>
    <w:rsid w:val="003C613B"/>
    <w:rsid w:val="003E599A"/>
    <w:rsid w:val="003E7612"/>
    <w:rsid w:val="003F40D6"/>
    <w:rsid w:val="003F6744"/>
    <w:rsid w:val="003F6C02"/>
    <w:rsid w:val="0040579F"/>
    <w:rsid w:val="0040583B"/>
    <w:rsid w:val="00407375"/>
    <w:rsid w:val="004108DC"/>
    <w:rsid w:val="004120FC"/>
    <w:rsid w:val="00412396"/>
    <w:rsid w:val="00412DE7"/>
    <w:rsid w:val="004206B3"/>
    <w:rsid w:val="00421C94"/>
    <w:rsid w:val="004250B5"/>
    <w:rsid w:val="00443A72"/>
    <w:rsid w:val="00451164"/>
    <w:rsid w:val="004529D4"/>
    <w:rsid w:val="00456C3B"/>
    <w:rsid w:val="00466BD3"/>
    <w:rsid w:val="0046785A"/>
    <w:rsid w:val="00470879"/>
    <w:rsid w:val="00480F45"/>
    <w:rsid w:val="00491846"/>
    <w:rsid w:val="00496779"/>
    <w:rsid w:val="00496C9A"/>
    <w:rsid w:val="004A44E2"/>
    <w:rsid w:val="004B0D7D"/>
    <w:rsid w:val="004B3163"/>
    <w:rsid w:val="004B6F68"/>
    <w:rsid w:val="004C078E"/>
    <w:rsid w:val="004C1DE9"/>
    <w:rsid w:val="004C220D"/>
    <w:rsid w:val="004D7697"/>
    <w:rsid w:val="004F530E"/>
    <w:rsid w:val="0051687C"/>
    <w:rsid w:val="00523921"/>
    <w:rsid w:val="005252D1"/>
    <w:rsid w:val="00525BCF"/>
    <w:rsid w:val="00537B8A"/>
    <w:rsid w:val="0054230D"/>
    <w:rsid w:val="00554618"/>
    <w:rsid w:val="00554FAF"/>
    <w:rsid w:val="00561919"/>
    <w:rsid w:val="005635C0"/>
    <w:rsid w:val="00576751"/>
    <w:rsid w:val="0058289D"/>
    <w:rsid w:val="0058393B"/>
    <w:rsid w:val="005854FC"/>
    <w:rsid w:val="0059190D"/>
    <w:rsid w:val="005A1776"/>
    <w:rsid w:val="005A20DB"/>
    <w:rsid w:val="005A2C46"/>
    <w:rsid w:val="005A5C20"/>
    <w:rsid w:val="005A7B13"/>
    <w:rsid w:val="005B4BDE"/>
    <w:rsid w:val="005B510F"/>
    <w:rsid w:val="005B6632"/>
    <w:rsid w:val="005B66F9"/>
    <w:rsid w:val="005C1DE4"/>
    <w:rsid w:val="005C5666"/>
    <w:rsid w:val="005D33A6"/>
    <w:rsid w:val="005E167C"/>
    <w:rsid w:val="005E5535"/>
    <w:rsid w:val="005F1CD9"/>
    <w:rsid w:val="005F350C"/>
    <w:rsid w:val="00605A18"/>
    <w:rsid w:val="00610950"/>
    <w:rsid w:val="006172C6"/>
    <w:rsid w:val="00623594"/>
    <w:rsid w:val="00624D86"/>
    <w:rsid w:val="006258D5"/>
    <w:rsid w:val="0062764C"/>
    <w:rsid w:val="0064257F"/>
    <w:rsid w:val="00643BC2"/>
    <w:rsid w:val="00651443"/>
    <w:rsid w:val="00676483"/>
    <w:rsid w:val="00684B46"/>
    <w:rsid w:val="006922F8"/>
    <w:rsid w:val="006A2D71"/>
    <w:rsid w:val="006A65AA"/>
    <w:rsid w:val="006B2E82"/>
    <w:rsid w:val="006D1485"/>
    <w:rsid w:val="006D24F3"/>
    <w:rsid w:val="006D5549"/>
    <w:rsid w:val="006D6003"/>
    <w:rsid w:val="006D6FD7"/>
    <w:rsid w:val="006D7A97"/>
    <w:rsid w:val="006E41B8"/>
    <w:rsid w:val="006F0292"/>
    <w:rsid w:val="007045F2"/>
    <w:rsid w:val="007110BD"/>
    <w:rsid w:val="0072519A"/>
    <w:rsid w:val="00731D55"/>
    <w:rsid w:val="0074061C"/>
    <w:rsid w:val="00752664"/>
    <w:rsid w:val="00754A5A"/>
    <w:rsid w:val="007617BA"/>
    <w:rsid w:val="00763A75"/>
    <w:rsid w:val="00765958"/>
    <w:rsid w:val="007665BA"/>
    <w:rsid w:val="00770D1F"/>
    <w:rsid w:val="00773C29"/>
    <w:rsid w:val="007747C6"/>
    <w:rsid w:val="00783880"/>
    <w:rsid w:val="00790328"/>
    <w:rsid w:val="007950F8"/>
    <w:rsid w:val="007A259C"/>
    <w:rsid w:val="007A6F7C"/>
    <w:rsid w:val="007B1C50"/>
    <w:rsid w:val="007B2F69"/>
    <w:rsid w:val="007B59A3"/>
    <w:rsid w:val="007D2C52"/>
    <w:rsid w:val="007D5802"/>
    <w:rsid w:val="007D79C1"/>
    <w:rsid w:val="007E5319"/>
    <w:rsid w:val="007E555D"/>
    <w:rsid w:val="00800AEE"/>
    <w:rsid w:val="0080529C"/>
    <w:rsid w:val="00830476"/>
    <w:rsid w:val="008314CE"/>
    <w:rsid w:val="00834CFE"/>
    <w:rsid w:val="0084174F"/>
    <w:rsid w:val="00845404"/>
    <w:rsid w:val="00846F9F"/>
    <w:rsid w:val="00851690"/>
    <w:rsid w:val="00856B4D"/>
    <w:rsid w:val="00857658"/>
    <w:rsid w:val="00857BCA"/>
    <w:rsid w:val="00864261"/>
    <w:rsid w:val="008701AE"/>
    <w:rsid w:val="0087041D"/>
    <w:rsid w:val="0087746A"/>
    <w:rsid w:val="00882F70"/>
    <w:rsid w:val="00884BEB"/>
    <w:rsid w:val="00885C18"/>
    <w:rsid w:val="00885FEB"/>
    <w:rsid w:val="00892D50"/>
    <w:rsid w:val="008969BC"/>
    <w:rsid w:val="008A29C1"/>
    <w:rsid w:val="008A7CA9"/>
    <w:rsid w:val="008B7FE4"/>
    <w:rsid w:val="008C2452"/>
    <w:rsid w:val="008C2B11"/>
    <w:rsid w:val="008D03A3"/>
    <w:rsid w:val="008D3966"/>
    <w:rsid w:val="008E1584"/>
    <w:rsid w:val="008E3245"/>
    <w:rsid w:val="008E3568"/>
    <w:rsid w:val="008E4881"/>
    <w:rsid w:val="008E70BB"/>
    <w:rsid w:val="008F0849"/>
    <w:rsid w:val="008F7BE0"/>
    <w:rsid w:val="00913384"/>
    <w:rsid w:val="00922D4F"/>
    <w:rsid w:val="00932F79"/>
    <w:rsid w:val="00934D89"/>
    <w:rsid w:val="00944D57"/>
    <w:rsid w:val="00946436"/>
    <w:rsid w:val="00961616"/>
    <w:rsid w:val="00962A3D"/>
    <w:rsid w:val="00966131"/>
    <w:rsid w:val="00971325"/>
    <w:rsid w:val="0097612F"/>
    <w:rsid w:val="0098065E"/>
    <w:rsid w:val="009859CF"/>
    <w:rsid w:val="00993D11"/>
    <w:rsid w:val="009A3EC6"/>
    <w:rsid w:val="009B6005"/>
    <w:rsid w:val="009D0CCD"/>
    <w:rsid w:val="009E4E7A"/>
    <w:rsid w:val="009F2538"/>
    <w:rsid w:val="009F3ACB"/>
    <w:rsid w:val="009F4BFE"/>
    <w:rsid w:val="00A0389B"/>
    <w:rsid w:val="00A12EE1"/>
    <w:rsid w:val="00A310E0"/>
    <w:rsid w:val="00A31E6A"/>
    <w:rsid w:val="00A36FFC"/>
    <w:rsid w:val="00A413ED"/>
    <w:rsid w:val="00A47342"/>
    <w:rsid w:val="00A47E4F"/>
    <w:rsid w:val="00A51981"/>
    <w:rsid w:val="00A7208A"/>
    <w:rsid w:val="00A726D7"/>
    <w:rsid w:val="00A72C58"/>
    <w:rsid w:val="00A744E2"/>
    <w:rsid w:val="00A74F68"/>
    <w:rsid w:val="00A7562F"/>
    <w:rsid w:val="00A81308"/>
    <w:rsid w:val="00A92F9C"/>
    <w:rsid w:val="00A93702"/>
    <w:rsid w:val="00A97B5B"/>
    <w:rsid w:val="00A97D50"/>
    <w:rsid w:val="00AC28FE"/>
    <w:rsid w:val="00AC3642"/>
    <w:rsid w:val="00AC4149"/>
    <w:rsid w:val="00AC6BA2"/>
    <w:rsid w:val="00AD2DE2"/>
    <w:rsid w:val="00AD7A6B"/>
    <w:rsid w:val="00AE08C9"/>
    <w:rsid w:val="00AE448F"/>
    <w:rsid w:val="00B04CC0"/>
    <w:rsid w:val="00B16E78"/>
    <w:rsid w:val="00B2387B"/>
    <w:rsid w:val="00B3167B"/>
    <w:rsid w:val="00B37F33"/>
    <w:rsid w:val="00B41D59"/>
    <w:rsid w:val="00B42D77"/>
    <w:rsid w:val="00B46B36"/>
    <w:rsid w:val="00B507BC"/>
    <w:rsid w:val="00B517B3"/>
    <w:rsid w:val="00B51AE9"/>
    <w:rsid w:val="00B56BFA"/>
    <w:rsid w:val="00B60ECD"/>
    <w:rsid w:val="00B667C7"/>
    <w:rsid w:val="00B72BB0"/>
    <w:rsid w:val="00B7578A"/>
    <w:rsid w:val="00B81CA6"/>
    <w:rsid w:val="00B8329B"/>
    <w:rsid w:val="00B905A8"/>
    <w:rsid w:val="00B91C62"/>
    <w:rsid w:val="00B946FA"/>
    <w:rsid w:val="00B9721E"/>
    <w:rsid w:val="00BA7756"/>
    <w:rsid w:val="00BB0823"/>
    <w:rsid w:val="00BB5F7E"/>
    <w:rsid w:val="00BC4AB0"/>
    <w:rsid w:val="00BC6AAB"/>
    <w:rsid w:val="00BD20A7"/>
    <w:rsid w:val="00BD2CD7"/>
    <w:rsid w:val="00BD4B94"/>
    <w:rsid w:val="00BE11AD"/>
    <w:rsid w:val="00BF53F0"/>
    <w:rsid w:val="00C026BB"/>
    <w:rsid w:val="00C048E7"/>
    <w:rsid w:val="00C108B1"/>
    <w:rsid w:val="00C209FA"/>
    <w:rsid w:val="00C22115"/>
    <w:rsid w:val="00C27B3D"/>
    <w:rsid w:val="00C31D7A"/>
    <w:rsid w:val="00C36D2D"/>
    <w:rsid w:val="00C37478"/>
    <w:rsid w:val="00C43000"/>
    <w:rsid w:val="00C44AF9"/>
    <w:rsid w:val="00C538E0"/>
    <w:rsid w:val="00C61E33"/>
    <w:rsid w:val="00C63530"/>
    <w:rsid w:val="00C67EEE"/>
    <w:rsid w:val="00C722F7"/>
    <w:rsid w:val="00C7691B"/>
    <w:rsid w:val="00C76C63"/>
    <w:rsid w:val="00C802B3"/>
    <w:rsid w:val="00C9148C"/>
    <w:rsid w:val="00CA0C93"/>
    <w:rsid w:val="00CA1262"/>
    <w:rsid w:val="00CA34D3"/>
    <w:rsid w:val="00CB4187"/>
    <w:rsid w:val="00CC0448"/>
    <w:rsid w:val="00CC15EF"/>
    <w:rsid w:val="00CD71B0"/>
    <w:rsid w:val="00CD755A"/>
    <w:rsid w:val="00CE05BB"/>
    <w:rsid w:val="00CF1722"/>
    <w:rsid w:val="00CF5905"/>
    <w:rsid w:val="00CF5E9D"/>
    <w:rsid w:val="00D0147C"/>
    <w:rsid w:val="00D04871"/>
    <w:rsid w:val="00D17E43"/>
    <w:rsid w:val="00D274B5"/>
    <w:rsid w:val="00D422BE"/>
    <w:rsid w:val="00D432A7"/>
    <w:rsid w:val="00D629C2"/>
    <w:rsid w:val="00D65127"/>
    <w:rsid w:val="00D70F9A"/>
    <w:rsid w:val="00D72783"/>
    <w:rsid w:val="00D86071"/>
    <w:rsid w:val="00D9426E"/>
    <w:rsid w:val="00D9601A"/>
    <w:rsid w:val="00DA6CF7"/>
    <w:rsid w:val="00DB7513"/>
    <w:rsid w:val="00DC03DE"/>
    <w:rsid w:val="00DC0A9C"/>
    <w:rsid w:val="00DC3B09"/>
    <w:rsid w:val="00DC6A0F"/>
    <w:rsid w:val="00DE3C5C"/>
    <w:rsid w:val="00DE54C2"/>
    <w:rsid w:val="00DF75CE"/>
    <w:rsid w:val="00E2443E"/>
    <w:rsid w:val="00E26F4D"/>
    <w:rsid w:val="00E27E53"/>
    <w:rsid w:val="00E31043"/>
    <w:rsid w:val="00E3443B"/>
    <w:rsid w:val="00E41261"/>
    <w:rsid w:val="00E41BFF"/>
    <w:rsid w:val="00E550A1"/>
    <w:rsid w:val="00E55EE3"/>
    <w:rsid w:val="00E652C2"/>
    <w:rsid w:val="00E718ED"/>
    <w:rsid w:val="00E727A9"/>
    <w:rsid w:val="00E8561C"/>
    <w:rsid w:val="00E85B70"/>
    <w:rsid w:val="00E912D7"/>
    <w:rsid w:val="00EA0EB6"/>
    <w:rsid w:val="00EB02B0"/>
    <w:rsid w:val="00EB03A7"/>
    <w:rsid w:val="00EB4D42"/>
    <w:rsid w:val="00EC7637"/>
    <w:rsid w:val="00ED0470"/>
    <w:rsid w:val="00ED4738"/>
    <w:rsid w:val="00ED571E"/>
    <w:rsid w:val="00ED6EE5"/>
    <w:rsid w:val="00EE2979"/>
    <w:rsid w:val="00EE7ABD"/>
    <w:rsid w:val="00F24DEF"/>
    <w:rsid w:val="00F26E3E"/>
    <w:rsid w:val="00F31568"/>
    <w:rsid w:val="00F37E2B"/>
    <w:rsid w:val="00F47A7B"/>
    <w:rsid w:val="00F52C3F"/>
    <w:rsid w:val="00F62A7D"/>
    <w:rsid w:val="00F845C5"/>
    <w:rsid w:val="00FA30B9"/>
    <w:rsid w:val="00FA3254"/>
    <w:rsid w:val="00FA70C6"/>
    <w:rsid w:val="00FA774F"/>
    <w:rsid w:val="00FB4D54"/>
    <w:rsid w:val="00FB57A0"/>
    <w:rsid w:val="00FB7442"/>
    <w:rsid w:val="00FC14A5"/>
    <w:rsid w:val="00FD77FF"/>
    <w:rsid w:val="00FE0DC8"/>
    <w:rsid w:val="00FE196D"/>
    <w:rsid w:val="00FF4459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2272E"/>
  <w15:chartTrackingRefBased/>
  <w15:docId w15:val="{A979FE4D-6D8B-40EE-8546-8B9ADB34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  <w:sz w:val="20"/>
    </w:rPr>
  </w:style>
  <w:style w:type="character" w:customStyle="1" w:styleId="WW8Num3z0">
    <w:name w:val="WW8Num3z0"/>
    <w:rPr>
      <w:b w:val="0"/>
      <w:i w:val="0"/>
      <w:sz w:val="20"/>
    </w:rPr>
  </w:style>
  <w:style w:type="character" w:customStyle="1" w:styleId="WW8Num4z0">
    <w:name w:val="WW8Num4z0"/>
    <w:rPr>
      <w:b w:val="0"/>
      <w:i w:val="0"/>
      <w:sz w:val="20"/>
    </w:rPr>
  </w:style>
  <w:style w:type="character" w:customStyle="1" w:styleId="WW8Num5z0">
    <w:name w:val="WW8Num5z0"/>
    <w:rPr>
      <w:b w:val="0"/>
      <w:i w:val="0"/>
      <w:sz w:val="20"/>
    </w:rPr>
  </w:style>
  <w:style w:type="character" w:customStyle="1" w:styleId="WW8Num6z0">
    <w:name w:val="WW8Num6z0"/>
    <w:rPr>
      <w:b w:val="0"/>
      <w:i w:val="0"/>
      <w:sz w:val="20"/>
    </w:rPr>
  </w:style>
  <w:style w:type="character" w:customStyle="1" w:styleId="WW8Num7z0">
    <w:name w:val="WW8Num7z0"/>
    <w:rPr>
      <w:b w:val="0"/>
      <w:i w:val="0"/>
      <w:sz w:val="20"/>
    </w:rPr>
  </w:style>
  <w:style w:type="character" w:customStyle="1" w:styleId="WW8Num8z0">
    <w:name w:val="WW8Num8z0"/>
    <w:rPr>
      <w:b w:val="0"/>
      <w:i w:val="0"/>
      <w:sz w:val="20"/>
    </w:rPr>
  </w:style>
  <w:style w:type="character" w:customStyle="1" w:styleId="WW8Num9z0">
    <w:name w:val="WW8Num9z0"/>
    <w:rPr>
      <w:b w:val="0"/>
      <w:i w:val="0"/>
      <w:sz w:val="20"/>
    </w:rPr>
  </w:style>
  <w:style w:type="character" w:customStyle="1" w:styleId="WW8Num10z0">
    <w:name w:val="WW8Num10z0"/>
    <w:rPr>
      <w:b w:val="0"/>
      <w:i w:val="0"/>
      <w:sz w:val="20"/>
    </w:rPr>
  </w:style>
  <w:style w:type="character" w:customStyle="1" w:styleId="WW8Num11z0">
    <w:name w:val="WW8Num11z0"/>
    <w:rPr>
      <w:b w:val="0"/>
      <w:i w:val="0"/>
      <w:sz w:val="20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 w:val="0"/>
      <w:i w:val="0"/>
      <w:sz w:val="2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pPr>
      <w:pBdr>
        <w:bottom w:val="single" w:sz="4" w:space="1" w:color="000000"/>
      </w:pBdr>
    </w:pPr>
    <w:rPr>
      <w:sz w:val="16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qFormat/>
    <w:pPr>
      <w:jc w:val="center"/>
    </w:pPr>
    <w:rPr>
      <w:rFonts w:ascii="Times New Roman CYR" w:hAnsi="Times New Roman CYR"/>
      <w:b/>
    </w:rPr>
  </w:style>
  <w:style w:type="paragraph" w:styleId="a8">
    <w:name w:val="Subtitle"/>
    <w:basedOn w:val="10"/>
    <w:next w:val="a5"/>
    <w:qFormat/>
    <w:pPr>
      <w:jc w:val="center"/>
    </w:pPr>
    <w:rPr>
      <w:i/>
      <w:iCs/>
    </w:rPr>
  </w:style>
  <w:style w:type="paragraph" w:styleId="a9">
    <w:name w:val="Body Text Indent"/>
    <w:basedOn w:val="a"/>
    <w:link w:val="aa"/>
    <w:pPr>
      <w:ind w:firstLine="720"/>
      <w:jc w:val="both"/>
    </w:pPr>
    <w:rPr>
      <w:rFonts w:ascii="Times New Roman CYR" w:hAnsi="Times New Roman CYR"/>
      <w:lang w:val="x-none"/>
    </w:rPr>
  </w:style>
  <w:style w:type="paragraph" w:styleId="ab">
    <w:name w:val="header"/>
    <w:basedOn w:val="a"/>
    <w:semiHidden/>
    <w:pPr>
      <w:tabs>
        <w:tab w:val="center" w:pos="4153"/>
        <w:tab w:val="right" w:pos="8306"/>
      </w:tabs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5"/>
  </w:style>
  <w:style w:type="paragraph" w:styleId="af0">
    <w:name w:val="footer"/>
    <w:basedOn w:val="a"/>
    <w:link w:val="af1"/>
    <w:uiPriority w:val="99"/>
    <w:semiHidden/>
    <w:unhideWhenUsed/>
    <w:rsid w:val="00841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ий колонтитул Знак"/>
    <w:link w:val="af0"/>
    <w:uiPriority w:val="99"/>
    <w:semiHidden/>
    <w:rsid w:val="0084174F"/>
    <w:rPr>
      <w:lang w:eastAsia="ar-SA"/>
    </w:rPr>
  </w:style>
  <w:style w:type="character" w:customStyle="1" w:styleId="aa">
    <w:name w:val="Основной текст с отступом Знак"/>
    <w:link w:val="a9"/>
    <w:rsid w:val="00496779"/>
    <w:rPr>
      <w:rFonts w:ascii="Times New Roman CYR" w:hAnsi="Times New Roman CYR"/>
      <w:lang w:eastAsia="ar-SA"/>
    </w:rPr>
  </w:style>
  <w:style w:type="character" w:styleId="af2">
    <w:name w:val="Hyperlink"/>
    <w:uiPriority w:val="99"/>
    <w:rsid w:val="00DA6CF7"/>
    <w:rPr>
      <w:color w:val="0000FF"/>
      <w:u w:val="single"/>
    </w:rPr>
  </w:style>
  <w:style w:type="character" w:styleId="af3">
    <w:name w:val="Strong"/>
    <w:uiPriority w:val="22"/>
    <w:qFormat/>
    <w:rsid w:val="00DA6CF7"/>
    <w:rPr>
      <w:b/>
      <w:bCs/>
    </w:rPr>
  </w:style>
  <w:style w:type="character" w:customStyle="1" w:styleId="42">
    <w:name w:val="Заголовок №4 (2)_"/>
    <w:link w:val="420"/>
    <w:uiPriority w:val="99"/>
    <w:locked/>
    <w:rsid w:val="009D0CCD"/>
    <w:rPr>
      <w:sz w:val="22"/>
      <w:szCs w:val="22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9D0CCD"/>
    <w:pPr>
      <w:shd w:val="clear" w:color="auto" w:fill="FFFFFF"/>
      <w:suppressAutoHyphens w:val="0"/>
      <w:spacing w:after="180" w:line="240" w:lineRule="atLeast"/>
      <w:outlineLvl w:val="3"/>
    </w:pPr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Лекс</Company>
  <LinksUpToDate>false</LinksUpToDate>
  <CharactersWithSpaces>5185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Ольга Колобаева</dc:creator>
  <cp:keywords/>
  <cp:lastModifiedBy>Денис Акманов</cp:lastModifiedBy>
  <cp:revision>6</cp:revision>
  <cp:lastPrinted>2017-11-23T12:52:00Z</cp:lastPrinted>
  <dcterms:created xsi:type="dcterms:W3CDTF">2025-09-05T08:50:00Z</dcterms:created>
  <dcterms:modified xsi:type="dcterms:W3CDTF">2026-07-06T14:28:00Z</dcterms:modified>
</cp:coreProperties>
</file>