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7955F3D8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нка</w:t>
      </w:r>
      <w:r w:rsidR="00EA51C1" w:rsidRPr="00506E37">
        <w:rPr>
          <w:b/>
          <w:color w:val="000000"/>
          <w:szCs w:val="24"/>
        </w:rPr>
        <w:t xml:space="preserve"> </w:t>
      </w:r>
      <w:r w:rsidR="00732D36" w:rsidRPr="00732D36">
        <w:rPr>
          <w:color w:val="333333"/>
        </w:rPr>
        <w:t xml:space="preserve">Шмелева Наталья Петровна (дата рождения: 02.04.1978, место рождения: г. Гороховец Владимирской области, СНИЛС 059-578-243 15, ИНН 331300295668, регистрация по месту жительства: 601483, Владимирская область, г Гороховец, </w:t>
      </w:r>
      <w:proofErr w:type="spellStart"/>
      <w:r w:rsidR="00732D36" w:rsidRPr="00732D36">
        <w:rPr>
          <w:color w:val="333333"/>
        </w:rPr>
        <w:t>ул</w:t>
      </w:r>
      <w:proofErr w:type="spellEnd"/>
      <w:r w:rsidR="00732D36" w:rsidRPr="00732D36">
        <w:rPr>
          <w:color w:val="333333"/>
        </w:rPr>
        <w:t xml:space="preserve"> Красноармейская, 48, 93, ранее присвоенная фамилия - Горячева, ранее выданный паспорт: 1701 248161, выдан: ГОРОХОВЕЦКИМ РОВД Владимирской области )</w:t>
      </w:r>
      <w:r w:rsidR="00CB6BBC" w:rsidRPr="00273534">
        <w:t xml:space="preserve"> </w:t>
      </w:r>
      <w:r w:rsidR="00B51263" w:rsidRPr="00506E37">
        <w:rPr>
          <w:color w:val="000000"/>
          <w:szCs w:val="24"/>
        </w:rPr>
        <w:t xml:space="preserve">в лице </w:t>
      </w:r>
      <w:r w:rsidR="00EA51C1" w:rsidRPr="00506E37">
        <w:rPr>
          <w:color w:val="000000"/>
          <w:szCs w:val="24"/>
        </w:rPr>
        <w:t>Кузина Александра Викторовича</w:t>
      </w:r>
      <w:r w:rsidR="003E6908" w:rsidRPr="00506E37">
        <w:rPr>
          <w:color w:val="000000"/>
          <w:szCs w:val="24"/>
        </w:rPr>
        <w:t xml:space="preserve"> (</w:t>
      </w:r>
      <w:r w:rsidR="00EA51C1" w:rsidRPr="00506E37">
        <w:rPr>
          <w:color w:val="000000"/>
        </w:rPr>
        <w:t>член саморегулируемой организации – Ассоциации</w:t>
      </w:r>
      <w:r w:rsidR="00EA51C1" w:rsidRPr="00B87179">
        <w:t xml:space="preserve"> </w:t>
      </w:r>
      <w:proofErr w:type="spellStart"/>
      <w:r w:rsidR="00EA51C1" w:rsidRPr="00B87179">
        <w:t>Евросибирская</w:t>
      </w:r>
      <w:proofErr w:type="spellEnd"/>
      <w:r w:rsidR="00EA51C1" w:rsidRPr="00B87179">
        <w:t xml:space="preserve"> Саморегулируемая Организация Арбитражных Управляющих; ИНН </w:t>
      </w:r>
      <w:r w:rsidR="00EA51C1" w:rsidRPr="005E4BC7">
        <w:rPr>
          <w:szCs w:val="24"/>
        </w:rPr>
        <w:t xml:space="preserve">332501296367; юридический адрес: юридический адрес: </w:t>
      </w:r>
      <w:r w:rsidR="00960A98" w:rsidRPr="00960A98">
        <w:rPr>
          <w:szCs w:val="24"/>
        </w:rPr>
        <w:t xml:space="preserve">121087, Москва, </w:t>
      </w:r>
      <w:proofErr w:type="spellStart"/>
      <w:r w:rsidR="00960A98" w:rsidRPr="00960A98">
        <w:rPr>
          <w:szCs w:val="24"/>
        </w:rPr>
        <w:t>пр</w:t>
      </w:r>
      <w:proofErr w:type="spellEnd"/>
      <w:r w:rsidR="00960A98" w:rsidRPr="00960A98">
        <w:rPr>
          <w:szCs w:val="24"/>
        </w:rPr>
        <w:t>-д Багратионовский, д. 7, к. 20А, оф. 410</w:t>
      </w:r>
      <w:r w:rsidR="00EA51C1" w:rsidRPr="005E4BC7">
        <w:rPr>
          <w:szCs w:val="24"/>
        </w:rPr>
        <w:t>; адрес для направления корреспонденции: 600025, г. Владимир, а/я 28)</w:t>
      </w:r>
      <w:r w:rsidR="00FE46C6" w:rsidRPr="005E4BC7">
        <w:rPr>
          <w:szCs w:val="24"/>
        </w:rPr>
        <w:t xml:space="preserve">, </w:t>
      </w:r>
      <w:r w:rsidR="00C36C4E" w:rsidRPr="005E4BC7">
        <w:rPr>
          <w:szCs w:val="24"/>
        </w:rPr>
        <w:t>действующего</w:t>
      </w:r>
      <w:r w:rsidR="00B51263" w:rsidRPr="005E4BC7">
        <w:rPr>
          <w:szCs w:val="24"/>
        </w:rPr>
        <w:t xml:space="preserve"> на основании решения Арбитражного суда </w:t>
      </w:r>
      <w:r w:rsidR="005E4BC7" w:rsidRPr="005E4BC7">
        <w:rPr>
          <w:szCs w:val="24"/>
        </w:rPr>
        <w:t>Владимирской области</w:t>
      </w:r>
      <w:r w:rsidR="00960A98" w:rsidRPr="00960A98">
        <w:t xml:space="preserve"> </w:t>
      </w:r>
      <w:r w:rsidR="00960A98" w:rsidRPr="00960A98">
        <w:rPr>
          <w:color w:val="000000" w:themeColor="text1"/>
          <w:szCs w:val="24"/>
        </w:rPr>
        <w:t xml:space="preserve">от </w:t>
      </w:r>
      <w:r w:rsidR="00732D36" w:rsidRPr="00732D36">
        <w:rPr>
          <w:color w:val="000000" w:themeColor="text1"/>
          <w:szCs w:val="24"/>
        </w:rPr>
        <w:t>16.02.2023</w:t>
      </w:r>
      <w:r w:rsidR="00960A98" w:rsidRPr="00960A98">
        <w:rPr>
          <w:color w:val="000000" w:themeColor="text1"/>
          <w:szCs w:val="24"/>
        </w:rPr>
        <w:t xml:space="preserve"> № </w:t>
      </w:r>
      <w:r w:rsidR="00732D36" w:rsidRPr="00732D36">
        <w:rPr>
          <w:color w:val="000000" w:themeColor="text1"/>
          <w:szCs w:val="24"/>
        </w:rPr>
        <w:t>А11-14608/2022</w:t>
      </w:r>
      <w:r w:rsidR="00B51263" w:rsidRPr="005E4BC7">
        <w:rPr>
          <w:szCs w:val="24"/>
        </w:rPr>
        <w:t xml:space="preserve">, именуемый в дальнейшем </w:t>
      </w:r>
      <w:r w:rsidR="00B51263" w:rsidRPr="005E4BC7">
        <w:rPr>
          <w:b/>
          <w:szCs w:val="24"/>
        </w:rPr>
        <w:t>«Продавец»</w:t>
      </w:r>
      <w:r w:rsidR="00B51263" w:rsidRPr="005E4BC7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13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13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lastRenderedPageBreak/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13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13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 w:rsidR="00CC1393"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13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13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13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0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13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13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3A938963" w:rsidR="00B51263" w:rsidRDefault="00732D36" w:rsidP="00EA51C1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732D36">
              <w:rPr>
                <w:b/>
                <w:sz w:val="22"/>
                <w:szCs w:val="22"/>
              </w:rPr>
              <w:t>Шмелева Наталья Петровна</w:t>
            </w:r>
            <w:bookmarkStart w:id="0" w:name="_GoBack"/>
            <w:bookmarkEnd w:id="0"/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 xml:space="preserve">в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13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13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897BE" w14:textId="3E7092A0" w:rsidR="00960A98" w:rsidRPr="00960A98" w:rsidRDefault="000C2862" w:rsidP="00B33113">
            <w:pPr>
              <w:pStyle w:val="af4"/>
              <w:shd w:val="clear" w:color="auto" w:fill="FFFFFF"/>
              <w:spacing w:before="0" w:beforeAutospacing="0" w:after="0" w:afterAutospacing="0"/>
            </w:pPr>
            <w:r w:rsidRPr="00960A98">
              <w:t>Получатель:</w:t>
            </w:r>
            <w:r w:rsidR="00732D36">
              <w:rPr>
                <w:color w:val="000000"/>
                <w:shd w:val="clear" w:color="auto" w:fill="FFFFFF"/>
              </w:rPr>
              <w:t xml:space="preserve"> </w:t>
            </w:r>
            <w:r w:rsidR="00732D36">
              <w:rPr>
                <w:color w:val="000000"/>
                <w:shd w:val="clear" w:color="auto" w:fill="FFFFFF"/>
              </w:rPr>
              <w:t>Шмелева Наталья Петровна</w:t>
            </w:r>
            <w:r w:rsidR="00960A98" w:rsidRPr="00960A98">
              <w:rPr>
                <w:lang w:eastAsia="ar-SA"/>
              </w:rPr>
              <w:t xml:space="preserve"> </w:t>
            </w:r>
          </w:p>
          <w:p w14:paraId="1FEEAC95" w14:textId="5F725A2A" w:rsidR="00B34526" w:rsidRPr="00960A98" w:rsidRDefault="00B34526" w:rsidP="00B33113">
            <w:pPr>
              <w:pStyle w:val="af4"/>
              <w:shd w:val="clear" w:color="auto" w:fill="FFFFFF"/>
              <w:spacing w:before="0" w:beforeAutospacing="0" w:after="0" w:afterAutospacing="0"/>
              <w:rPr>
                <w:sz w:val="23"/>
                <w:szCs w:val="23"/>
              </w:rPr>
            </w:pPr>
            <w:r w:rsidRPr="00960A98">
              <w:t>Счет №</w:t>
            </w:r>
            <w:r w:rsidR="00584459" w:rsidRPr="00960A98">
              <w:t xml:space="preserve"> </w:t>
            </w:r>
            <w:r w:rsidR="00732D36" w:rsidRPr="00732D36">
              <w:rPr>
                <w:sz w:val="23"/>
                <w:szCs w:val="23"/>
                <w:shd w:val="clear" w:color="auto" w:fill="FFFFFF"/>
              </w:rPr>
              <w:t>40817810950223598985</w:t>
            </w:r>
          </w:p>
          <w:p w14:paraId="225FA28D" w14:textId="77777777" w:rsidR="00DC13CD" w:rsidRPr="00960A98" w:rsidRDefault="00DC13CD" w:rsidP="00B33113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60A98">
              <w:rPr>
                <w:sz w:val="23"/>
                <w:szCs w:val="23"/>
              </w:rPr>
              <w:t>ФИЛИАЛ "ЦЕНТРАЛЬНЫЙ" ПАО "СОВКОМБАНК"</w:t>
            </w:r>
          </w:p>
          <w:p w14:paraId="49EBCD92" w14:textId="77777777" w:rsidR="00DC13CD" w:rsidRPr="00960A98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sz w:val="23"/>
                <w:szCs w:val="23"/>
              </w:rPr>
            </w:pPr>
            <w:proofErr w:type="gramStart"/>
            <w:r w:rsidRPr="00960A98">
              <w:rPr>
                <w:sz w:val="23"/>
                <w:szCs w:val="23"/>
              </w:rPr>
              <w:t>633011,  НОВОСИБИРСКАЯ</w:t>
            </w:r>
            <w:proofErr w:type="gramEnd"/>
            <w:r w:rsidRPr="00960A98">
              <w:rPr>
                <w:sz w:val="23"/>
                <w:szCs w:val="23"/>
              </w:rPr>
              <w:t xml:space="preserve"> ОБЛ, БЕРДСК Г, ПОПОВА УЛ, 11</w:t>
            </w:r>
          </w:p>
          <w:p w14:paraId="763A256A" w14:textId="77777777" w:rsidR="00DC13CD" w:rsidRPr="00960A98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60A98">
              <w:rPr>
                <w:sz w:val="23"/>
                <w:szCs w:val="23"/>
              </w:rPr>
              <w:t>БИК 045004763 ИНН 4401116480 ОГРН 1144400000425</w:t>
            </w:r>
          </w:p>
          <w:p w14:paraId="2FBA495F" w14:textId="77777777" w:rsidR="00DC13CD" w:rsidRPr="00960A98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960A98">
              <w:rPr>
                <w:sz w:val="23"/>
                <w:szCs w:val="23"/>
              </w:rPr>
              <w:t>Корр</w:t>
            </w:r>
            <w:proofErr w:type="spellEnd"/>
            <w:r w:rsidRPr="00960A98">
              <w:rPr>
                <w:sz w:val="23"/>
                <w:szCs w:val="23"/>
              </w:rPr>
              <w:t>/счет 30101810150040000763</w:t>
            </w:r>
          </w:p>
          <w:p w14:paraId="189D90B7" w14:textId="77777777" w:rsidR="000C2862" w:rsidRPr="00960A98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60A98">
              <w:rPr>
                <w:sz w:val="23"/>
                <w:szCs w:val="23"/>
              </w:rPr>
              <w:t>КПП 544543001</w:t>
            </w:r>
          </w:p>
          <w:p w14:paraId="6FC56FBB" w14:textId="22412B52" w:rsidR="00B51263" w:rsidRPr="00237BC1" w:rsidRDefault="000C2862" w:rsidP="00EC31D6">
            <w:pPr>
              <w:pStyle w:val="13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960A98">
              <w:t>Н</w:t>
            </w:r>
            <w:r w:rsidR="000C54CB" w:rsidRPr="00960A98">
              <w:t xml:space="preserve">азначение платежа: «Оплата по торгам должника </w:t>
            </w:r>
            <w:proofErr w:type="spellStart"/>
            <w:r w:rsidR="00960A98" w:rsidRPr="00960A98">
              <w:t>Бережко</w:t>
            </w:r>
            <w:proofErr w:type="spellEnd"/>
            <w:r w:rsidR="00960A98" w:rsidRPr="00960A98">
              <w:t xml:space="preserve"> А.М.</w:t>
            </w:r>
            <w:r w:rsidR="000C54CB" w:rsidRPr="00960A98">
              <w:t>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1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13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5418C" w14:textId="77777777" w:rsidR="003A0A36" w:rsidRDefault="003A0A36">
      <w:r>
        <w:separator/>
      </w:r>
    </w:p>
  </w:endnote>
  <w:endnote w:type="continuationSeparator" w:id="0">
    <w:p w14:paraId="01295FEA" w14:textId="77777777" w:rsidR="003A0A36" w:rsidRDefault="003A0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0D5EC" w14:textId="77777777" w:rsidR="003A0A36" w:rsidRDefault="003A0A36">
      <w:r>
        <w:separator/>
      </w:r>
    </w:p>
  </w:footnote>
  <w:footnote w:type="continuationSeparator" w:id="0">
    <w:p w14:paraId="2ADA5AB4" w14:textId="77777777" w:rsidR="003A0A36" w:rsidRDefault="003A0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047BD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A0A36"/>
    <w:rsid w:val="003C2854"/>
    <w:rsid w:val="003E6908"/>
    <w:rsid w:val="003E7F4E"/>
    <w:rsid w:val="003F1E24"/>
    <w:rsid w:val="00403B8B"/>
    <w:rsid w:val="004B7BF5"/>
    <w:rsid w:val="004D6267"/>
    <w:rsid w:val="00506E37"/>
    <w:rsid w:val="00523558"/>
    <w:rsid w:val="00525AAC"/>
    <w:rsid w:val="005272F2"/>
    <w:rsid w:val="00570110"/>
    <w:rsid w:val="005703CE"/>
    <w:rsid w:val="00584459"/>
    <w:rsid w:val="005E4BC7"/>
    <w:rsid w:val="005F1BFA"/>
    <w:rsid w:val="0060150D"/>
    <w:rsid w:val="0061386B"/>
    <w:rsid w:val="0061727A"/>
    <w:rsid w:val="006431D4"/>
    <w:rsid w:val="0064593F"/>
    <w:rsid w:val="006F1103"/>
    <w:rsid w:val="00715F61"/>
    <w:rsid w:val="00732D36"/>
    <w:rsid w:val="00736094"/>
    <w:rsid w:val="007664A0"/>
    <w:rsid w:val="007809FE"/>
    <w:rsid w:val="0078547E"/>
    <w:rsid w:val="007A7A1B"/>
    <w:rsid w:val="007E6C15"/>
    <w:rsid w:val="007F517D"/>
    <w:rsid w:val="00822152"/>
    <w:rsid w:val="008859A4"/>
    <w:rsid w:val="00946172"/>
    <w:rsid w:val="00960A98"/>
    <w:rsid w:val="00973801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3113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735B"/>
    <w:rsid w:val="00E26C69"/>
    <w:rsid w:val="00E80D6F"/>
    <w:rsid w:val="00E917D8"/>
    <w:rsid w:val="00EA51C1"/>
    <w:rsid w:val="00EC31D6"/>
    <w:rsid w:val="00F0431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styleId="af1">
    <w:name w:val="Strong"/>
    <w:uiPriority w:val="99"/>
    <w:qFormat/>
    <w:rsid w:val="00366A8A"/>
    <w:rPr>
      <w:b/>
      <w:bCs/>
    </w:rPr>
  </w:style>
  <w:style w:type="table" w:styleId="af2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3">
    <w:basedOn w:val="a"/>
    <w:next w:val="13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B78A3-A7F5-471F-8E0F-CC7CC3EE5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856</Words>
  <Characters>5670</Characters>
  <Application>Microsoft Office Word</Application>
  <DocSecurity>0</DocSecurity>
  <Lines>171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6437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Oparina</cp:lastModifiedBy>
  <cp:revision>9</cp:revision>
  <cp:lastPrinted>2018-04-09T07:44:00Z</cp:lastPrinted>
  <dcterms:created xsi:type="dcterms:W3CDTF">2025-09-19T07:25:00Z</dcterms:created>
  <dcterms:modified xsi:type="dcterms:W3CDTF">2026-04-14T13:50:00Z</dcterms:modified>
</cp:coreProperties>
</file>