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FDA9" w14:textId="77777777" w:rsidR="003A5F3B" w:rsidRDefault="003A5F3B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3955EAED" w14:textId="77777777" w:rsidR="00595D4D" w:rsidRPr="00F3506B" w:rsidRDefault="00595D4D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3506B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3A5F3B">
        <w:rPr>
          <w:rFonts w:ascii="Times New Roman" w:hAnsi="Times New Roman" w:cs="Times New Roman"/>
          <w:sz w:val="22"/>
          <w:szCs w:val="22"/>
        </w:rPr>
        <w:t>_____</w:t>
      </w:r>
    </w:p>
    <w:p w14:paraId="30225838" w14:textId="77777777" w:rsidR="00595D4D" w:rsidRPr="00F3506B" w:rsidRDefault="00595D4D" w:rsidP="00595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506B"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309F392E" w14:textId="77777777" w:rsidR="00F3506B" w:rsidRPr="00F3506B" w:rsidRDefault="00F3506B" w:rsidP="00F350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7617592" w14:textId="77777777" w:rsidR="00FF2982" w:rsidRPr="001D59B1" w:rsidRDefault="00FF2982" w:rsidP="00FF2982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 w:rsidRPr="001D59B1">
        <w:rPr>
          <w:b/>
          <w:bCs/>
          <w:sz w:val="24"/>
          <w:szCs w:val="24"/>
        </w:rPr>
        <w:t xml:space="preserve">г. </w:t>
      </w:r>
      <w:r w:rsidR="000A7B28">
        <w:rPr>
          <w:b/>
          <w:bCs/>
          <w:sz w:val="24"/>
          <w:szCs w:val="24"/>
        </w:rPr>
        <w:t>Уфа</w:t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="003A5F3B" w:rsidRPr="003A5F3B">
        <w:rPr>
          <w:b/>
          <w:bCs/>
          <w:sz w:val="24"/>
          <w:szCs w:val="24"/>
        </w:rPr>
        <w:tab/>
      </w:r>
      <w:r w:rsidR="003A5F3B">
        <w:rPr>
          <w:b/>
          <w:bCs/>
          <w:sz w:val="24"/>
          <w:szCs w:val="24"/>
        </w:rPr>
        <w:tab/>
        <w:t xml:space="preserve">       </w:t>
      </w:r>
      <w:r w:rsidR="003A5F3B" w:rsidRPr="003A5F3B">
        <w:rPr>
          <w:b/>
          <w:bCs/>
          <w:sz w:val="24"/>
          <w:szCs w:val="24"/>
        </w:rPr>
        <w:t xml:space="preserve">«__» _____________ </w:t>
      </w:r>
      <w:r w:rsidR="001C5284">
        <w:rPr>
          <w:b/>
          <w:bCs/>
          <w:sz w:val="24"/>
          <w:szCs w:val="24"/>
        </w:rPr>
        <w:t>202</w:t>
      </w:r>
      <w:r w:rsidR="003A427A">
        <w:rPr>
          <w:b/>
          <w:bCs/>
          <w:sz w:val="24"/>
          <w:szCs w:val="24"/>
        </w:rPr>
        <w:t>__</w:t>
      </w:r>
      <w:r w:rsidR="003A5F3B" w:rsidRPr="003A5F3B">
        <w:rPr>
          <w:b/>
          <w:bCs/>
          <w:sz w:val="24"/>
          <w:szCs w:val="24"/>
        </w:rPr>
        <w:t xml:space="preserve"> г.</w:t>
      </w:r>
    </w:p>
    <w:p w14:paraId="20E85668" w14:textId="77777777" w:rsidR="000A7B28" w:rsidRPr="004F7EBB" w:rsidRDefault="003A427A" w:rsidP="000A7B28">
      <w:pPr>
        <w:pStyle w:val="Normal"/>
        <w:widowControl/>
        <w:suppressAutoHyphens/>
        <w:spacing w:line="240" w:lineRule="auto"/>
        <w:jc w:val="both"/>
        <w:rPr>
          <w:rFonts w:eastAsia="Calibri"/>
          <w:snapToGrid/>
          <w:sz w:val="24"/>
          <w:szCs w:val="24"/>
          <w:lang w:eastAsia="ar-SA"/>
        </w:rPr>
      </w:pPr>
      <w:r w:rsidRPr="003A427A">
        <w:rPr>
          <w:rFonts w:eastAsia="Calibri"/>
          <w:snapToGrid/>
          <w:szCs w:val="22"/>
          <w:lang w:eastAsia="ar-SA"/>
        </w:rPr>
        <w:t>Султанова (Ахмадуллину) Венера </w:t>
      </w:r>
      <w:proofErr w:type="spellStart"/>
      <w:r w:rsidRPr="003A427A">
        <w:rPr>
          <w:rFonts w:eastAsia="Calibri"/>
          <w:snapToGrid/>
          <w:szCs w:val="22"/>
          <w:lang w:eastAsia="ar-SA"/>
        </w:rPr>
        <w:t>Рамазановна</w:t>
      </w:r>
      <w:proofErr w:type="spellEnd"/>
      <w:r w:rsidR="00586EBD" w:rsidRPr="00586EBD">
        <w:rPr>
          <w:rFonts w:eastAsia="Calibri"/>
          <w:snapToGrid/>
          <w:szCs w:val="22"/>
          <w:lang w:eastAsia="ar-SA"/>
        </w:rPr>
        <w:t xml:space="preserve">, именуемая в дальнейшем «Продавец», в лице финансового управляющего </w:t>
      </w:r>
      <w:proofErr w:type="spellStart"/>
      <w:r w:rsidR="00586EBD" w:rsidRPr="00586EBD">
        <w:rPr>
          <w:rFonts w:eastAsia="Calibri"/>
          <w:snapToGrid/>
          <w:szCs w:val="22"/>
          <w:lang w:eastAsia="ar-SA"/>
        </w:rPr>
        <w:t>Экинджи</w:t>
      </w:r>
      <w:proofErr w:type="spellEnd"/>
      <w:r w:rsidR="00586EBD" w:rsidRPr="00586EBD">
        <w:rPr>
          <w:rFonts w:eastAsia="Calibri"/>
          <w:snapToGrid/>
          <w:szCs w:val="22"/>
          <w:lang w:eastAsia="ar-SA"/>
        </w:rPr>
        <w:t xml:space="preserve"> Регины </w:t>
      </w:r>
      <w:proofErr w:type="spellStart"/>
      <w:r w:rsidR="00586EBD" w:rsidRPr="00586EBD">
        <w:rPr>
          <w:rFonts w:eastAsia="Calibri"/>
          <w:snapToGrid/>
          <w:szCs w:val="22"/>
          <w:lang w:eastAsia="ar-SA"/>
        </w:rPr>
        <w:t>Рафиловны</w:t>
      </w:r>
      <w:proofErr w:type="spellEnd"/>
      <w:r w:rsidR="00586EBD" w:rsidRPr="00586EBD">
        <w:rPr>
          <w:rFonts w:eastAsia="Calibri"/>
          <w:snapToGrid/>
          <w:szCs w:val="22"/>
          <w:lang w:eastAsia="ar-SA"/>
        </w:rPr>
        <w:t xml:space="preserve"> (ИНН 027813634640, СНИЛС 067-951-798 25), являющаяся членом Союз «Уральская саморегулируемая организация арбитражных управляющих» (ИНН 6670019784 ОГРН 1026604954947, </w:t>
      </w:r>
      <w:proofErr w:type="spellStart"/>
      <w:r w:rsidR="00586EBD" w:rsidRPr="00586EBD">
        <w:rPr>
          <w:rFonts w:eastAsia="Calibri"/>
          <w:snapToGrid/>
          <w:szCs w:val="22"/>
          <w:lang w:eastAsia="ar-SA"/>
        </w:rPr>
        <w:t>г.Екатеринбург</w:t>
      </w:r>
      <w:proofErr w:type="spellEnd"/>
      <w:r w:rsidR="00586EBD" w:rsidRPr="00586EBD">
        <w:rPr>
          <w:rFonts w:eastAsia="Calibri"/>
          <w:snapToGrid/>
          <w:szCs w:val="22"/>
          <w:lang w:eastAsia="ar-SA"/>
        </w:rPr>
        <w:t>, ул.Вайнера,13,Литер Е), действующего на основании Решения Арбитражного суда Республики Башкортостан по делу №</w:t>
      </w:r>
      <w:r>
        <w:t xml:space="preserve">А07-3648/2023 </w:t>
      </w:r>
      <w:r>
        <w:rPr>
          <w:rFonts w:eastAsia="Calibri"/>
          <w:snapToGrid/>
          <w:szCs w:val="22"/>
          <w:lang w:eastAsia="ar-SA"/>
        </w:rPr>
        <w:t>от 06</w:t>
      </w:r>
      <w:r w:rsidR="00586EBD" w:rsidRPr="00586EBD">
        <w:rPr>
          <w:rFonts w:eastAsia="Calibri"/>
          <w:snapToGrid/>
          <w:szCs w:val="22"/>
          <w:lang w:eastAsia="ar-SA"/>
        </w:rPr>
        <w:t xml:space="preserve">.04.2023 </w:t>
      </w:r>
      <w:r w:rsidR="003A4CE5" w:rsidRPr="00586EBD">
        <w:rPr>
          <w:rFonts w:eastAsia="Calibri"/>
          <w:snapToGrid/>
          <w:szCs w:val="22"/>
          <w:lang w:eastAsia="ar-SA"/>
        </w:rPr>
        <w:t xml:space="preserve">с одной стороны, и </w:t>
      </w:r>
      <w:r w:rsidR="00586EBD">
        <w:rPr>
          <w:rFonts w:eastAsia="Calibri"/>
          <w:snapToGrid/>
          <w:szCs w:val="22"/>
          <w:lang w:eastAsia="ar-SA"/>
        </w:rPr>
        <w:t>____________</w:t>
      </w:r>
      <w:r w:rsidR="00023A62" w:rsidRPr="00586EBD">
        <w:rPr>
          <w:rFonts w:eastAsia="Calibri"/>
          <w:snapToGrid/>
          <w:szCs w:val="22"/>
          <w:lang w:eastAsia="ar-SA"/>
        </w:rPr>
        <w:t>.,</w:t>
      </w:r>
      <w:r w:rsidR="003A4CE5" w:rsidRPr="00586EBD">
        <w:rPr>
          <w:rFonts w:eastAsia="Calibri"/>
          <w:snapToGrid/>
          <w:szCs w:val="22"/>
          <w:lang w:eastAsia="ar-SA"/>
        </w:rPr>
        <w:t xml:space="preserve"> </w:t>
      </w:r>
      <w:r w:rsidR="000A7B28" w:rsidRPr="00586EBD">
        <w:rPr>
          <w:rFonts w:eastAsia="Calibri"/>
          <w:snapToGrid/>
          <w:szCs w:val="22"/>
          <w:lang w:eastAsia="ar-SA"/>
        </w:rPr>
        <w:t>именуемый в дальнейшем «</w:t>
      </w:r>
      <w:r w:rsidR="00020052" w:rsidRPr="00586EBD">
        <w:rPr>
          <w:rFonts w:eastAsia="Calibri"/>
          <w:snapToGrid/>
          <w:szCs w:val="22"/>
          <w:lang w:eastAsia="ar-SA"/>
        </w:rPr>
        <w:t>Покупатель</w:t>
      </w:r>
      <w:r w:rsidR="000A7B28" w:rsidRPr="00586EBD">
        <w:rPr>
          <w:rFonts w:eastAsia="Calibri"/>
          <w:snapToGrid/>
          <w:szCs w:val="22"/>
          <w:lang w:eastAsia="ar-SA"/>
        </w:rPr>
        <w:t>», с другой стороны, вместе именуемые</w:t>
      </w:r>
      <w:r w:rsidR="000A7B28" w:rsidRPr="004F7EBB">
        <w:rPr>
          <w:rFonts w:eastAsia="Calibri"/>
          <w:snapToGrid/>
          <w:sz w:val="24"/>
          <w:szCs w:val="24"/>
          <w:lang w:eastAsia="ar-SA"/>
        </w:rPr>
        <w:t xml:space="preserve"> – «Стороны», заключили настоящий Договор о нижеследующем:</w:t>
      </w:r>
    </w:p>
    <w:p w14:paraId="0C478AA2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F9E1AD4" w14:textId="77777777" w:rsidR="00C175A1" w:rsidRPr="00C175A1" w:rsidRDefault="00595D4D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По результатам электронных торгов, на основании </w:t>
      </w:r>
      <w:r w:rsidR="00023A62">
        <w:rPr>
          <w:sz w:val="22"/>
          <w:szCs w:val="22"/>
        </w:rPr>
        <w:t>Итогового Протокола</w:t>
      </w:r>
      <w:r w:rsidR="00EA5C72" w:rsidRPr="001C5284">
        <w:rPr>
          <w:sz w:val="22"/>
          <w:szCs w:val="22"/>
        </w:rPr>
        <w:t xml:space="preserve"> </w:t>
      </w:r>
      <w:r w:rsidR="00023A62" w:rsidRPr="00640C6E">
        <w:t>№</w:t>
      </w:r>
      <w:r w:rsidR="00586EBD">
        <w:t xml:space="preserve"> ______ </w:t>
      </w:r>
      <w:r w:rsidR="00023A62" w:rsidRPr="00640C6E">
        <w:t xml:space="preserve">О РЕЗУЛЬТАТАХ ПРОВЕДЕНИЯ ОТКРЫТЫХ ТОРГОВ ПО ЛОТУ № </w:t>
      </w:r>
      <w:r w:rsidR="00586EBD">
        <w:t>__</w:t>
      </w:r>
      <w:r w:rsidR="00023A62">
        <w:t xml:space="preserve">от </w:t>
      </w:r>
      <w:r w:rsidR="00586EBD">
        <w:t>___________ г.</w:t>
      </w:r>
      <w:r w:rsidR="00023A62">
        <w:t xml:space="preserve"> </w:t>
      </w:r>
      <w:r w:rsidRPr="001C5284">
        <w:rPr>
          <w:sz w:val="22"/>
          <w:szCs w:val="22"/>
        </w:rPr>
        <w:t>Продавец переда</w:t>
      </w:r>
      <w:r w:rsidR="003A5F3B" w:rsidRPr="001C5284">
        <w:rPr>
          <w:sz w:val="22"/>
          <w:szCs w:val="22"/>
        </w:rPr>
        <w:t>е</w:t>
      </w:r>
      <w:r w:rsidRPr="001C5284">
        <w:rPr>
          <w:sz w:val="22"/>
          <w:szCs w:val="22"/>
        </w:rPr>
        <w:t>т в собственность Покупателю следующее имущество:</w:t>
      </w:r>
      <w:r w:rsidR="000E7B81" w:rsidRPr="001C5284">
        <w:rPr>
          <w:b/>
          <w:sz w:val="22"/>
          <w:szCs w:val="22"/>
        </w:rPr>
        <w:t xml:space="preserve"> </w:t>
      </w:r>
      <w:r w:rsidR="00C175A1">
        <w:rPr>
          <w:rFonts w:eastAsia="Arial Narrow"/>
          <w:sz w:val="22"/>
          <w:szCs w:val="22"/>
        </w:rPr>
        <w:t xml:space="preserve"> </w:t>
      </w:r>
    </w:p>
    <w:p w14:paraId="5F7816C6" w14:textId="77777777" w:rsidR="00595D4D" w:rsidRPr="00293FBA" w:rsidRDefault="00C5223E" w:rsidP="00586EBD">
      <w:r>
        <w:t xml:space="preserve">- </w:t>
      </w:r>
      <w:r w:rsidR="003A427A" w:rsidRPr="00293FBA">
        <w:t xml:space="preserve">земельный участок, общей площадью 1282 кв. м., собственность, расположенный по адресу: РБ, Краснокамский р-н, с. Старая </w:t>
      </w:r>
      <w:proofErr w:type="spellStart"/>
      <w:r w:rsidR="003A427A" w:rsidRPr="00293FBA">
        <w:t>Мушта</w:t>
      </w:r>
      <w:proofErr w:type="spellEnd"/>
      <w:r w:rsidR="003A427A" w:rsidRPr="00293FBA">
        <w:t>, ул. Молодежная, д. 29А, Кадастровый номер 02:33:150101:421</w:t>
      </w:r>
      <w:r w:rsidR="00FC0FAF">
        <w:t xml:space="preserve">, </w:t>
      </w:r>
      <w:r w:rsidR="000E7B81" w:rsidRPr="00293FBA">
        <w:t xml:space="preserve">а </w:t>
      </w:r>
      <w:r w:rsidR="00595D4D" w:rsidRPr="00293FBA">
        <w:t>Покупатель</w:t>
      </w:r>
      <w:r w:rsidR="000E7B81" w:rsidRPr="00293FBA">
        <w:t xml:space="preserve"> прин</w:t>
      </w:r>
      <w:r w:rsidR="003A5F3B" w:rsidRPr="00293FBA">
        <w:t>имает и оплачивает</w:t>
      </w:r>
      <w:r w:rsidR="00595D4D" w:rsidRPr="00293FBA">
        <w:t xml:space="preserve"> указанное имущество</w:t>
      </w:r>
      <w:r w:rsidR="005F5B1C" w:rsidRPr="00293FBA">
        <w:t xml:space="preserve">, в соответствии с </w:t>
      </w:r>
      <w:r w:rsidR="000E7B81" w:rsidRPr="00293FBA">
        <w:t>условиями</w:t>
      </w:r>
      <w:r w:rsidR="005F5B1C" w:rsidRPr="00293FBA">
        <w:t xml:space="preserve"> </w:t>
      </w:r>
      <w:r w:rsidR="000E7B81" w:rsidRPr="00293FBA">
        <w:t>Д</w:t>
      </w:r>
      <w:r w:rsidR="005F5B1C" w:rsidRPr="00293FBA">
        <w:t>оговор</w:t>
      </w:r>
      <w:r w:rsidR="000E7B81" w:rsidRPr="00293FBA">
        <w:t>а.</w:t>
      </w:r>
    </w:p>
    <w:p w14:paraId="1D0E8904" w14:textId="77777777" w:rsidR="00595D4D" w:rsidRPr="001C5284" w:rsidRDefault="00595D4D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293FBA">
        <w:t>Продавец гарантирует, что на момент подписания настоящего договора имущество не</w:t>
      </w:r>
      <w:r w:rsidRPr="001C5284">
        <w:rPr>
          <w:sz w:val="22"/>
          <w:szCs w:val="22"/>
        </w:rPr>
        <w:t xml:space="preserve"> обременено правами третьих лиц, в споре и под арестом (запрещением) не состоит.</w:t>
      </w:r>
    </w:p>
    <w:p w14:paraId="51AB252F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14:paraId="2DBE67E6" w14:textId="77777777" w:rsidR="000E7B81" w:rsidRPr="001C5284" w:rsidRDefault="000E7B81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родав</w:t>
      </w:r>
      <w:r w:rsidRPr="001C5284">
        <w:rPr>
          <w:sz w:val="22"/>
          <w:szCs w:val="22"/>
        </w:rPr>
        <w:t>е</w:t>
      </w:r>
      <w:r w:rsidR="00566423" w:rsidRPr="001C5284">
        <w:rPr>
          <w:sz w:val="22"/>
          <w:szCs w:val="22"/>
        </w:rPr>
        <w:t>ц</w:t>
      </w:r>
      <w:r w:rsidRPr="001C5284">
        <w:rPr>
          <w:sz w:val="22"/>
          <w:szCs w:val="22"/>
        </w:rPr>
        <w:t xml:space="preserve"> обязуется:</w:t>
      </w:r>
    </w:p>
    <w:p w14:paraId="7CA4A4A3" w14:textId="77777777" w:rsidR="00D546B3" w:rsidRPr="001C5284" w:rsidRDefault="000E7B81" w:rsidP="000E7B81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 xml:space="preserve">В порядке и на условиях Договора фактически и документально передать </w:t>
      </w:r>
      <w:r w:rsidR="00566423" w:rsidRPr="001C5284">
        <w:rPr>
          <w:sz w:val="22"/>
          <w:szCs w:val="22"/>
        </w:rPr>
        <w:t>имуществ</w:t>
      </w:r>
      <w:r w:rsidRPr="001C5284">
        <w:rPr>
          <w:sz w:val="22"/>
          <w:szCs w:val="22"/>
        </w:rPr>
        <w:t>о</w:t>
      </w:r>
      <w:r w:rsidR="00566423" w:rsidRPr="001C5284">
        <w:rPr>
          <w:sz w:val="22"/>
          <w:szCs w:val="22"/>
        </w:rPr>
        <w:t xml:space="preserve">  в собственность </w:t>
      </w: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окупателю</w:t>
      </w:r>
      <w:r w:rsidR="008D172A" w:rsidRPr="001C5284">
        <w:rPr>
          <w:sz w:val="22"/>
          <w:szCs w:val="22"/>
        </w:rPr>
        <w:t xml:space="preserve"> в сроки и в порядке, определенные Договором</w:t>
      </w:r>
      <w:r w:rsidR="00566423" w:rsidRPr="001C5284">
        <w:rPr>
          <w:sz w:val="22"/>
          <w:szCs w:val="22"/>
        </w:rPr>
        <w:t>.</w:t>
      </w:r>
    </w:p>
    <w:p w14:paraId="534D095C" w14:textId="77777777" w:rsidR="00D546B3" w:rsidRPr="001C5284" w:rsidRDefault="00D546B3" w:rsidP="000E7B81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</w:t>
      </w:r>
      <w:r w:rsidR="000E5F37" w:rsidRPr="001C5284">
        <w:rPr>
          <w:sz w:val="22"/>
          <w:szCs w:val="22"/>
        </w:rPr>
        <w:t xml:space="preserve"> на передаваемое имущество</w:t>
      </w:r>
      <w:r w:rsidRPr="001C5284">
        <w:rPr>
          <w:sz w:val="22"/>
          <w:szCs w:val="22"/>
        </w:rPr>
        <w:t>.</w:t>
      </w:r>
    </w:p>
    <w:p w14:paraId="4D6CE9E9" w14:textId="77777777" w:rsidR="000E5F37" w:rsidRPr="001C5284" w:rsidRDefault="000E5F37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окупател</w:t>
      </w:r>
      <w:r w:rsidRPr="001C5284">
        <w:rPr>
          <w:sz w:val="22"/>
          <w:szCs w:val="22"/>
        </w:rPr>
        <w:t>ь обязуется:</w:t>
      </w:r>
    </w:p>
    <w:p w14:paraId="6656612A" w14:textId="77777777" w:rsidR="000E5F37" w:rsidRPr="001C5284" w:rsidRDefault="000E5F37" w:rsidP="000E5F37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Оплатить стоимость имущества в размере, в сроки и в порядке, определенные Договором</w:t>
      </w:r>
      <w:r w:rsidR="008D172A" w:rsidRPr="001C5284">
        <w:rPr>
          <w:sz w:val="22"/>
          <w:szCs w:val="22"/>
        </w:rPr>
        <w:t>.</w:t>
      </w:r>
    </w:p>
    <w:p w14:paraId="1ADA7A14" w14:textId="77777777" w:rsidR="00566423" w:rsidRPr="001C5284" w:rsidRDefault="000E5F37" w:rsidP="000E5F37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4A8A015F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ЦЕНА ЗА ИМУЩЕСТВО И ПОРЯДОК РАСЧЕТОВ</w:t>
      </w:r>
    </w:p>
    <w:p w14:paraId="2B636484" w14:textId="77777777" w:rsidR="00023A62" w:rsidRPr="00023A62" w:rsidRDefault="00F3506B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023A62">
        <w:rPr>
          <w:sz w:val="22"/>
          <w:szCs w:val="22"/>
        </w:rPr>
        <w:t>Цена</w:t>
      </w:r>
      <w:r w:rsidR="00595D4D" w:rsidRPr="00023A62">
        <w:rPr>
          <w:sz w:val="22"/>
          <w:szCs w:val="22"/>
        </w:rPr>
        <w:t xml:space="preserve"> имущества составляет </w:t>
      </w:r>
      <w:r w:rsidR="00586EBD">
        <w:rPr>
          <w:b/>
          <w:sz w:val="22"/>
          <w:szCs w:val="22"/>
        </w:rPr>
        <w:t>________________</w:t>
      </w:r>
      <w:r w:rsidR="008D172A" w:rsidRPr="00023A62">
        <w:rPr>
          <w:sz w:val="22"/>
          <w:szCs w:val="22"/>
        </w:rPr>
        <w:t>.</w:t>
      </w:r>
      <w:r w:rsidR="00595D4D" w:rsidRPr="00023A62">
        <w:rPr>
          <w:sz w:val="22"/>
          <w:szCs w:val="22"/>
        </w:rPr>
        <w:t xml:space="preserve"> Указанная це</w:t>
      </w:r>
      <w:r w:rsidR="0026137E" w:rsidRPr="00023A62">
        <w:rPr>
          <w:sz w:val="22"/>
          <w:szCs w:val="22"/>
        </w:rPr>
        <w:t xml:space="preserve">на установлена </w:t>
      </w:r>
      <w:r w:rsidR="00A83383" w:rsidRPr="00023A62">
        <w:rPr>
          <w:sz w:val="22"/>
          <w:szCs w:val="22"/>
        </w:rPr>
        <w:t xml:space="preserve">на основании </w:t>
      </w:r>
      <w:r w:rsidR="00023A62">
        <w:rPr>
          <w:sz w:val="22"/>
          <w:szCs w:val="22"/>
        </w:rPr>
        <w:t>Итогового Протокола</w:t>
      </w:r>
      <w:r w:rsidR="00023A62" w:rsidRPr="001C5284">
        <w:rPr>
          <w:sz w:val="22"/>
          <w:szCs w:val="22"/>
        </w:rPr>
        <w:t xml:space="preserve"> </w:t>
      </w:r>
      <w:r w:rsidR="00023A62" w:rsidRPr="00640C6E">
        <w:t>№</w:t>
      </w:r>
      <w:r w:rsidR="00586EBD">
        <w:t xml:space="preserve"> _____________</w:t>
      </w:r>
      <w:r w:rsidR="00023A62" w:rsidRPr="00640C6E">
        <w:t xml:space="preserve"> О РЕЗУЛЬТАТАХ ПРОВЕД</w:t>
      </w:r>
      <w:r w:rsidR="00586EBD">
        <w:t>ЕНИЯ ОТКРЫТЫХ ТОРГОВ ПО ЛОТУ № ____</w:t>
      </w:r>
      <w:r w:rsidR="00023A62" w:rsidRPr="00640C6E">
        <w:t xml:space="preserve"> </w:t>
      </w:r>
      <w:r w:rsidR="00023A62">
        <w:t xml:space="preserve">от </w:t>
      </w:r>
      <w:r w:rsidR="00586EBD">
        <w:t>__________г</w:t>
      </w:r>
      <w:r w:rsidR="00023A62">
        <w:t xml:space="preserve">. </w:t>
      </w:r>
    </w:p>
    <w:p w14:paraId="1F13EEFA" w14:textId="77777777" w:rsidR="00595D4D" w:rsidRPr="00023A62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023A62">
        <w:rPr>
          <w:sz w:val="22"/>
          <w:szCs w:val="22"/>
        </w:rPr>
        <w:t xml:space="preserve">Задаток, уплаченный ранее в </w:t>
      </w:r>
      <w:r w:rsidR="003A5F3B" w:rsidRPr="00023A62">
        <w:rPr>
          <w:sz w:val="22"/>
          <w:szCs w:val="22"/>
        </w:rPr>
        <w:t>размере</w:t>
      </w:r>
      <w:r w:rsidRPr="00023A62">
        <w:rPr>
          <w:sz w:val="22"/>
          <w:szCs w:val="22"/>
        </w:rPr>
        <w:t xml:space="preserve"> </w:t>
      </w:r>
      <w:r w:rsidR="00586EBD">
        <w:rPr>
          <w:b/>
          <w:sz w:val="22"/>
          <w:szCs w:val="22"/>
        </w:rPr>
        <w:t>___________</w:t>
      </w:r>
      <w:r w:rsidR="000E5F37" w:rsidRPr="00023A62">
        <w:rPr>
          <w:sz w:val="22"/>
          <w:szCs w:val="22"/>
        </w:rPr>
        <w:t>,</w:t>
      </w:r>
      <w:r w:rsidRPr="00023A62">
        <w:rPr>
          <w:sz w:val="22"/>
          <w:szCs w:val="22"/>
        </w:rPr>
        <w:t xml:space="preserve"> за</w:t>
      </w:r>
      <w:r w:rsidR="001576CC" w:rsidRPr="00023A62">
        <w:rPr>
          <w:sz w:val="22"/>
          <w:szCs w:val="22"/>
        </w:rPr>
        <w:t>с</w:t>
      </w:r>
      <w:r w:rsidRPr="00023A62">
        <w:rPr>
          <w:sz w:val="22"/>
          <w:szCs w:val="22"/>
        </w:rPr>
        <w:t>читывается в с</w:t>
      </w:r>
      <w:r w:rsidR="003A5F3B" w:rsidRPr="00023A62">
        <w:rPr>
          <w:sz w:val="22"/>
          <w:szCs w:val="22"/>
        </w:rPr>
        <w:t>чет</w:t>
      </w:r>
      <w:r w:rsidRPr="00023A62">
        <w:rPr>
          <w:sz w:val="22"/>
          <w:szCs w:val="22"/>
        </w:rPr>
        <w:t xml:space="preserve"> оплаты по </w:t>
      </w:r>
      <w:r w:rsidR="000E5F37" w:rsidRPr="00023A62">
        <w:rPr>
          <w:sz w:val="22"/>
          <w:szCs w:val="22"/>
        </w:rPr>
        <w:t>Договору.</w:t>
      </w:r>
    </w:p>
    <w:p w14:paraId="5AC3AA2F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Покупатель перечисляет сумму окончательного расчета в размере</w:t>
      </w:r>
      <w:r w:rsidRPr="001C5284">
        <w:rPr>
          <w:b/>
          <w:sz w:val="22"/>
          <w:szCs w:val="22"/>
        </w:rPr>
        <w:t xml:space="preserve"> </w:t>
      </w:r>
      <w:r w:rsidR="00586EBD">
        <w:rPr>
          <w:b/>
          <w:sz w:val="22"/>
          <w:szCs w:val="22"/>
        </w:rPr>
        <w:t>___________</w:t>
      </w:r>
      <w:r w:rsidR="008D172A" w:rsidRPr="001C5284">
        <w:rPr>
          <w:b/>
          <w:sz w:val="22"/>
          <w:szCs w:val="22"/>
        </w:rPr>
        <w:t xml:space="preserve"> </w:t>
      </w:r>
      <w:r w:rsidRPr="001C5284">
        <w:rPr>
          <w:sz w:val="22"/>
          <w:szCs w:val="22"/>
        </w:rPr>
        <w:t xml:space="preserve">в безналичной форме платежным поручением на расчетный счет Продавца в течение 30 </w:t>
      </w:r>
      <w:r w:rsidR="008D172A" w:rsidRPr="001C5284">
        <w:rPr>
          <w:sz w:val="22"/>
          <w:szCs w:val="22"/>
        </w:rPr>
        <w:t>(</w:t>
      </w:r>
      <w:r w:rsidRPr="001C5284">
        <w:rPr>
          <w:sz w:val="22"/>
          <w:szCs w:val="22"/>
        </w:rPr>
        <w:t>тридцати</w:t>
      </w:r>
      <w:r w:rsidR="008D172A" w:rsidRPr="001C5284">
        <w:rPr>
          <w:sz w:val="22"/>
          <w:szCs w:val="22"/>
        </w:rPr>
        <w:t>)</w:t>
      </w:r>
      <w:r w:rsidRPr="001C5284">
        <w:rPr>
          <w:sz w:val="22"/>
          <w:szCs w:val="22"/>
        </w:rPr>
        <w:t xml:space="preserve"> </w:t>
      </w:r>
      <w:r w:rsidR="003A5F3B" w:rsidRPr="001C5284">
        <w:rPr>
          <w:sz w:val="22"/>
          <w:szCs w:val="22"/>
        </w:rPr>
        <w:t xml:space="preserve">календарных </w:t>
      </w:r>
      <w:r w:rsidRPr="001C5284">
        <w:rPr>
          <w:sz w:val="22"/>
          <w:szCs w:val="22"/>
        </w:rPr>
        <w:t xml:space="preserve">дней с момента заключения </w:t>
      </w:r>
      <w:r w:rsidR="000E5F37" w:rsidRPr="001C5284">
        <w:rPr>
          <w:sz w:val="22"/>
          <w:szCs w:val="22"/>
        </w:rPr>
        <w:t>Д</w:t>
      </w:r>
      <w:r w:rsidRPr="001C5284">
        <w:rPr>
          <w:sz w:val="22"/>
          <w:szCs w:val="22"/>
        </w:rPr>
        <w:t>оговора</w:t>
      </w:r>
      <w:r w:rsidR="000E5F37" w:rsidRPr="001C5284">
        <w:rPr>
          <w:sz w:val="22"/>
          <w:szCs w:val="22"/>
        </w:rPr>
        <w:t>.</w:t>
      </w:r>
    </w:p>
    <w:p w14:paraId="1F64C436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ВОЗНИКНОВЕНИЕ ПРАВА СОБСТВЕННОСТИ</w:t>
      </w:r>
    </w:p>
    <w:p w14:paraId="77C81E1C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Продавец обязуется не позднее </w:t>
      </w:r>
      <w:r w:rsidR="008D172A" w:rsidRPr="001C5284">
        <w:rPr>
          <w:sz w:val="22"/>
          <w:szCs w:val="22"/>
        </w:rPr>
        <w:t>5 (</w:t>
      </w:r>
      <w:r w:rsidRPr="001C5284">
        <w:rPr>
          <w:sz w:val="22"/>
          <w:szCs w:val="22"/>
        </w:rPr>
        <w:t>пяти</w:t>
      </w:r>
      <w:r w:rsidR="008D172A" w:rsidRPr="001C5284">
        <w:rPr>
          <w:sz w:val="22"/>
          <w:szCs w:val="22"/>
        </w:rPr>
        <w:t>)</w:t>
      </w:r>
      <w:r w:rsidRPr="001C5284">
        <w:rPr>
          <w:sz w:val="22"/>
          <w:szCs w:val="22"/>
        </w:rPr>
        <w:t xml:space="preserve"> дней с момента полной оплаты по настоящему договору передать </w:t>
      </w:r>
      <w:r w:rsidR="000E5F37" w:rsidRPr="001C5284">
        <w:rPr>
          <w:sz w:val="22"/>
          <w:szCs w:val="22"/>
        </w:rPr>
        <w:t xml:space="preserve">имущество </w:t>
      </w:r>
      <w:r w:rsidRPr="001C5284">
        <w:rPr>
          <w:sz w:val="22"/>
          <w:szCs w:val="22"/>
        </w:rPr>
        <w:t>Покупателю по акту приема-передачи.</w:t>
      </w:r>
    </w:p>
    <w:p w14:paraId="533817D9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Право собственности на приобретаемое имущество возникает у Покупателя с момента полной оплаты по договору и подписания </w:t>
      </w:r>
      <w:r w:rsidR="003A5F3B" w:rsidRPr="001C5284">
        <w:rPr>
          <w:sz w:val="22"/>
          <w:szCs w:val="22"/>
        </w:rPr>
        <w:t xml:space="preserve">Сторонами </w:t>
      </w:r>
      <w:r w:rsidRPr="001C5284">
        <w:rPr>
          <w:sz w:val="22"/>
          <w:szCs w:val="22"/>
        </w:rPr>
        <w:t>акта приема-передачи.</w:t>
      </w:r>
    </w:p>
    <w:p w14:paraId="29F7CD74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2291AB04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495A840E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</w:t>
      </w:r>
      <w:r w:rsidR="00C5223E">
        <w:rPr>
          <w:sz w:val="22"/>
          <w:szCs w:val="22"/>
        </w:rPr>
        <w:t xml:space="preserve"> </w:t>
      </w:r>
      <w:r w:rsidRPr="001C5284">
        <w:rPr>
          <w:sz w:val="22"/>
          <w:szCs w:val="22"/>
        </w:rPr>
        <w:t>достижения согласия в судебном порядке.</w:t>
      </w:r>
    </w:p>
    <w:p w14:paraId="3088F17E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lastRenderedPageBreak/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10A5318A" w14:textId="77777777" w:rsidR="008D172A" w:rsidRPr="001C5284" w:rsidRDefault="008D172A" w:rsidP="008D172A">
      <w:pPr>
        <w:ind w:left="567" w:firstLine="0"/>
        <w:rPr>
          <w:sz w:val="22"/>
          <w:szCs w:val="22"/>
        </w:rPr>
      </w:pPr>
    </w:p>
    <w:p w14:paraId="2C6A288A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7FA212D1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07B8D038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5818A439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Споры сторон по настоящему договору подлежат рассмотрению в Арбитражном суде </w:t>
      </w:r>
      <w:r w:rsidR="00714194">
        <w:rPr>
          <w:sz w:val="22"/>
          <w:szCs w:val="22"/>
        </w:rPr>
        <w:t>Республике Башкортостан.</w:t>
      </w:r>
    </w:p>
    <w:p w14:paraId="4460FB2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57908001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5D8B88F8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4D126D6E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Настоящий договор составлен в </w:t>
      </w:r>
      <w:r w:rsidR="00E2011A" w:rsidRPr="001C5284">
        <w:rPr>
          <w:sz w:val="22"/>
          <w:szCs w:val="22"/>
        </w:rPr>
        <w:t>трех</w:t>
      </w:r>
      <w:r w:rsidRPr="001C5284">
        <w:rPr>
          <w:sz w:val="22"/>
          <w:szCs w:val="22"/>
        </w:rPr>
        <w:t xml:space="preserve"> экземплярах, имеющих одинаковую юридическую силу, один экземпляр Продавцу, </w:t>
      </w:r>
      <w:r w:rsidR="00E2011A" w:rsidRPr="001C5284">
        <w:rPr>
          <w:sz w:val="22"/>
          <w:szCs w:val="22"/>
        </w:rPr>
        <w:t>два</w:t>
      </w:r>
      <w:r w:rsidRPr="001C5284">
        <w:rPr>
          <w:sz w:val="22"/>
          <w:szCs w:val="22"/>
        </w:rPr>
        <w:t xml:space="preserve"> экземпляр</w:t>
      </w:r>
      <w:r w:rsidR="00E2011A" w:rsidRPr="001C5284">
        <w:rPr>
          <w:sz w:val="22"/>
          <w:szCs w:val="22"/>
        </w:rPr>
        <w:t>а</w:t>
      </w:r>
      <w:r w:rsidRPr="001C5284">
        <w:rPr>
          <w:sz w:val="22"/>
          <w:szCs w:val="22"/>
        </w:rPr>
        <w:t xml:space="preserve"> Покупателю.</w:t>
      </w:r>
    </w:p>
    <w:p w14:paraId="56FCFEE9" w14:textId="77777777" w:rsidR="00595D4D" w:rsidRPr="001C5284" w:rsidRDefault="00595D4D" w:rsidP="00595D4D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42CC0457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27CF5353" w14:textId="77777777" w:rsidR="000E7B81" w:rsidRPr="001C5284" w:rsidRDefault="000E7B81" w:rsidP="000E7B81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51"/>
        <w:gridCol w:w="5052"/>
      </w:tblGrid>
      <w:tr w:rsidR="007A0389" w:rsidRPr="001C5284" w14:paraId="0FEA6219" w14:textId="77777777" w:rsidTr="001576CC">
        <w:trPr>
          <w:trHeight w:val="737"/>
        </w:trPr>
        <w:tc>
          <w:tcPr>
            <w:tcW w:w="5051" w:type="dxa"/>
            <w:shd w:val="clear" w:color="auto" w:fill="auto"/>
          </w:tcPr>
          <w:p w14:paraId="57BC6933" w14:textId="77777777" w:rsidR="007A0389" w:rsidRPr="00BC47D9" w:rsidRDefault="007A0389" w:rsidP="00C5223E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 xml:space="preserve">   Продавец:</w:t>
            </w:r>
          </w:p>
          <w:p w14:paraId="721C9F64" w14:textId="77777777" w:rsidR="009F5E7D" w:rsidRPr="00BC47D9" w:rsidRDefault="009F5E7D" w:rsidP="00C5223E">
            <w:pPr>
              <w:ind w:firstLine="0"/>
              <w:rPr>
                <w:sz w:val="22"/>
                <w:szCs w:val="22"/>
              </w:rPr>
            </w:pPr>
          </w:p>
          <w:p w14:paraId="4F1BC5AD" w14:textId="77777777" w:rsidR="003A427A" w:rsidRPr="003A427A" w:rsidRDefault="003A427A" w:rsidP="00586EBD">
            <w:pPr>
              <w:pStyle w:val="10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</w:pPr>
            <w:r w:rsidRPr="003A427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  <w:t>Султанова (Ахмадуллину) Венера </w:t>
            </w:r>
            <w:proofErr w:type="spellStart"/>
            <w:r w:rsidRPr="003A427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  <w:t>Рамазановна</w:t>
            </w:r>
            <w:proofErr w:type="spellEnd"/>
            <w:r w:rsidR="00586EBD" w:rsidRPr="003A427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, </w:t>
            </w:r>
            <w:r w:rsidRPr="003A427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29.09.1991 г.р., место рождения: гор. Нефтекамск Башкирская АССР, ИНН 026411180466, СНИЛС 154-169-398 83, адрес регистрации: 452680, Республика Башкортостан, г. Нефтекамск, ул. Парковая, д. 13, кв. 163 </w:t>
            </w:r>
          </w:p>
          <w:p w14:paraId="777B4B8C" w14:textId="77777777" w:rsidR="005E1657" w:rsidRPr="00BC47D9" w:rsidRDefault="00BC47D9" w:rsidP="00586EBD">
            <w:pPr>
              <w:ind w:firstLine="0"/>
              <w:jc w:val="left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>Реквизиты счет: № 40817810150223676979 в ПАО "</w:t>
            </w:r>
            <w:proofErr w:type="spellStart"/>
            <w:r w:rsidRPr="00BC47D9">
              <w:rPr>
                <w:sz w:val="22"/>
                <w:szCs w:val="22"/>
              </w:rPr>
              <w:t>Совкомбанк</w:t>
            </w:r>
            <w:proofErr w:type="spellEnd"/>
            <w:r w:rsidRPr="00BC47D9">
              <w:rPr>
                <w:sz w:val="22"/>
                <w:szCs w:val="22"/>
              </w:rPr>
              <w:t>" Корсчет: 30101810150040000763 БИК: 045004763 получатель: СУЛТАНОВА ВЕНЕРА РАМАЗАНОВНА</w:t>
            </w:r>
          </w:p>
          <w:p w14:paraId="500E218F" w14:textId="77777777" w:rsidR="00FC0FAF" w:rsidRPr="00BC47D9" w:rsidRDefault="00FC0FAF" w:rsidP="005E1657">
            <w:pPr>
              <w:ind w:firstLine="0"/>
              <w:rPr>
                <w:sz w:val="22"/>
                <w:szCs w:val="22"/>
              </w:rPr>
            </w:pPr>
          </w:p>
          <w:p w14:paraId="492A53C6" w14:textId="77777777" w:rsidR="00FC0FAF" w:rsidRPr="00BC47D9" w:rsidRDefault="00FC0FAF" w:rsidP="00FC0FAF">
            <w:pPr>
              <w:ind w:firstLine="0"/>
              <w:rPr>
                <w:sz w:val="22"/>
                <w:szCs w:val="22"/>
              </w:rPr>
            </w:pPr>
          </w:p>
          <w:p w14:paraId="77DCB130" w14:textId="77777777" w:rsidR="00FC0FAF" w:rsidRPr="00BC47D9" w:rsidRDefault="00FC0FAF" w:rsidP="00FC0FAF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 xml:space="preserve">__________________( </w:t>
            </w:r>
            <w:proofErr w:type="spellStart"/>
            <w:r w:rsidRPr="00BC47D9">
              <w:rPr>
                <w:sz w:val="22"/>
                <w:szCs w:val="22"/>
              </w:rPr>
              <w:t>Экинджи</w:t>
            </w:r>
            <w:proofErr w:type="spellEnd"/>
            <w:r w:rsidRPr="00BC47D9">
              <w:rPr>
                <w:sz w:val="22"/>
                <w:szCs w:val="22"/>
              </w:rPr>
              <w:t xml:space="preserve"> Р.Р.)</w:t>
            </w:r>
          </w:p>
          <w:p w14:paraId="68866B9B" w14:textId="77777777" w:rsidR="007A0389" w:rsidRPr="00BC47D9" w:rsidRDefault="00FC0FAF" w:rsidP="00FC0FAF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>(</w:t>
            </w:r>
            <w:proofErr w:type="spellStart"/>
            <w:r w:rsidRPr="00BC47D9">
              <w:rPr>
                <w:sz w:val="22"/>
                <w:szCs w:val="22"/>
              </w:rPr>
              <w:t>м.п</w:t>
            </w:r>
            <w:proofErr w:type="spellEnd"/>
            <w:r w:rsidRPr="00BC47D9"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07DB0C2D" w14:textId="77777777" w:rsidR="007A0389" w:rsidRPr="001C5284" w:rsidRDefault="007A0389" w:rsidP="00C5223E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 w:rsidRPr="001C5284">
              <w:rPr>
                <w:b/>
                <w:sz w:val="22"/>
                <w:szCs w:val="22"/>
              </w:rPr>
              <w:t xml:space="preserve">   Покупатель:</w:t>
            </w:r>
          </w:p>
          <w:p w14:paraId="796EDF47" w14:textId="77777777" w:rsidR="007A0389" w:rsidRPr="00C5223E" w:rsidRDefault="007A0389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D78AB31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94C4F25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F84F7D6" w14:textId="77777777" w:rsidR="003A5F3B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B24ABD4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8E0AAC0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E034D36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FB5D2B4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0D61252D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2DBE465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8D5E79C" w14:textId="77777777" w:rsidR="00586EBD" w:rsidRPr="00C5223E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31231B3F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AD915FB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52D0CB5" w14:textId="77777777" w:rsidR="003A5F3B" w:rsidRPr="00C5223E" w:rsidRDefault="00174AAE" w:rsidP="00C5223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</w:t>
            </w:r>
            <w:r w:rsidR="00586EBD">
              <w:rPr>
                <w:sz w:val="22"/>
                <w:szCs w:val="22"/>
              </w:rPr>
              <w:t>____________</w:t>
            </w:r>
            <w:r w:rsidR="003A5F3B" w:rsidRPr="00C5223E">
              <w:rPr>
                <w:sz w:val="22"/>
                <w:szCs w:val="22"/>
              </w:rPr>
              <w:t>)</w:t>
            </w:r>
          </w:p>
          <w:p w14:paraId="0C4D6362" w14:textId="77777777" w:rsidR="001576CC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  <w:r w:rsidRPr="00C5223E">
              <w:rPr>
                <w:sz w:val="22"/>
                <w:szCs w:val="22"/>
              </w:rPr>
              <w:t xml:space="preserve"> </w:t>
            </w:r>
            <w:r w:rsidR="001576CC" w:rsidRPr="00C5223E">
              <w:rPr>
                <w:sz w:val="22"/>
                <w:szCs w:val="22"/>
              </w:rPr>
              <w:t>(М.П., подпись)</w:t>
            </w:r>
          </w:p>
        </w:tc>
      </w:tr>
    </w:tbl>
    <w:p w14:paraId="2DC2151A" w14:textId="77777777" w:rsidR="00595D4D" w:rsidRPr="00F3506B" w:rsidRDefault="00595D4D" w:rsidP="00595D4D">
      <w:pPr>
        <w:ind w:firstLine="0"/>
        <w:rPr>
          <w:rFonts w:eastAsia="Times New Roman"/>
          <w:b/>
          <w:sz w:val="22"/>
          <w:szCs w:val="22"/>
        </w:rPr>
      </w:pPr>
    </w:p>
    <w:p w14:paraId="09B04CE2" w14:textId="77777777" w:rsidR="00C32E83" w:rsidRDefault="00C32E83">
      <w:pPr>
        <w:rPr>
          <w:sz w:val="22"/>
          <w:szCs w:val="22"/>
        </w:rPr>
      </w:pPr>
    </w:p>
    <w:p w14:paraId="4B8223B0" w14:textId="77777777" w:rsidR="00174AAE" w:rsidRDefault="00174AAE">
      <w:pPr>
        <w:rPr>
          <w:sz w:val="22"/>
          <w:szCs w:val="22"/>
        </w:rPr>
      </w:pPr>
    </w:p>
    <w:p w14:paraId="5A9FE982" w14:textId="77777777" w:rsidR="00174AAE" w:rsidRDefault="00174AAE">
      <w:pPr>
        <w:rPr>
          <w:sz w:val="22"/>
          <w:szCs w:val="22"/>
        </w:rPr>
      </w:pPr>
    </w:p>
    <w:p w14:paraId="43CE0082" w14:textId="77777777" w:rsidR="00174AAE" w:rsidRDefault="00174AAE">
      <w:pPr>
        <w:rPr>
          <w:sz w:val="22"/>
          <w:szCs w:val="22"/>
        </w:rPr>
      </w:pPr>
    </w:p>
    <w:p w14:paraId="50F664BA" w14:textId="77777777" w:rsidR="00174AAE" w:rsidRDefault="00174AAE">
      <w:pPr>
        <w:rPr>
          <w:sz w:val="22"/>
          <w:szCs w:val="22"/>
        </w:rPr>
      </w:pPr>
    </w:p>
    <w:p w14:paraId="178303D2" w14:textId="77777777" w:rsidR="00174AAE" w:rsidRDefault="00174AAE">
      <w:pPr>
        <w:rPr>
          <w:sz w:val="22"/>
          <w:szCs w:val="22"/>
        </w:rPr>
      </w:pPr>
    </w:p>
    <w:p w14:paraId="1836575F" w14:textId="77777777" w:rsidR="00174AAE" w:rsidRDefault="00174AAE">
      <w:pPr>
        <w:rPr>
          <w:sz w:val="22"/>
          <w:szCs w:val="22"/>
        </w:rPr>
      </w:pPr>
    </w:p>
    <w:p w14:paraId="77C2A74F" w14:textId="77777777" w:rsidR="00174AAE" w:rsidRDefault="00174AAE">
      <w:pPr>
        <w:rPr>
          <w:sz w:val="22"/>
          <w:szCs w:val="22"/>
        </w:rPr>
      </w:pPr>
    </w:p>
    <w:p w14:paraId="01996CB3" w14:textId="77777777" w:rsidR="00174AAE" w:rsidRDefault="00174AAE">
      <w:pPr>
        <w:rPr>
          <w:sz w:val="22"/>
          <w:szCs w:val="22"/>
        </w:rPr>
      </w:pPr>
    </w:p>
    <w:p w14:paraId="75EBD130" w14:textId="77777777" w:rsidR="00174AAE" w:rsidRDefault="00174AAE">
      <w:pPr>
        <w:rPr>
          <w:sz w:val="22"/>
          <w:szCs w:val="22"/>
        </w:rPr>
      </w:pPr>
    </w:p>
    <w:p w14:paraId="72C50730" w14:textId="77777777" w:rsidR="00174AAE" w:rsidRDefault="00174AAE">
      <w:pPr>
        <w:rPr>
          <w:sz w:val="22"/>
          <w:szCs w:val="22"/>
        </w:rPr>
      </w:pPr>
    </w:p>
    <w:p w14:paraId="0BB19F45" w14:textId="77777777" w:rsidR="00174AAE" w:rsidRDefault="00174AAE">
      <w:pPr>
        <w:rPr>
          <w:sz w:val="22"/>
          <w:szCs w:val="22"/>
        </w:rPr>
      </w:pPr>
    </w:p>
    <w:p w14:paraId="3837E405" w14:textId="77777777" w:rsidR="00174AAE" w:rsidRDefault="00174AAE">
      <w:pPr>
        <w:rPr>
          <w:sz w:val="22"/>
          <w:szCs w:val="22"/>
        </w:rPr>
      </w:pPr>
    </w:p>
    <w:p w14:paraId="5333785F" w14:textId="77777777" w:rsidR="00174AAE" w:rsidRDefault="00174AAE">
      <w:pPr>
        <w:rPr>
          <w:sz w:val="22"/>
          <w:szCs w:val="22"/>
        </w:rPr>
      </w:pPr>
    </w:p>
    <w:p w14:paraId="789DA535" w14:textId="77777777" w:rsidR="00174AAE" w:rsidRDefault="00174AAE">
      <w:pPr>
        <w:rPr>
          <w:sz w:val="22"/>
          <w:szCs w:val="22"/>
        </w:rPr>
      </w:pPr>
    </w:p>
    <w:p w14:paraId="52D7D425" w14:textId="77777777" w:rsidR="00174AAE" w:rsidRDefault="00174AAE">
      <w:pPr>
        <w:rPr>
          <w:sz w:val="22"/>
          <w:szCs w:val="22"/>
        </w:rPr>
      </w:pPr>
    </w:p>
    <w:p w14:paraId="3CF26CE1" w14:textId="77777777" w:rsidR="00174AAE" w:rsidRDefault="00174AAE">
      <w:pPr>
        <w:rPr>
          <w:sz w:val="22"/>
          <w:szCs w:val="22"/>
        </w:rPr>
      </w:pPr>
    </w:p>
    <w:p w14:paraId="3B47BA9F" w14:textId="77777777" w:rsidR="00174AAE" w:rsidRDefault="00174AAE">
      <w:pPr>
        <w:rPr>
          <w:sz w:val="22"/>
          <w:szCs w:val="22"/>
        </w:rPr>
      </w:pPr>
    </w:p>
    <w:p w14:paraId="49CF3928" w14:textId="77777777" w:rsidR="00174AAE" w:rsidRPr="00F3506B" w:rsidRDefault="00174AAE">
      <w:pPr>
        <w:rPr>
          <w:sz w:val="22"/>
          <w:szCs w:val="22"/>
        </w:rPr>
      </w:pPr>
    </w:p>
    <w:sectPr w:rsidR="00174AAE" w:rsidRPr="00F3506B" w:rsidSect="00C32E83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6236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3F40D4"/>
    <w:multiLevelType w:val="multilevel"/>
    <w:tmpl w:val="FE4C3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74AAE"/>
    <w:rsid w:val="001839E3"/>
    <w:rsid w:val="001C5284"/>
    <w:rsid w:val="0026137E"/>
    <w:rsid w:val="00293FBA"/>
    <w:rsid w:val="0034754A"/>
    <w:rsid w:val="00357EA9"/>
    <w:rsid w:val="00391360"/>
    <w:rsid w:val="003A427A"/>
    <w:rsid w:val="003A4CE5"/>
    <w:rsid w:val="003A5F3B"/>
    <w:rsid w:val="003B248C"/>
    <w:rsid w:val="003C2C92"/>
    <w:rsid w:val="004F7EBB"/>
    <w:rsid w:val="00566423"/>
    <w:rsid w:val="00586EBD"/>
    <w:rsid w:val="00595D4D"/>
    <w:rsid w:val="005E1657"/>
    <w:rsid w:val="005F5B1C"/>
    <w:rsid w:val="00610C18"/>
    <w:rsid w:val="00620EFE"/>
    <w:rsid w:val="00661973"/>
    <w:rsid w:val="00691975"/>
    <w:rsid w:val="006D04ED"/>
    <w:rsid w:val="006D32C8"/>
    <w:rsid w:val="00714194"/>
    <w:rsid w:val="00725FF6"/>
    <w:rsid w:val="0075743A"/>
    <w:rsid w:val="00782875"/>
    <w:rsid w:val="007A0389"/>
    <w:rsid w:val="008D102E"/>
    <w:rsid w:val="008D172A"/>
    <w:rsid w:val="008F47F2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C47D9"/>
    <w:rsid w:val="00BF7336"/>
    <w:rsid w:val="00C175A1"/>
    <w:rsid w:val="00C32E83"/>
    <w:rsid w:val="00C5223E"/>
    <w:rsid w:val="00D546B3"/>
    <w:rsid w:val="00D762A1"/>
    <w:rsid w:val="00E2011A"/>
    <w:rsid w:val="00EA5C72"/>
    <w:rsid w:val="00EC191B"/>
    <w:rsid w:val="00F26452"/>
    <w:rsid w:val="00F3506B"/>
    <w:rsid w:val="00F35D92"/>
    <w:rsid w:val="00F750F8"/>
    <w:rsid w:val="00F76BB0"/>
    <w:rsid w:val="00FC0FAF"/>
    <w:rsid w:val="00FC1BC9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9C31"/>
  <w15:chartTrackingRefBased/>
  <w15:docId w15:val="{F968BF53-BD9C-4A2B-89F3-8CB65878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4D"/>
    <w:pPr>
      <w:suppressAutoHyphens/>
      <w:ind w:firstLine="709"/>
      <w:jc w:val="both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D4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rsid w:val="00595D4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rsid w:val="00595D4D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styleId="HTML">
    <w:name w:val="HTML Preformatted"/>
    <w:basedOn w:val="a"/>
    <w:link w:val="HTML0"/>
    <w:rsid w:val="0059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95D4D"/>
    <w:rPr>
      <w:rFonts w:ascii="Courier New" w:eastAsia="Courier New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C191B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C191B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rsid w:val="00F3506B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customStyle="1" w:styleId="paragraph">
    <w:name w:val="paragraph"/>
    <w:basedOn w:val="a0"/>
    <w:rsid w:val="0026137E"/>
  </w:style>
  <w:style w:type="paragraph" w:customStyle="1" w:styleId="Normal">
    <w:name w:val="Normal"/>
    <w:rsid w:val="00566423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styleId="a5">
    <w:name w:val="Hyperlink"/>
    <w:uiPriority w:val="99"/>
    <w:unhideWhenUsed/>
    <w:rsid w:val="001576CC"/>
    <w:rPr>
      <w:color w:val="0000FF"/>
      <w:u w:val="single"/>
    </w:rPr>
  </w:style>
  <w:style w:type="paragraph" w:customStyle="1" w:styleId="10">
    <w:name w:val="Текст примечания1"/>
    <w:basedOn w:val="a"/>
    <w:rsid w:val="00B36AE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nasha</dc:creator>
  <cp:keywords/>
  <cp:lastModifiedBy>user</cp:lastModifiedBy>
  <cp:revision>2</cp:revision>
  <cp:lastPrinted>2011-12-21T07:17:00Z</cp:lastPrinted>
  <dcterms:created xsi:type="dcterms:W3CDTF">2026-04-10T05:45:00Z</dcterms:created>
  <dcterms:modified xsi:type="dcterms:W3CDTF">2026-04-10T05:45:00Z</dcterms:modified>
</cp:coreProperties>
</file>