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92F9C" w:rsidRPr="00451164" w:rsidRDefault="00934D89" w:rsidP="00104ECB">
      <w:pPr>
        <w:pStyle w:val="a7"/>
        <w:rPr>
          <w:rFonts w:ascii="Times New Roman" w:hAnsi="Times New Roman"/>
          <w:sz w:val="22"/>
          <w:szCs w:val="22"/>
        </w:rPr>
      </w:pPr>
      <w:r w:rsidRPr="00451164">
        <w:rPr>
          <w:rFonts w:ascii="Times New Roman" w:hAnsi="Times New Roman"/>
          <w:sz w:val="22"/>
          <w:szCs w:val="22"/>
        </w:rPr>
        <w:t>Договор</w:t>
      </w:r>
    </w:p>
    <w:p w:rsidR="00A92F9C" w:rsidRPr="00451164" w:rsidRDefault="00A92F9C">
      <w:pPr>
        <w:jc w:val="center"/>
        <w:rPr>
          <w:b/>
          <w:sz w:val="22"/>
          <w:szCs w:val="22"/>
        </w:rPr>
      </w:pPr>
      <w:r w:rsidRPr="00451164">
        <w:rPr>
          <w:b/>
          <w:sz w:val="22"/>
          <w:szCs w:val="22"/>
        </w:rPr>
        <w:t xml:space="preserve">купли-продажи </w:t>
      </w:r>
    </w:p>
    <w:p w:rsidR="00A92F9C" w:rsidRPr="00451164" w:rsidRDefault="00A92F9C">
      <w:pPr>
        <w:rPr>
          <w:b/>
          <w:sz w:val="22"/>
          <w:szCs w:val="22"/>
        </w:rPr>
      </w:pPr>
    </w:p>
    <w:p w:rsidR="00A92F9C" w:rsidRPr="00451164" w:rsidRDefault="009B6005" w:rsidP="00D35A8E">
      <w:pPr>
        <w:rPr>
          <w:b/>
          <w:sz w:val="22"/>
          <w:szCs w:val="22"/>
        </w:rPr>
      </w:pPr>
      <w:r w:rsidRPr="00451164">
        <w:rPr>
          <w:b/>
          <w:sz w:val="22"/>
          <w:szCs w:val="22"/>
        </w:rPr>
        <w:t xml:space="preserve">город </w:t>
      </w:r>
      <w:r w:rsidR="00D35A8E">
        <w:rPr>
          <w:b/>
          <w:sz w:val="22"/>
          <w:szCs w:val="22"/>
        </w:rPr>
        <w:t xml:space="preserve">Волгоград                                                                                 </w:t>
      </w:r>
      <w:proofErr w:type="gramStart"/>
      <w:r w:rsidR="00D35A8E">
        <w:rPr>
          <w:b/>
          <w:sz w:val="22"/>
          <w:szCs w:val="22"/>
        </w:rPr>
        <w:t xml:space="preserve">   </w:t>
      </w:r>
      <w:r w:rsidR="00F26E3E" w:rsidRPr="00451164">
        <w:rPr>
          <w:b/>
          <w:sz w:val="22"/>
          <w:szCs w:val="22"/>
        </w:rPr>
        <w:t>«</w:t>
      </w:r>
      <w:proofErr w:type="gramEnd"/>
      <w:r w:rsidR="00651443" w:rsidRPr="00451164">
        <w:rPr>
          <w:b/>
          <w:sz w:val="22"/>
          <w:szCs w:val="22"/>
        </w:rPr>
        <w:t>___</w:t>
      </w:r>
      <w:r w:rsidR="00E550A1" w:rsidRPr="00451164">
        <w:rPr>
          <w:b/>
          <w:sz w:val="22"/>
          <w:szCs w:val="22"/>
        </w:rPr>
        <w:t>_» _</w:t>
      </w:r>
      <w:r w:rsidR="00651443" w:rsidRPr="00451164">
        <w:rPr>
          <w:b/>
          <w:sz w:val="22"/>
          <w:szCs w:val="22"/>
        </w:rPr>
        <w:t>______</w:t>
      </w:r>
      <w:r w:rsidR="005F1CD9" w:rsidRPr="00451164">
        <w:rPr>
          <w:b/>
          <w:sz w:val="22"/>
          <w:szCs w:val="22"/>
        </w:rPr>
        <w:t>________</w:t>
      </w:r>
      <w:r w:rsidR="00934D89" w:rsidRPr="00451164">
        <w:rPr>
          <w:b/>
          <w:sz w:val="22"/>
          <w:szCs w:val="22"/>
        </w:rPr>
        <w:t xml:space="preserve"> </w:t>
      </w:r>
      <w:r w:rsidR="008C2452" w:rsidRPr="00451164">
        <w:rPr>
          <w:b/>
          <w:sz w:val="22"/>
          <w:szCs w:val="22"/>
        </w:rPr>
        <w:t>20</w:t>
      </w:r>
      <w:r w:rsidR="000076B5" w:rsidRPr="00451164">
        <w:rPr>
          <w:b/>
          <w:sz w:val="22"/>
          <w:szCs w:val="22"/>
        </w:rPr>
        <w:t>2</w:t>
      </w:r>
      <w:r w:rsidR="00D35A8E">
        <w:rPr>
          <w:b/>
          <w:sz w:val="22"/>
          <w:szCs w:val="22"/>
        </w:rPr>
        <w:t>6</w:t>
      </w:r>
      <w:r w:rsidR="00892D50" w:rsidRPr="00451164">
        <w:rPr>
          <w:b/>
          <w:sz w:val="22"/>
          <w:szCs w:val="22"/>
        </w:rPr>
        <w:t xml:space="preserve"> </w:t>
      </w:r>
      <w:r w:rsidR="00A92F9C" w:rsidRPr="00451164">
        <w:rPr>
          <w:b/>
          <w:sz w:val="22"/>
          <w:szCs w:val="22"/>
        </w:rPr>
        <w:t>года</w:t>
      </w:r>
    </w:p>
    <w:p w:rsidR="00A92F9C" w:rsidRPr="00451164" w:rsidRDefault="00D70F9A" w:rsidP="00D70F9A">
      <w:pPr>
        <w:tabs>
          <w:tab w:val="left" w:pos="5985"/>
        </w:tabs>
        <w:jc w:val="both"/>
        <w:rPr>
          <w:sz w:val="22"/>
          <w:szCs w:val="22"/>
        </w:rPr>
      </w:pPr>
      <w:r w:rsidRPr="00451164">
        <w:rPr>
          <w:sz w:val="22"/>
          <w:szCs w:val="22"/>
        </w:rPr>
        <w:tab/>
      </w:r>
    </w:p>
    <w:p w:rsidR="00651443" w:rsidRPr="00451164" w:rsidRDefault="00C67EEE" w:rsidP="000076B5">
      <w:pPr>
        <w:jc w:val="both"/>
        <w:rPr>
          <w:sz w:val="22"/>
          <w:szCs w:val="22"/>
        </w:rPr>
      </w:pPr>
      <w:r w:rsidRPr="00C67EEE">
        <w:rPr>
          <w:b/>
          <w:sz w:val="22"/>
          <w:szCs w:val="22"/>
        </w:rPr>
        <w:t>Финансовый управляющий</w:t>
      </w:r>
      <w:r w:rsidR="00D35A8E">
        <w:rPr>
          <w:b/>
          <w:sz w:val="22"/>
          <w:szCs w:val="22"/>
        </w:rPr>
        <w:t xml:space="preserve"> </w:t>
      </w:r>
      <w:r w:rsidR="00D35A8E" w:rsidRPr="00D35A8E">
        <w:rPr>
          <w:b/>
          <w:sz w:val="22"/>
          <w:szCs w:val="22"/>
        </w:rPr>
        <w:t xml:space="preserve">Акманов Денис Андреевич, </w:t>
      </w:r>
      <w:r w:rsidR="00D35A8E" w:rsidRPr="00D35A8E">
        <w:rPr>
          <w:sz w:val="22"/>
          <w:szCs w:val="22"/>
        </w:rPr>
        <w:t>(ИНН 344101135580; номер в реестре арбитражных управляющих 22608; адрес для направления почтовой корреспонденции: 123112, г. Москва, а/я 101), член Союза арбитражных управляющих «КОНТИНЕНТ» (саморегулируемая организация), действующий на основании Решения Арбитражного суда города Москвы от 14.05.2025 г. по делу № А40-51010/25-109-168,</w:t>
      </w:r>
      <w:r w:rsidR="00E652C2">
        <w:rPr>
          <w:sz w:val="22"/>
          <w:szCs w:val="22"/>
          <w:lang w:eastAsia="ru-RU"/>
        </w:rPr>
        <w:t xml:space="preserve"> </w:t>
      </w:r>
      <w:r w:rsidR="00451164" w:rsidRPr="00451164">
        <w:rPr>
          <w:sz w:val="22"/>
          <w:szCs w:val="22"/>
          <w:lang w:eastAsia="ru-RU"/>
        </w:rPr>
        <w:t>именуемый в дальнейшем «</w:t>
      </w:r>
      <w:r w:rsidR="00D35A8E">
        <w:rPr>
          <w:sz w:val="22"/>
          <w:szCs w:val="22"/>
          <w:lang w:eastAsia="ru-RU"/>
        </w:rPr>
        <w:t>Продавец</w:t>
      </w:r>
      <w:r w:rsidR="00451164" w:rsidRPr="00451164">
        <w:rPr>
          <w:sz w:val="22"/>
          <w:szCs w:val="22"/>
          <w:lang w:eastAsia="ru-RU"/>
        </w:rPr>
        <w:t>», с одной</w:t>
      </w:r>
      <w:r w:rsidR="00451164" w:rsidRPr="00451164">
        <w:rPr>
          <w:sz w:val="22"/>
          <w:szCs w:val="22"/>
        </w:rPr>
        <w:t xml:space="preserve"> стороны</w:t>
      </w:r>
      <w:r w:rsidR="00651443" w:rsidRPr="00451164">
        <w:rPr>
          <w:sz w:val="22"/>
          <w:szCs w:val="22"/>
        </w:rPr>
        <w:t>, и __________</w:t>
      </w:r>
      <w:r w:rsidR="0098065E" w:rsidRPr="00451164">
        <w:rPr>
          <w:sz w:val="22"/>
          <w:szCs w:val="22"/>
        </w:rPr>
        <w:t>________________________</w:t>
      </w:r>
      <w:r w:rsidR="00451164" w:rsidRPr="00451164">
        <w:rPr>
          <w:sz w:val="22"/>
          <w:szCs w:val="22"/>
        </w:rPr>
        <w:t>_____________________________</w:t>
      </w:r>
      <w:r w:rsidR="00651443" w:rsidRPr="00451164">
        <w:rPr>
          <w:sz w:val="22"/>
          <w:szCs w:val="22"/>
        </w:rPr>
        <w:t>,</w:t>
      </w:r>
      <w:r w:rsidR="002B2CF3" w:rsidRPr="00451164">
        <w:rPr>
          <w:sz w:val="22"/>
          <w:szCs w:val="22"/>
        </w:rPr>
        <w:t xml:space="preserve"> </w:t>
      </w:r>
      <w:r w:rsidR="00412DE7" w:rsidRPr="00451164">
        <w:rPr>
          <w:sz w:val="22"/>
          <w:szCs w:val="22"/>
        </w:rPr>
        <w:t>действующий</w:t>
      </w:r>
      <w:r w:rsidR="00412DE7" w:rsidRPr="00451164">
        <w:rPr>
          <w:sz w:val="22"/>
          <w:szCs w:val="22"/>
          <w:lang w:eastAsia="ru-RU"/>
        </w:rPr>
        <w:t xml:space="preserve"> на основании</w:t>
      </w:r>
      <w:r w:rsidR="00651443" w:rsidRPr="00451164">
        <w:rPr>
          <w:sz w:val="22"/>
          <w:szCs w:val="22"/>
          <w:lang w:eastAsia="ru-RU"/>
        </w:rPr>
        <w:t>___________________________________________</w:t>
      </w:r>
      <w:r w:rsidR="00451164" w:rsidRPr="00451164">
        <w:rPr>
          <w:sz w:val="22"/>
          <w:szCs w:val="22"/>
          <w:lang w:eastAsia="ru-RU"/>
        </w:rPr>
        <w:t>___________________</w:t>
      </w:r>
      <w:r w:rsidR="00651443" w:rsidRPr="00451164">
        <w:rPr>
          <w:sz w:val="22"/>
          <w:szCs w:val="22"/>
          <w:lang w:eastAsia="ru-RU"/>
        </w:rPr>
        <w:t>,</w:t>
      </w:r>
      <w:r w:rsidR="00651443" w:rsidRPr="00451164">
        <w:rPr>
          <w:sz w:val="22"/>
          <w:szCs w:val="22"/>
        </w:rPr>
        <w:t xml:space="preserve"> имену</w:t>
      </w:r>
      <w:r w:rsidR="00BC4AB0" w:rsidRPr="00451164">
        <w:rPr>
          <w:sz w:val="22"/>
          <w:szCs w:val="22"/>
        </w:rPr>
        <w:t>емый в дальнейшем «Покупатель»,</w:t>
      </w:r>
      <w:r w:rsidR="00651443" w:rsidRPr="00451164">
        <w:rPr>
          <w:sz w:val="22"/>
          <w:szCs w:val="22"/>
        </w:rPr>
        <w:t xml:space="preserve"> с другой стороны, заключили настоящий договор о нижеследующем:</w:t>
      </w:r>
    </w:p>
    <w:p w:rsidR="00651443" w:rsidRPr="00451164" w:rsidRDefault="00651443" w:rsidP="000076B5">
      <w:pPr>
        <w:jc w:val="both"/>
        <w:rPr>
          <w:sz w:val="22"/>
          <w:szCs w:val="22"/>
        </w:rPr>
      </w:pPr>
    </w:p>
    <w:p w:rsidR="00496779" w:rsidRPr="00451164" w:rsidRDefault="00496779" w:rsidP="00496779">
      <w:pPr>
        <w:jc w:val="center"/>
        <w:rPr>
          <w:b/>
          <w:sz w:val="22"/>
          <w:szCs w:val="22"/>
        </w:rPr>
      </w:pPr>
      <w:r w:rsidRPr="00451164">
        <w:rPr>
          <w:b/>
          <w:sz w:val="22"/>
          <w:szCs w:val="22"/>
        </w:rPr>
        <w:t>1. Предмет договора</w:t>
      </w:r>
    </w:p>
    <w:p w:rsidR="00D35A8E" w:rsidRDefault="00451164" w:rsidP="00D35A8E">
      <w:pPr>
        <w:jc w:val="both"/>
        <w:rPr>
          <w:sz w:val="22"/>
          <w:szCs w:val="22"/>
          <w:lang w:eastAsia="ru-RU"/>
        </w:rPr>
      </w:pPr>
      <w:r w:rsidRPr="00451164">
        <w:rPr>
          <w:sz w:val="22"/>
          <w:szCs w:val="22"/>
        </w:rPr>
        <w:t xml:space="preserve">           </w:t>
      </w:r>
      <w:r w:rsidR="000C73F5" w:rsidRPr="00451164">
        <w:rPr>
          <w:sz w:val="22"/>
          <w:szCs w:val="22"/>
        </w:rPr>
        <w:t>1.1.</w:t>
      </w:r>
      <w:r w:rsidR="00496779" w:rsidRPr="00451164">
        <w:rPr>
          <w:sz w:val="22"/>
          <w:szCs w:val="22"/>
        </w:rPr>
        <w:t xml:space="preserve"> Продавец пер</w:t>
      </w:r>
      <w:r w:rsidR="005E5535" w:rsidRPr="00451164">
        <w:rPr>
          <w:sz w:val="22"/>
          <w:szCs w:val="22"/>
        </w:rPr>
        <w:t xml:space="preserve">едает </w:t>
      </w:r>
      <w:r w:rsidR="005E5535" w:rsidRPr="00451164">
        <w:rPr>
          <w:sz w:val="22"/>
          <w:szCs w:val="22"/>
          <w:lang w:eastAsia="ru-RU"/>
        </w:rPr>
        <w:t>в собственность</w:t>
      </w:r>
      <w:r w:rsidR="00D35A8E">
        <w:rPr>
          <w:sz w:val="22"/>
          <w:szCs w:val="22"/>
          <w:lang w:eastAsia="ru-RU"/>
        </w:rPr>
        <w:t xml:space="preserve"> следующее имущество: </w:t>
      </w:r>
      <w:r w:rsidR="00D35A8E" w:rsidRPr="00D35A8E">
        <w:rPr>
          <w:sz w:val="22"/>
          <w:szCs w:val="22"/>
          <w:lang w:eastAsia="ru-RU"/>
        </w:rPr>
        <w:t xml:space="preserve">«Автомобиль Форд Мондео, 2018 </w:t>
      </w:r>
      <w:proofErr w:type="spellStart"/>
      <w:r w:rsidR="00D35A8E" w:rsidRPr="00D35A8E">
        <w:rPr>
          <w:sz w:val="22"/>
          <w:szCs w:val="22"/>
          <w:lang w:eastAsia="ru-RU"/>
        </w:rPr>
        <w:t>г.в</w:t>
      </w:r>
      <w:proofErr w:type="spellEnd"/>
      <w:r w:rsidR="00D35A8E" w:rsidRPr="00D35A8E">
        <w:rPr>
          <w:sz w:val="22"/>
          <w:szCs w:val="22"/>
          <w:lang w:eastAsia="ru-RU"/>
        </w:rPr>
        <w:t xml:space="preserve">., </w:t>
      </w:r>
      <w:proofErr w:type="spellStart"/>
      <w:r w:rsidR="00D35A8E" w:rsidRPr="00D35A8E">
        <w:rPr>
          <w:sz w:val="22"/>
          <w:szCs w:val="22"/>
          <w:lang w:eastAsia="ru-RU"/>
        </w:rPr>
        <w:t>гос</w:t>
      </w:r>
      <w:proofErr w:type="spellEnd"/>
      <w:r w:rsidR="00D35A8E" w:rsidRPr="00D35A8E">
        <w:rPr>
          <w:sz w:val="22"/>
          <w:szCs w:val="22"/>
          <w:lang w:eastAsia="ru-RU"/>
        </w:rPr>
        <w:t xml:space="preserve"> номер М487ЕС799, VIN: Z6FDXXEECDJS49245, 2,0-литровый двигатель, бензин»</w:t>
      </w:r>
      <w:r w:rsidR="00D35A8E">
        <w:rPr>
          <w:sz w:val="22"/>
          <w:szCs w:val="22"/>
          <w:lang w:eastAsia="ru-RU"/>
        </w:rPr>
        <w:t xml:space="preserve"> (далее Имущество)</w:t>
      </w:r>
      <w:r w:rsidR="00D35A8E" w:rsidRPr="00D35A8E">
        <w:rPr>
          <w:sz w:val="22"/>
          <w:szCs w:val="22"/>
          <w:lang w:eastAsia="ru-RU"/>
        </w:rPr>
        <w:t xml:space="preserve">. </w:t>
      </w:r>
    </w:p>
    <w:p w:rsidR="005E5535" w:rsidRDefault="00DA6CF7" w:rsidP="00D35A8E">
      <w:pPr>
        <w:ind w:firstLine="708"/>
        <w:jc w:val="both"/>
        <w:rPr>
          <w:sz w:val="22"/>
          <w:szCs w:val="22"/>
        </w:rPr>
      </w:pPr>
      <w:r w:rsidRPr="00451164">
        <w:rPr>
          <w:sz w:val="22"/>
          <w:szCs w:val="22"/>
        </w:rPr>
        <w:t>1.2.  Покупатель определен победите</w:t>
      </w:r>
      <w:r w:rsidR="00D17E43">
        <w:rPr>
          <w:sz w:val="22"/>
          <w:szCs w:val="22"/>
        </w:rPr>
        <w:t>лем в соответствии с Протоколом</w:t>
      </w:r>
      <w:r w:rsidRPr="00451164">
        <w:rPr>
          <w:b/>
          <w:sz w:val="22"/>
          <w:szCs w:val="22"/>
        </w:rPr>
        <w:t xml:space="preserve"> </w:t>
      </w:r>
      <w:r w:rsidRPr="00D17E43">
        <w:rPr>
          <w:sz w:val="22"/>
          <w:szCs w:val="22"/>
        </w:rPr>
        <w:t xml:space="preserve">от </w:t>
      </w:r>
      <w:r w:rsidR="008C2452" w:rsidRPr="00D17E43">
        <w:rPr>
          <w:sz w:val="22"/>
          <w:szCs w:val="22"/>
        </w:rPr>
        <w:t>«</w:t>
      </w:r>
      <w:r w:rsidR="00651443" w:rsidRPr="00D17E43">
        <w:rPr>
          <w:sz w:val="22"/>
          <w:szCs w:val="22"/>
        </w:rPr>
        <w:t>__</w:t>
      </w:r>
      <w:r w:rsidR="008C2452" w:rsidRPr="00D17E43">
        <w:rPr>
          <w:sz w:val="22"/>
          <w:szCs w:val="22"/>
        </w:rPr>
        <w:t>»</w:t>
      </w:r>
      <w:r w:rsidR="00ED6EE5" w:rsidRPr="00D17E43">
        <w:rPr>
          <w:sz w:val="22"/>
          <w:szCs w:val="22"/>
        </w:rPr>
        <w:t xml:space="preserve"> </w:t>
      </w:r>
      <w:r w:rsidR="00651443" w:rsidRPr="00D17E43">
        <w:rPr>
          <w:sz w:val="22"/>
          <w:szCs w:val="22"/>
        </w:rPr>
        <w:t>________</w:t>
      </w:r>
      <w:r w:rsidR="000B6103" w:rsidRPr="00D17E43">
        <w:rPr>
          <w:sz w:val="22"/>
          <w:szCs w:val="22"/>
        </w:rPr>
        <w:t xml:space="preserve"> </w:t>
      </w:r>
      <w:r w:rsidR="008C2452" w:rsidRPr="00D17E43">
        <w:rPr>
          <w:sz w:val="22"/>
          <w:szCs w:val="22"/>
        </w:rPr>
        <w:t>20</w:t>
      </w:r>
      <w:r w:rsidR="000076B5" w:rsidRPr="00D17E43">
        <w:rPr>
          <w:sz w:val="22"/>
          <w:szCs w:val="22"/>
        </w:rPr>
        <w:t>2</w:t>
      </w:r>
      <w:r w:rsidR="00C67EEE">
        <w:rPr>
          <w:sz w:val="22"/>
          <w:szCs w:val="22"/>
        </w:rPr>
        <w:t>5</w:t>
      </w:r>
      <w:r w:rsidR="008C2452" w:rsidRPr="00D17E43">
        <w:rPr>
          <w:sz w:val="22"/>
          <w:szCs w:val="22"/>
        </w:rPr>
        <w:t xml:space="preserve"> г.</w:t>
      </w:r>
      <w:r w:rsidRPr="00451164">
        <w:rPr>
          <w:sz w:val="22"/>
          <w:szCs w:val="22"/>
        </w:rPr>
        <w:t xml:space="preserve"> «</w:t>
      </w:r>
      <w:r w:rsidR="008C2B11" w:rsidRPr="00451164">
        <w:rPr>
          <w:sz w:val="22"/>
          <w:szCs w:val="22"/>
        </w:rPr>
        <w:t xml:space="preserve">О результатах проведения в электронной форме </w:t>
      </w:r>
      <w:r w:rsidR="000F528B" w:rsidRPr="00451164">
        <w:rPr>
          <w:sz w:val="22"/>
          <w:szCs w:val="22"/>
          <w:lang w:eastAsia="ru-RU"/>
        </w:rPr>
        <w:t xml:space="preserve">торгов в форме аукциона, открытых по составу участников и форме предложения цен в электронной форме, по продаже имущества должника </w:t>
      </w:r>
      <w:r w:rsidR="00C67EEE">
        <w:rPr>
          <w:sz w:val="22"/>
          <w:szCs w:val="22"/>
        </w:rPr>
        <w:t>Деминой Оксаны Викторовны</w:t>
      </w:r>
      <w:r w:rsidR="003142DE" w:rsidRPr="00451164">
        <w:rPr>
          <w:sz w:val="22"/>
          <w:szCs w:val="22"/>
          <w:lang w:eastAsia="ru-RU"/>
        </w:rPr>
        <w:t xml:space="preserve"> </w:t>
      </w:r>
      <w:r w:rsidRPr="00451164">
        <w:rPr>
          <w:sz w:val="22"/>
          <w:szCs w:val="22"/>
          <w:lang w:eastAsia="ru-RU"/>
        </w:rPr>
        <w:t>на</w:t>
      </w:r>
      <w:r w:rsidRPr="00451164">
        <w:rPr>
          <w:sz w:val="22"/>
          <w:szCs w:val="22"/>
        </w:rPr>
        <w:t xml:space="preserve"> </w:t>
      </w:r>
      <w:proofErr w:type="gramStart"/>
      <w:r w:rsidRPr="00451164">
        <w:rPr>
          <w:sz w:val="22"/>
          <w:szCs w:val="22"/>
        </w:rPr>
        <w:t>электронной площадке</w:t>
      </w:r>
      <w:proofErr w:type="gramEnd"/>
      <w:r w:rsidRPr="00451164">
        <w:rPr>
          <w:sz w:val="22"/>
          <w:szCs w:val="22"/>
        </w:rPr>
        <w:t xml:space="preserve"> </w:t>
      </w:r>
      <w:r w:rsidR="00C67EEE" w:rsidRPr="00C67EEE">
        <w:rPr>
          <w:sz w:val="22"/>
          <w:szCs w:val="22"/>
        </w:rPr>
        <w:t>размещенной на сайте https://alfalot.ru/ в сети Интернет, Оператор электронной площадки – ООО "Аукционы Федерации"</w:t>
      </w:r>
      <w:r w:rsidR="00B16E78" w:rsidRPr="00C67EEE">
        <w:rPr>
          <w:rStyle w:val="af3"/>
          <w:b w:val="0"/>
          <w:bCs w:val="0"/>
          <w:sz w:val="22"/>
          <w:szCs w:val="22"/>
        </w:rPr>
        <w:t>.</w:t>
      </w:r>
      <w:r w:rsidR="00B16E78">
        <w:rPr>
          <w:rStyle w:val="af3"/>
          <w:sz w:val="22"/>
          <w:szCs w:val="22"/>
        </w:rPr>
        <w:t xml:space="preserve"> </w:t>
      </w:r>
    </w:p>
    <w:p w:rsidR="006D6003" w:rsidRDefault="006D6003" w:rsidP="006D60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1.3. </w:t>
      </w:r>
      <w:r w:rsidRPr="006F6AD9">
        <w:rPr>
          <w:sz w:val="22"/>
          <w:szCs w:val="22"/>
        </w:rPr>
        <w:t xml:space="preserve">Продавец гарантирует, </w:t>
      </w:r>
      <w:r w:rsidR="00D35A8E">
        <w:rPr>
          <w:sz w:val="22"/>
          <w:szCs w:val="22"/>
        </w:rPr>
        <w:t>что до заключения Договора данное</w:t>
      </w:r>
      <w:r w:rsidRPr="006F6AD9">
        <w:rPr>
          <w:sz w:val="22"/>
          <w:szCs w:val="22"/>
        </w:rPr>
        <w:t xml:space="preserve"> </w:t>
      </w:r>
      <w:r w:rsidR="00D35A8E">
        <w:rPr>
          <w:sz w:val="22"/>
          <w:szCs w:val="22"/>
        </w:rPr>
        <w:t>Имущество</w:t>
      </w:r>
      <w:r w:rsidRPr="006F6AD9">
        <w:rPr>
          <w:sz w:val="22"/>
          <w:szCs w:val="22"/>
        </w:rPr>
        <w:t xml:space="preserve"> никому не отчужден, не обещан, в споре не состоит, в доверительное управление, в качестве вклада в уставной капита</w:t>
      </w:r>
      <w:r w:rsidR="00C67EEE">
        <w:rPr>
          <w:sz w:val="22"/>
          <w:szCs w:val="22"/>
        </w:rPr>
        <w:t>л юридического лица не передан.</w:t>
      </w:r>
    </w:p>
    <w:p w:rsidR="003F6C02" w:rsidRPr="00451164" w:rsidRDefault="003F6C02" w:rsidP="00496779">
      <w:pPr>
        <w:ind w:left="283" w:hanging="283"/>
        <w:jc w:val="center"/>
        <w:rPr>
          <w:b/>
          <w:sz w:val="22"/>
          <w:szCs w:val="22"/>
        </w:rPr>
      </w:pPr>
    </w:p>
    <w:p w:rsidR="00496779" w:rsidRPr="00451164" w:rsidRDefault="00DA6CF7" w:rsidP="00496779">
      <w:pPr>
        <w:ind w:left="283" w:hanging="283"/>
        <w:jc w:val="center"/>
        <w:rPr>
          <w:b/>
          <w:sz w:val="22"/>
          <w:szCs w:val="22"/>
        </w:rPr>
      </w:pPr>
      <w:r w:rsidRPr="00451164">
        <w:rPr>
          <w:b/>
          <w:sz w:val="22"/>
          <w:szCs w:val="22"/>
        </w:rPr>
        <w:t>2. Оплата по договору</w:t>
      </w:r>
    </w:p>
    <w:p w:rsidR="00651443" w:rsidRPr="00451164" w:rsidRDefault="00DA6CF7" w:rsidP="00B9721E">
      <w:pPr>
        <w:ind w:firstLine="708"/>
        <w:jc w:val="both"/>
        <w:rPr>
          <w:sz w:val="22"/>
          <w:szCs w:val="22"/>
        </w:rPr>
      </w:pPr>
      <w:r w:rsidRPr="00451164">
        <w:rPr>
          <w:sz w:val="22"/>
          <w:szCs w:val="22"/>
        </w:rPr>
        <w:t>2</w:t>
      </w:r>
      <w:r w:rsidR="00496779" w:rsidRPr="00451164">
        <w:rPr>
          <w:sz w:val="22"/>
          <w:szCs w:val="22"/>
        </w:rPr>
        <w:t xml:space="preserve">.1. </w:t>
      </w:r>
      <w:r w:rsidRPr="00451164">
        <w:rPr>
          <w:sz w:val="22"/>
          <w:szCs w:val="22"/>
        </w:rPr>
        <w:t>Стоимость</w:t>
      </w:r>
      <w:r w:rsidR="008C2452" w:rsidRPr="00451164">
        <w:rPr>
          <w:sz w:val="22"/>
          <w:szCs w:val="22"/>
        </w:rPr>
        <w:t xml:space="preserve"> </w:t>
      </w:r>
      <w:r w:rsidR="00EB02B0" w:rsidRPr="00451164">
        <w:rPr>
          <w:sz w:val="22"/>
          <w:szCs w:val="22"/>
        </w:rPr>
        <w:t>И</w:t>
      </w:r>
      <w:r w:rsidR="00651443" w:rsidRPr="00451164">
        <w:rPr>
          <w:sz w:val="22"/>
          <w:szCs w:val="22"/>
        </w:rPr>
        <w:t>м</w:t>
      </w:r>
      <w:r w:rsidR="00B9721E" w:rsidRPr="00451164">
        <w:rPr>
          <w:sz w:val="22"/>
          <w:szCs w:val="22"/>
        </w:rPr>
        <w:t>ущества</w:t>
      </w:r>
      <w:r w:rsidR="004B6F68" w:rsidRPr="00451164">
        <w:rPr>
          <w:sz w:val="22"/>
          <w:szCs w:val="22"/>
        </w:rPr>
        <w:t xml:space="preserve"> </w:t>
      </w:r>
      <w:r w:rsidR="00651443" w:rsidRPr="00451164">
        <w:rPr>
          <w:sz w:val="22"/>
          <w:szCs w:val="22"/>
        </w:rPr>
        <w:t>по настоящему договору установлена по результатам</w:t>
      </w:r>
      <w:r w:rsidR="00944D57" w:rsidRPr="00451164">
        <w:rPr>
          <w:sz w:val="22"/>
          <w:szCs w:val="22"/>
        </w:rPr>
        <w:t xml:space="preserve"> </w:t>
      </w:r>
      <w:r w:rsidR="000F528B" w:rsidRPr="00451164">
        <w:rPr>
          <w:sz w:val="22"/>
          <w:szCs w:val="22"/>
          <w:lang w:eastAsia="ru-RU"/>
        </w:rPr>
        <w:t>торгов в форме аукциона, открытых по составу участников и форме предложения цен в электронной форме, по продаже имущества должника</w:t>
      </w:r>
      <w:r w:rsidR="00651443" w:rsidRPr="00451164">
        <w:rPr>
          <w:sz w:val="22"/>
          <w:szCs w:val="22"/>
        </w:rPr>
        <w:t xml:space="preserve">, что подтверждается Протоколом </w:t>
      </w:r>
      <w:r w:rsidR="00D17E43" w:rsidRPr="00D17E43">
        <w:rPr>
          <w:sz w:val="22"/>
          <w:szCs w:val="22"/>
        </w:rPr>
        <w:t>от «__» ________ 202</w:t>
      </w:r>
      <w:r w:rsidR="00C67EEE">
        <w:rPr>
          <w:sz w:val="22"/>
          <w:szCs w:val="22"/>
        </w:rPr>
        <w:t>5</w:t>
      </w:r>
      <w:r w:rsidR="00D17E43" w:rsidRPr="00D17E43">
        <w:rPr>
          <w:sz w:val="22"/>
          <w:szCs w:val="22"/>
        </w:rPr>
        <w:t xml:space="preserve"> г.</w:t>
      </w:r>
      <w:r w:rsidR="00651443" w:rsidRPr="00451164">
        <w:rPr>
          <w:b/>
          <w:sz w:val="22"/>
          <w:szCs w:val="22"/>
        </w:rPr>
        <w:t xml:space="preserve"> </w:t>
      </w:r>
      <w:r w:rsidR="00651443" w:rsidRPr="00451164">
        <w:rPr>
          <w:sz w:val="22"/>
          <w:szCs w:val="22"/>
        </w:rPr>
        <w:t>и составляет __________</w:t>
      </w:r>
      <w:r w:rsidR="00651443" w:rsidRPr="00451164">
        <w:rPr>
          <w:b/>
          <w:sz w:val="22"/>
          <w:szCs w:val="22"/>
        </w:rPr>
        <w:t xml:space="preserve"> (_______________</w:t>
      </w:r>
      <w:r w:rsidR="00D17E43">
        <w:rPr>
          <w:b/>
          <w:sz w:val="22"/>
          <w:szCs w:val="22"/>
        </w:rPr>
        <w:t xml:space="preserve">) рублей __ копеек </w:t>
      </w:r>
      <w:r w:rsidR="00651443" w:rsidRPr="00451164">
        <w:rPr>
          <w:sz w:val="22"/>
          <w:szCs w:val="22"/>
        </w:rPr>
        <w:t>без НДС.</w:t>
      </w:r>
    </w:p>
    <w:p w:rsidR="00496779" w:rsidRPr="00451164" w:rsidRDefault="00104ECB" w:rsidP="00496779">
      <w:pPr>
        <w:ind w:firstLine="720"/>
        <w:jc w:val="both"/>
        <w:rPr>
          <w:sz w:val="22"/>
          <w:szCs w:val="22"/>
        </w:rPr>
      </w:pPr>
      <w:r w:rsidRPr="00451164">
        <w:rPr>
          <w:sz w:val="22"/>
          <w:szCs w:val="22"/>
        </w:rPr>
        <w:t>2</w:t>
      </w:r>
      <w:r w:rsidR="00496779" w:rsidRPr="00451164">
        <w:rPr>
          <w:sz w:val="22"/>
          <w:szCs w:val="22"/>
        </w:rPr>
        <w:t xml:space="preserve">.2. Внесенный Покупателем </w:t>
      </w:r>
      <w:r w:rsidR="007045F2" w:rsidRPr="00451164">
        <w:rPr>
          <w:sz w:val="22"/>
          <w:szCs w:val="22"/>
        </w:rPr>
        <w:t>задат</w:t>
      </w:r>
      <w:r w:rsidRPr="00451164">
        <w:rPr>
          <w:sz w:val="22"/>
          <w:szCs w:val="22"/>
        </w:rPr>
        <w:t>о</w:t>
      </w:r>
      <w:r w:rsidR="007045F2" w:rsidRPr="00451164">
        <w:rPr>
          <w:sz w:val="22"/>
          <w:szCs w:val="22"/>
        </w:rPr>
        <w:t xml:space="preserve">к </w:t>
      </w:r>
      <w:r w:rsidR="00496779" w:rsidRPr="00451164">
        <w:rPr>
          <w:sz w:val="22"/>
          <w:szCs w:val="22"/>
        </w:rPr>
        <w:t xml:space="preserve">в размере </w:t>
      </w:r>
      <w:r w:rsidR="00D17E43" w:rsidRPr="00451164">
        <w:rPr>
          <w:sz w:val="22"/>
          <w:szCs w:val="22"/>
        </w:rPr>
        <w:t>__________</w:t>
      </w:r>
      <w:r w:rsidR="00D17E43" w:rsidRPr="00451164">
        <w:rPr>
          <w:b/>
          <w:sz w:val="22"/>
          <w:szCs w:val="22"/>
        </w:rPr>
        <w:t xml:space="preserve"> (_______________</w:t>
      </w:r>
      <w:r w:rsidR="00D17E43">
        <w:rPr>
          <w:b/>
          <w:sz w:val="22"/>
          <w:szCs w:val="22"/>
        </w:rPr>
        <w:t xml:space="preserve">) рублей __ копеек </w:t>
      </w:r>
      <w:r w:rsidR="00D17E43" w:rsidRPr="00451164">
        <w:rPr>
          <w:sz w:val="22"/>
          <w:szCs w:val="22"/>
        </w:rPr>
        <w:t>без НДС</w:t>
      </w:r>
      <w:r w:rsidR="00496779" w:rsidRPr="00451164">
        <w:rPr>
          <w:sz w:val="22"/>
          <w:szCs w:val="22"/>
        </w:rPr>
        <w:t xml:space="preserve"> засчитывается</w:t>
      </w:r>
      <w:r w:rsidRPr="00451164">
        <w:rPr>
          <w:sz w:val="22"/>
          <w:szCs w:val="22"/>
        </w:rPr>
        <w:t xml:space="preserve"> в полном объеме</w:t>
      </w:r>
      <w:r w:rsidR="00496779" w:rsidRPr="00451164">
        <w:rPr>
          <w:sz w:val="22"/>
          <w:szCs w:val="22"/>
        </w:rPr>
        <w:t xml:space="preserve"> в счет оплаты </w:t>
      </w:r>
      <w:r w:rsidRPr="00451164">
        <w:rPr>
          <w:sz w:val="22"/>
          <w:szCs w:val="22"/>
        </w:rPr>
        <w:t xml:space="preserve">по </w:t>
      </w:r>
      <w:r w:rsidR="00496779" w:rsidRPr="00451164">
        <w:rPr>
          <w:sz w:val="22"/>
          <w:szCs w:val="22"/>
        </w:rPr>
        <w:t>настояще</w:t>
      </w:r>
      <w:r w:rsidRPr="00451164">
        <w:rPr>
          <w:sz w:val="22"/>
          <w:szCs w:val="22"/>
        </w:rPr>
        <w:t>му</w:t>
      </w:r>
      <w:r w:rsidR="00496779" w:rsidRPr="00451164">
        <w:rPr>
          <w:sz w:val="22"/>
          <w:szCs w:val="22"/>
        </w:rPr>
        <w:t xml:space="preserve"> договор</w:t>
      </w:r>
      <w:r w:rsidRPr="00451164">
        <w:rPr>
          <w:sz w:val="22"/>
          <w:szCs w:val="22"/>
        </w:rPr>
        <w:t>у купли-продажи</w:t>
      </w:r>
      <w:r w:rsidR="00496779" w:rsidRPr="00451164">
        <w:rPr>
          <w:sz w:val="22"/>
          <w:szCs w:val="22"/>
        </w:rPr>
        <w:t xml:space="preserve">. </w:t>
      </w:r>
    </w:p>
    <w:p w:rsidR="00496779" w:rsidRPr="00451164" w:rsidRDefault="00104ECB" w:rsidP="00496779">
      <w:pPr>
        <w:tabs>
          <w:tab w:val="left" w:pos="5812"/>
        </w:tabs>
        <w:ind w:firstLine="720"/>
        <w:jc w:val="both"/>
        <w:rPr>
          <w:sz w:val="22"/>
          <w:szCs w:val="22"/>
        </w:rPr>
      </w:pPr>
      <w:r w:rsidRPr="00451164">
        <w:rPr>
          <w:sz w:val="22"/>
          <w:szCs w:val="22"/>
        </w:rPr>
        <w:t>2</w:t>
      </w:r>
      <w:r w:rsidR="00496779" w:rsidRPr="00451164">
        <w:rPr>
          <w:sz w:val="22"/>
          <w:szCs w:val="22"/>
        </w:rPr>
        <w:t xml:space="preserve">.3. Покупатель обязуется </w:t>
      </w:r>
      <w:r w:rsidRPr="00451164">
        <w:rPr>
          <w:sz w:val="22"/>
          <w:szCs w:val="22"/>
        </w:rPr>
        <w:t>оплатить</w:t>
      </w:r>
      <w:r w:rsidR="00496779" w:rsidRPr="00451164">
        <w:rPr>
          <w:sz w:val="22"/>
          <w:szCs w:val="22"/>
        </w:rPr>
        <w:t xml:space="preserve"> Продавцу оставш</w:t>
      </w:r>
      <w:r w:rsidRPr="00451164">
        <w:rPr>
          <w:sz w:val="22"/>
          <w:szCs w:val="22"/>
        </w:rPr>
        <w:t>иеся денежные средства</w:t>
      </w:r>
      <w:r w:rsidR="00496779" w:rsidRPr="00451164">
        <w:rPr>
          <w:sz w:val="22"/>
          <w:szCs w:val="22"/>
        </w:rPr>
        <w:t xml:space="preserve"> в </w:t>
      </w:r>
      <w:r w:rsidRPr="00451164">
        <w:rPr>
          <w:sz w:val="22"/>
          <w:szCs w:val="22"/>
        </w:rPr>
        <w:t xml:space="preserve">сумме </w:t>
      </w:r>
      <w:r w:rsidR="00DF75CE" w:rsidRPr="00451164">
        <w:rPr>
          <w:sz w:val="22"/>
          <w:szCs w:val="22"/>
        </w:rPr>
        <w:t>__________</w:t>
      </w:r>
      <w:r w:rsidR="00DF75CE" w:rsidRPr="00451164">
        <w:rPr>
          <w:b/>
          <w:sz w:val="22"/>
          <w:szCs w:val="22"/>
        </w:rPr>
        <w:t xml:space="preserve"> (_______________</w:t>
      </w:r>
      <w:r w:rsidR="00DF75CE">
        <w:rPr>
          <w:b/>
          <w:sz w:val="22"/>
          <w:szCs w:val="22"/>
        </w:rPr>
        <w:t xml:space="preserve">) рублей __ копеек </w:t>
      </w:r>
      <w:r w:rsidR="00DF75CE" w:rsidRPr="00451164">
        <w:rPr>
          <w:sz w:val="22"/>
          <w:szCs w:val="22"/>
        </w:rPr>
        <w:t>без НДС</w:t>
      </w:r>
      <w:r w:rsidR="00496779" w:rsidRPr="00451164">
        <w:rPr>
          <w:sz w:val="22"/>
          <w:szCs w:val="22"/>
        </w:rPr>
        <w:t xml:space="preserve"> в течение </w:t>
      </w:r>
      <w:r w:rsidR="000B6103" w:rsidRPr="00451164">
        <w:rPr>
          <w:sz w:val="22"/>
          <w:szCs w:val="22"/>
        </w:rPr>
        <w:t>3</w:t>
      </w:r>
      <w:r w:rsidR="00651443" w:rsidRPr="00451164">
        <w:rPr>
          <w:sz w:val="22"/>
          <w:szCs w:val="22"/>
        </w:rPr>
        <w:t>0</w:t>
      </w:r>
      <w:r w:rsidR="00496779" w:rsidRPr="00451164">
        <w:rPr>
          <w:sz w:val="22"/>
          <w:szCs w:val="22"/>
        </w:rPr>
        <w:t xml:space="preserve"> дней с </w:t>
      </w:r>
      <w:r w:rsidRPr="00451164">
        <w:rPr>
          <w:sz w:val="22"/>
          <w:szCs w:val="22"/>
        </w:rPr>
        <w:t xml:space="preserve">даты </w:t>
      </w:r>
      <w:r w:rsidR="00496779" w:rsidRPr="00451164">
        <w:rPr>
          <w:sz w:val="22"/>
          <w:szCs w:val="22"/>
        </w:rPr>
        <w:t>заключения настоящего договора</w:t>
      </w:r>
      <w:r w:rsidRPr="00451164">
        <w:rPr>
          <w:sz w:val="22"/>
          <w:szCs w:val="22"/>
        </w:rPr>
        <w:t xml:space="preserve"> путем перечисления денежных средств на расчетный счет Продавца</w:t>
      </w:r>
      <w:r w:rsidR="00496779" w:rsidRPr="00451164">
        <w:rPr>
          <w:sz w:val="22"/>
          <w:szCs w:val="22"/>
        </w:rPr>
        <w:t>.</w:t>
      </w:r>
    </w:p>
    <w:p w:rsidR="00104ECB" w:rsidRPr="00451164" w:rsidRDefault="00104ECB" w:rsidP="00496779">
      <w:pPr>
        <w:tabs>
          <w:tab w:val="left" w:pos="5812"/>
        </w:tabs>
        <w:ind w:firstLine="720"/>
        <w:jc w:val="both"/>
        <w:rPr>
          <w:sz w:val="22"/>
          <w:szCs w:val="22"/>
        </w:rPr>
      </w:pPr>
      <w:r w:rsidRPr="00451164">
        <w:rPr>
          <w:sz w:val="22"/>
          <w:szCs w:val="22"/>
        </w:rPr>
        <w:t>2.4. Оплата производится в безналичной форме, путем перечисления денежных средств на расчетный счет Продавца.</w:t>
      </w:r>
    </w:p>
    <w:p w:rsidR="00104ECB" w:rsidRPr="00451164" w:rsidRDefault="00104ECB" w:rsidP="00C67EEE">
      <w:pPr>
        <w:ind w:firstLine="708"/>
        <w:jc w:val="both"/>
        <w:rPr>
          <w:sz w:val="22"/>
          <w:szCs w:val="22"/>
        </w:rPr>
      </w:pPr>
      <w:r w:rsidRPr="00451164">
        <w:rPr>
          <w:sz w:val="22"/>
          <w:szCs w:val="22"/>
        </w:rPr>
        <w:t>2.5. Днем оплаты считается день поступления денежных средств на расчетный счет Продавца.</w:t>
      </w:r>
    </w:p>
    <w:p w:rsidR="00104ECB" w:rsidRPr="00451164" w:rsidRDefault="00104ECB" w:rsidP="00496779">
      <w:pPr>
        <w:tabs>
          <w:tab w:val="left" w:pos="5812"/>
        </w:tabs>
        <w:ind w:firstLine="720"/>
        <w:jc w:val="both"/>
        <w:rPr>
          <w:sz w:val="22"/>
          <w:szCs w:val="22"/>
        </w:rPr>
      </w:pPr>
      <w:r w:rsidRPr="00451164">
        <w:rPr>
          <w:sz w:val="22"/>
          <w:szCs w:val="22"/>
        </w:rPr>
        <w:t>2.6. С момента уплаты суммы, указанной в п.2.3. настоящего договора, обязанности Покупателя по настоящему договору считаются исполненными.</w:t>
      </w:r>
    </w:p>
    <w:p w:rsidR="00E26F4D" w:rsidRPr="0074061C" w:rsidRDefault="00E26F4D" w:rsidP="00C31D7A">
      <w:pPr>
        <w:tabs>
          <w:tab w:val="left" w:pos="5812"/>
        </w:tabs>
        <w:ind w:left="4112"/>
        <w:rPr>
          <w:b/>
          <w:sz w:val="22"/>
          <w:szCs w:val="22"/>
        </w:rPr>
      </w:pPr>
    </w:p>
    <w:p w:rsidR="00AC28FE" w:rsidRPr="00451164" w:rsidRDefault="00AC28FE" w:rsidP="00C31D7A">
      <w:pPr>
        <w:tabs>
          <w:tab w:val="left" w:pos="5812"/>
        </w:tabs>
        <w:ind w:left="4112"/>
        <w:rPr>
          <w:b/>
          <w:sz w:val="22"/>
          <w:szCs w:val="22"/>
        </w:rPr>
      </w:pPr>
      <w:r w:rsidRPr="00451164">
        <w:rPr>
          <w:b/>
          <w:sz w:val="22"/>
          <w:szCs w:val="22"/>
        </w:rPr>
        <w:t xml:space="preserve">3.Передача имущества </w:t>
      </w:r>
    </w:p>
    <w:p w:rsidR="00412DE7" w:rsidRPr="00451164" w:rsidRDefault="00BC4AB0" w:rsidP="00BC4AB0">
      <w:pPr>
        <w:jc w:val="both"/>
        <w:rPr>
          <w:sz w:val="22"/>
          <w:szCs w:val="22"/>
        </w:rPr>
      </w:pPr>
      <w:r w:rsidRPr="00451164">
        <w:rPr>
          <w:sz w:val="22"/>
          <w:szCs w:val="22"/>
        </w:rPr>
        <w:t xml:space="preserve">          </w:t>
      </w:r>
      <w:r w:rsidR="00AC28FE" w:rsidRPr="00451164">
        <w:rPr>
          <w:sz w:val="22"/>
          <w:szCs w:val="22"/>
        </w:rPr>
        <w:t>3.1.</w:t>
      </w:r>
      <w:r w:rsidR="007B1C50" w:rsidRPr="00451164">
        <w:rPr>
          <w:sz w:val="22"/>
          <w:szCs w:val="22"/>
        </w:rPr>
        <w:t xml:space="preserve"> </w:t>
      </w:r>
      <w:r w:rsidR="003F6C02" w:rsidRPr="00451164">
        <w:rPr>
          <w:sz w:val="22"/>
          <w:szCs w:val="22"/>
        </w:rPr>
        <w:t>И</w:t>
      </w:r>
      <w:r w:rsidR="00E26F4D" w:rsidRPr="00451164">
        <w:rPr>
          <w:sz w:val="22"/>
          <w:szCs w:val="22"/>
        </w:rPr>
        <w:t xml:space="preserve">мущество </w:t>
      </w:r>
      <w:r w:rsidR="00C61E33" w:rsidRPr="00451164">
        <w:rPr>
          <w:sz w:val="22"/>
          <w:szCs w:val="22"/>
          <w:lang w:eastAsia="ru-RU"/>
        </w:rPr>
        <w:t>п</w:t>
      </w:r>
      <w:r w:rsidR="00AC28FE" w:rsidRPr="00451164">
        <w:rPr>
          <w:sz w:val="22"/>
          <w:szCs w:val="22"/>
        </w:rPr>
        <w:t>ередается Покупателю только после полной оплаты в соответствии с</w:t>
      </w:r>
      <w:r w:rsidR="0098065E" w:rsidRPr="00451164">
        <w:rPr>
          <w:sz w:val="22"/>
          <w:szCs w:val="22"/>
        </w:rPr>
        <w:t xml:space="preserve"> п.2.1-2.6 настоящего договора.</w:t>
      </w:r>
      <w:r w:rsidR="00E26F4D" w:rsidRPr="00451164">
        <w:rPr>
          <w:sz w:val="22"/>
          <w:szCs w:val="22"/>
        </w:rPr>
        <w:t xml:space="preserve">       </w:t>
      </w:r>
      <w:r w:rsidR="00B905A8" w:rsidRPr="00451164">
        <w:rPr>
          <w:sz w:val="22"/>
          <w:szCs w:val="22"/>
        </w:rPr>
        <w:t xml:space="preserve">   </w:t>
      </w:r>
    </w:p>
    <w:p w:rsidR="000C73F5" w:rsidRPr="00451164" w:rsidRDefault="00412DE7" w:rsidP="00A47342">
      <w:pPr>
        <w:jc w:val="both"/>
        <w:rPr>
          <w:sz w:val="22"/>
          <w:szCs w:val="22"/>
        </w:rPr>
      </w:pPr>
      <w:r w:rsidRPr="00451164">
        <w:rPr>
          <w:sz w:val="22"/>
          <w:szCs w:val="22"/>
        </w:rPr>
        <w:t xml:space="preserve">          </w:t>
      </w:r>
      <w:r w:rsidR="00AC28FE" w:rsidRPr="00451164">
        <w:rPr>
          <w:sz w:val="22"/>
          <w:szCs w:val="22"/>
        </w:rPr>
        <w:t xml:space="preserve">3.2. </w:t>
      </w:r>
      <w:r w:rsidR="003F6C02" w:rsidRPr="00451164">
        <w:rPr>
          <w:sz w:val="22"/>
          <w:szCs w:val="22"/>
        </w:rPr>
        <w:t>И</w:t>
      </w:r>
      <w:r w:rsidR="00E26F4D" w:rsidRPr="00451164">
        <w:rPr>
          <w:sz w:val="22"/>
          <w:szCs w:val="22"/>
        </w:rPr>
        <w:t xml:space="preserve">мущество </w:t>
      </w:r>
      <w:r w:rsidR="008C2452" w:rsidRPr="00451164">
        <w:rPr>
          <w:sz w:val="22"/>
          <w:szCs w:val="22"/>
        </w:rPr>
        <w:t xml:space="preserve">передается Покупателю по </w:t>
      </w:r>
      <w:r w:rsidR="00B905A8" w:rsidRPr="00451164">
        <w:rPr>
          <w:sz w:val="22"/>
          <w:szCs w:val="22"/>
        </w:rPr>
        <w:t>А</w:t>
      </w:r>
      <w:r w:rsidR="008C2452" w:rsidRPr="00451164">
        <w:rPr>
          <w:sz w:val="22"/>
          <w:szCs w:val="22"/>
        </w:rPr>
        <w:t>кту приема-передачи. Одновременно с передачей самого имущества Продавец обязан передать Покупателю все относящиеся к имуществу документы, которые имеются у Продавца и в том числе указываются в Акте приема-передачи</w:t>
      </w:r>
      <w:r w:rsidR="00DF75CE">
        <w:rPr>
          <w:sz w:val="22"/>
          <w:szCs w:val="22"/>
        </w:rPr>
        <w:t>.</w:t>
      </w:r>
    </w:p>
    <w:p w:rsidR="00AC28FE" w:rsidRPr="00451164" w:rsidRDefault="00AC28FE" w:rsidP="004C220D">
      <w:pPr>
        <w:tabs>
          <w:tab w:val="left" w:pos="0"/>
        </w:tabs>
        <w:jc w:val="both"/>
        <w:rPr>
          <w:sz w:val="22"/>
          <w:szCs w:val="22"/>
        </w:rPr>
      </w:pPr>
      <w:r w:rsidRPr="00451164">
        <w:rPr>
          <w:sz w:val="22"/>
          <w:szCs w:val="22"/>
        </w:rPr>
        <w:tab/>
      </w:r>
    </w:p>
    <w:p w:rsidR="00496779" w:rsidRPr="00451164" w:rsidRDefault="00496779" w:rsidP="000F528B">
      <w:pPr>
        <w:tabs>
          <w:tab w:val="left" w:pos="0"/>
        </w:tabs>
        <w:jc w:val="center"/>
        <w:rPr>
          <w:b/>
          <w:sz w:val="22"/>
          <w:szCs w:val="22"/>
        </w:rPr>
      </w:pPr>
      <w:r w:rsidRPr="00451164">
        <w:rPr>
          <w:b/>
          <w:sz w:val="22"/>
          <w:szCs w:val="22"/>
        </w:rPr>
        <w:t>4. Ответственность сторон</w:t>
      </w:r>
    </w:p>
    <w:p w:rsidR="00496779" w:rsidRDefault="00496779" w:rsidP="00496779">
      <w:pPr>
        <w:numPr>
          <w:ilvl w:val="1"/>
          <w:numId w:val="14"/>
        </w:numPr>
        <w:ind w:left="0" w:firstLine="709"/>
        <w:jc w:val="both"/>
        <w:rPr>
          <w:sz w:val="22"/>
          <w:szCs w:val="22"/>
        </w:rPr>
      </w:pPr>
      <w:r w:rsidRPr="00451164">
        <w:rPr>
          <w:sz w:val="22"/>
          <w:szCs w:val="22"/>
        </w:rPr>
        <w:t xml:space="preserve">За неисполнение или ненадлежащее исполнение настоящего договора стороны несут ответственность в соответствии с нормами гражданского законодательства, действующего на территории Российской Федерации. </w:t>
      </w:r>
    </w:p>
    <w:p w:rsidR="006D6003" w:rsidRDefault="006D6003" w:rsidP="006D6003">
      <w:pPr>
        <w:jc w:val="both"/>
        <w:rPr>
          <w:sz w:val="22"/>
          <w:szCs w:val="22"/>
        </w:rPr>
      </w:pPr>
    </w:p>
    <w:p w:rsidR="00496779" w:rsidRPr="00451164" w:rsidRDefault="00496779" w:rsidP="00496779">
      <w:pPr>
        <w:numPr>
          <w:ilvl w:val="1"/>
          <w:numId w:val="14"/>
        </w:numPr>
        <w:ind w:left="0" w:firstLine="709"/>
        <w:jc w:val="both"/>
        <w:rPr>
          <w:sz w:val="22"/>
          <w:szCs w:val="22"/>
        </w:rPr>
      </w:pPr>
      <w:r w:rsidRPr="00451164">
        <w:rPr>
          <w:sz w:val="22"/>
          <w:szCs w:val="22"/>
        </w:rPr>
        <w:t>В случае не</w:t>
      </w:r>
      <w:r w:rsidR="00AC28FE" w:rsidRPr="00451164">
        <w:rPr>
          <w:sz w:val="22"/>
          <w:szCs w:val="22"/>
        </w:rPr>
        <w:t>исполнения Покупателем п. 2.3.</w:t>
      </w:r>
      <w:r w:rsidRPr="00451164">
        <w:rPr>
          <w:sz w:val="22"/>
          <w:szCs w:val="22"/>
        </w:rPr>
        <w:t xml:space="preserve"> настоящего договора Продавец вправе отказаться от исполнения договора в одностороннем порядке при этом Покупатель утрачивает внесенный им задаток.</w:t>
      </w:r>
    </w:p>
    <w:p w:rsidR="00EB02B0" w:rsidRPr="00451164" w:rsidRDefault="00EB02B0" w:rsidP="00EB02B0">
      <w:pPr>
        <w:jc w:val="both"/>
        <w:rPr>
          <w:sz w:val="22"/>
          <w:szCs w:val="22"/>
        </w:rPr>
      </w:pPr>
    </w:p>
    <w:p w:rsidR="00496779" w:rsidRPr="00451164" w:rsidRDefault="00496779" w:rsidP="00496779">
      <w:pPr>
        <w:ind w:left="283" w:hanging="283"/>
        <w:jc w:val="center"/>
        <w:rPr>
          <w:b/>
          <w:sz w:val="22"/>
          <w:szCs w:val="22"/>
        </w:rPr>
      </w:pPr>
      <w:r w:rsidRPr="00451164">
        <w:rPr>
          <w:b/>
          <w:sz w:val="22"/>
          <w:szCs w:val="22"/>
        </w:rPr>
        <w:t>5. Заключительные положения</w:t>
      </w:r>
    </w:p>
    <w:p w:rsidR="00496779" w:rsidRPr="00451164" w:rsidRDefault="00496779" w:rsidP="00D35A8E">
      <w:pPr>
        <w:jc w:val="both"/>
        <w:rPr>
          <w:sz w:val="22"/>
          <w:szCs w:val="22"/>
        </w:rPr>
      </w:pPr>
      <w:r w:rsidRPr="00451164">
        <w:rPr>
          <w:sz w:val="22"/>
          <w:szCs w:val="22"/>
        </w:rPr>
        <w:lastRenderedPageBreak/>
        <w:t xml:space="preserve">5.1. </w:t>
      </w:r>
      <w:r w:rsidR="007D2C52" w:rsidRPr="00451164">
        <w:rPr>
          <w:sz w:val="22"/>
          <w:szCs w:val="22"/>
        </w:rPr>
        <w:t xml:space="preserve">Настоящий договор заключается сторонами при свободном волеизъявлении, </w:t>
      </w:r>
      <w:r w:rsidR="00DF75CE">
        <w:rPr>
          <w:sz w:val="22"/>
          <w:szCs w:val="22"/>
        </w:rPr>
        <w:t>ни одна из сторон</w:t>
      </w:r>
      <w:r w:rsidR="007D2C52" w:rsidRPr="00451164">
        <w:rPr>
          <w:sz w:val="22"/>
          <w:szCs w:val="22"/>
        </w:rPr>
        <w:t xml:space="preserve"> не находится под влиянием обмана, насилия, угрозы, или стечения обстоятельств. Каждая из сторон подтверждает, что содержание договора соотве</w:t>
      </w:r>
      <w:r w:rsidR="00885C18" w:rsidRPr="00451164">
        <w:rPr>
          <w:sz w:val="22"/>
          <w:szCs w:val="22"/>
        </w:rPr>
        <w:t>т</w:t>
      </w:r>
      <w:r w:rsidR="007D2C52" w:rsidRPr="00451164">
        <w:rPr>
          <w:sz w:val="22"/>
          <w:szCs w:val="22"/>
        </w:rPr>
        <w:t>ствует ее действительным намерениям. Сторонам ясны значение и смысл сделки, а также правовые последствия ее расторжения.</w:t>
      </w:r>
    </w:p>
    <w:p w:rsidR="00496779" w:rsidRPr="00451164" w:rsidRDefault="00496779" w:rsidP="00496779">
      <w:pPr>
        <w:ind w:firstLine="709"/>
        <w:jc w:val="both"/>
        <w:rPr>
          <w:sz w:val="22"/>
          <w:szCs w:val="22"/>
        </w:rPr>
      </w:pPr>
      <w:r w:rsidRPr="00451164">
        <w:rPr>
          <w:sz w:val="22"/>
          <w:szCs w:val="22"/>
        </w:rPr>
        <w:t xml:space="preserve">5.2. Споры, которые могут возникнуть при исполнении настоящего договора, разрешаются в соответствии с действующим законодательством </w:t>
      </w:r>
      <w:r w:rsidR="00DF75CE" w:rsidRPr="00451164">
        <w:rPr>
          <w:sz w:val="22"/>
          <w:szCs w:val="22"/>
        </w:rPr>
        <w:t>Российской Федерации</w:t>
      </w:r>
      <w:r w:rsidRPr="00451164">
        <w:rPr>
          <w:sz w:val="22"/>
          <w:szCs w:val="22"/>
        </w:rPr>
        <w:t>.</w:t>
      </w:r>
    </w:p>
    <w:p w:rsidR="00A92F9C" w:rsidRPr="00451164" w:rsidRDefault="00496779" w:rsidP="00496779">
      <w:pPr>
        <w:ind w:firstLine="709"/>
        <w:jc w:val="both"/>
        <w:rPr>
          <w:sz w:val="22"/>
          <w:szCs w:val="22"/>
        </w:rPr>
      </w:pPr>
      <w:r w:rsidRPr="00451164">
        <w:rPr>
          <w:sz w:val="22"/>
          <w:szCs w:val="22"/>
        </w:rPr>
        <w:t xml:space="preserve">5.3. Настоящий договор составлен в </w:t>
      </w:r>
      <w:r w:rsidR="008E3568">
        <w:rPr>
          <w:sz w:val="22"/>
          <w:szCs w:val="22"/>
        </w:rPr>
        <w:t>тре</w:t>
      </w:r>
      <w:r w:rsidRPr="00451164">
        <w:rPr>
          <w:sz w:val="22"/>
          <w:szCs w:val="22"/>
        </w:rPr>
        <w:t>х экземплярах, имеющих одинаковую юридическую силу.</w:t>
      </w:r>
    </w:p>
    <w:p w:rsidR="003F6C02" w:rsidRPr="00451164" w:rsidRDefault="003F6C02" w:rsidP="00496779">
      <w:pPr>
        <w:ind w:firstLine="709"/>
        <w:jc w:val="both"/>
        <w:rPr>
          <w:sz w:val="22"/>
          <w:szCs w:val="22"/>
        </w:rPr>
      </w:pPr>
    </w:p>
    <w:p w:rsidR="00A92F9C" w:rsidRPr="00451164" w:rsidRDefault="00A92F9C" w:rsidP="00057BF0">
      <w:pPr>
        <w:numPr>
          <w:ilvl w:val="0"/>
          <w:numId w:val="15"/>
        </w:numPr>
        <w:jc w:val="center"/>
        <w:rPr>
          <w:b/>
          <w:sz w:val="22"/>
          <w:szCs w:val="22"/>
        </w:rPr>
      </w:pPr>
      <w:r w:rsidRPr="00451164">
        <w:rPr>
          <w:b/>
          <w:sz w:val="22"/>
          <w:szCs w:val="22"/>
        </w:rPr>
        <w:t>Адреса, реквизиты и подписи сторон</w:t>
      </w:r>
    </w:p>
    <w:p w:rsidR="00A92F9C" w:rsidRPr="00451164" w:rsidRDefault="00A92F9C">
      <w:pPr>
        <w:rPr>
          <w:b/>
          <w:sz w:val="22"/>
          <w:szCs w:val="22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5184"/>
        <w:gridCol w:w="4563"/>
      </w:tblGrid>
      <w:tr w:rsidR="00E2443E" w:rsidRPr="00451164" w:rsidTr="008C2452">
        <w:trPr>
          <w:trHeight w:val="80"/>
        </w:trPr>
        <w:tc>
          <w:tcPr>
            <w:tcW w:w="5184" w:type="dxa"/>
          </w:tcPr>
          <w:p w:rsidR="008701AE" w:rsidRPr="00451164" w:rsidRDefault="008701AE" w:rsidP="008701AE">
            <w:pPr>
              <w:rPr>
                <w:b/>
                <w:sz w:val="22"/>
                <w:szCs w:val="22"/>
              </w:rPr>
            </w:pPr>
            <w:r w:rsidRPr="00451164">
              <w:rPr>
                <w:b/>
                <w:sz w:val="22"/>
                <w:szCs w:val="22"/>
              </w:rPr>
              <w:t>ПРОДАВЕЦ</w:t>
            </w:r>
          </w:p>
          <w:p w:rsidR="007D2C52" w:rsidRPr="00451164" w:rsidRDefault="007D2C52" w:rsidP="0037766A">
            <w:pPr>
              <w:rPr>
                <w:b/>
                <w:sz w:val="22"/>
                <w:szCs w:val="22"/>
              </w:rPr>
            </w:pPr>
          </w:p>
          <w:p w:rsidR="00A47E4F" w:rsidRDefault="00A47E4F" w:rsidP="0037766A">
            <w:pPr>
              <w:pStyle w:val="a5"/>
              <w:pBdr>
                <w:bottom w:val="none" w:sz="0" w:space="0" w:color="auto"/>
              </w:pBdr>
              <w:rPr>
                <w:b/>
                <w:sz w:val="22"/>
                <w:szCs w:val="22"/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>Финансовый управляющий</w:t>
            </w:r>
          </w:p>
          <w:p w:rsidR="00173DCA" w:rsidRDefault="00173DCA" w:rsidP="00173DCA">
            <w:pPr>
              <w:rPr>
                <w:bCs/>
              </w:rPr>
            </w:pPr>
            <w:r>
              <w:rPr>
                <w:bCs/>
              </w:rPr>
              <w:t>Акманов Денис Андреевич</w:t>
            </w:r>
          </w:p>
          <w:p w:rsidR="00173DCA" w:rsidRDefault="00173DCA" w:rsidP="00173DCA">
            <w:pPr>
              <w:rPr>
                <w:bCs/>
              </w:rPr>
            </w:pPr>
            <w:r w:rsidRPr="00524E10">
              <w:rPr>
                <w:bCs/>
              </w:rPr>
              <w:t xml:space="preserve">(ИНН 3441011135580, </w:t>
            </w:r>
            <w:r w:rsidRPr="002D7231">
              <w:rPr>
                <w:bCs/>
              </w:rPr>
              <w:t>123112, г Москва, а/я 101</w:t>
            </w:r>
            <w:r w:rsidRPr="00524E10">
              <w:rPr>
                <w:bCs/>
              </w:rPr>
              <w:t>)</w:t>
            </w:r>
          </w:p>
          <w:p w:rsidR="00173DCA" w:rsidRDefault="00173DCA" w:rsidP="0037766A">
            <w:pPr>
              <w:pStyle w:val="a5"/>
              <w:pBdr>
                <w:bottom w:val="none" w:sz="0" w:space="0" w:color="auto"/>
              </w:pBdr>
              <w:rPr>
                <w:sz w:val="22"/>
                <w:szCs w:val="22"/>
                <w:lang w:eastAsia="ru-RU"/>
              </w:rPr>
            </w:pPr>
          </w:p>
          <w:p w:rsidR="008A6A93" w:rsidRPr="008A6A93" w:rsidRDefault="00173DCA" w:rsidP="008A6A93">
            <w:pPr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Получатель: </w:t>
            </w:r>
            <w:r w:rsidR="008A6A93" w:rsidRPr="008A6A93">
              <w:rPr>
                <w:rFonts w:ascii="XO Thames" w:hAnsi="XO Thames"/>
              </w:rPr>
              <w:t>ШУТКИН ИГОРЬ ВЛАДИМИРОВИЧ</w:t>
            </w:r>
          </w:p>
          <w:p w:rsidR="008A6A93" w:rsidRPr="008A6A93" w:rsidRDefault="008A6A93" w:rsidP="008A6A93">
            <w:pPr>
              <w:jc w:val="both"/>
              <w:rPr>
                <w:rFonts w:ascii="XO Thames" w:hAnsi="XO Thames"/>
              </w:rPr>
            </w:pPr>
            <w:r w:rsidRPr="008A6A93">
              <w:rPr>
                <w:rFonts w:ascii="XO Thames" w:hAnsi="XO Thames"/>
              </w:rPr>
              <w:t>Счет: 40817810250225633014, открыт 24.06.2026</w:t>
            </w:r>
          </w:p>
          <w:p w:rsidR="008A6A93" w:rsidRPr="008A6A93" w:rsidRDefault="008A6A93" w:rsidP="008A6A93">
            <w:pPr>
              <w:jc w:val="both"/>
              <w:rPr>
                <w:rFonts w:ascii="XO Thames" w:hAnsi="XO Thames"/>
              </w:rPr>
            </w:pPr>
            <w:r w:rsidRPr="008A6A93">
              <w:rPr>
                <w:rFonts w:ascii="XO Thames" w:hAnsi="XO Thames"/>
              </w:rPr>
              <w:t>в ФИЛИАЛ "ЦЕНТРАЛЬНЫЙ" ПАО "СОВКОМБАНК" (БЕРДСК)</w:t>
            </w:r>
          </w:p>
          <w:p w:rsidR="00173DCA" w:rsidRPr="00D65065" w:rsidRDefault="008A6A93" w:rsidP="008A6A93">
            <w:pPr>
              <w:jc w:val="both"/>
              <w:rPr>
                <w:rFonts w:ascii="XO Thames" w:hAnsi="XO Thames"/>
              </w:rPr>
            </w:pPr>
            <w:r w:rsidRPr="008A6A93">
              <w:rPr>
                <w:rFonts w:ascii="XO Thames" w:hAnsi="XO Thames"/>
              </w:rPr>
              <w:t>к/с 30101810150040000763, БИК 045004763, ИНН БАНКА 4401116480, КПП БАНКА 544543001</w:t>
            </w:r>
            <w:r>
              <w:rPr>
                <w:rFonts w:ascii="XO Thames" w:hAnsi="XO Thames"/>
              </w:rPr>
              <w:t>.</w:t>
            </w:r>
          </w:p>
          <w:p w:rsidR="005C5666" w:rsidRPr="007406E2" w:rsidRDefault="005C5666" w:rsidP="0037766A">
            <w:pPr>
              <w:rPr>
                <w:b/>
                <w:sz w:val="22"/>
                <w:szCs w:val="22"/>
              </w:rPr>
            </w:pPr>
          </w:p>
          <w:p w:rsidR="005C5666" w:rsidRPr="007406E2" w:rsidRDefault="005C5666" w:rsidP="0037766A">
            <w:pPr>
              <w:rPr>
                <w:sz w:val="22"/>
                <w:szCs w:val="22"/>
              </w:rPr>
            </w:pPr>
          </w:p>
          <w:p w:rsidR="005C5666" w:rsidRPr="007406E2" w:rsidRDefault="005C5666" w:rsidP="005C5666">
            <w:pPr>
              <w:rPr>
                <w:sz w:val="22"/>
                <w:szCs w:val="22"/>
              </w:rPr>
            </w:pPr>
          </w:p>
          <w:p w:rsidR="005C5666" w:rsidRPr="007406E2" w:rsidRDefault="005C5666" w:rsidP="005C5666">
            <w:pPr>
              <w:rPr>
                <w:sz w:val="22"/>
                <w:szCs w:val="22"/>
              </w:rPr>
            </w:pPr>
          </w:p>
          <w:p w:rsidR="006172C6" w:rsidRPr="00451164" w:rsidRDefault="005C5666" w:rsidP="005C5666">
            <w:pPr>
              <w:rPr>
                <w:b/>
                <w:sz w:val="22"/>
                <w:szCs w:val="22"/>
              </w:rPr>
            </w:pPr>
            <w:r w:rsidRPr="007406E2">
              <w:rPr>
                <w:sz w:val="22"/>
                <w:szCs w:val="22"/>
              </w:rPr>
              <w:t>_________________/</w:t>
            </w:r>
            <w:r w:rsidR="00173DCA">
              <w:rPr>
                <w:b/>
                <w:sz w:val="22"/>
                <w:szCs w:val="22"/>
              </w:rPr>
              <w:t>Д.А. Акманов</w:t>
            </w:r>
            <w:r w:rsidRPr="007406E2">
              <w:rPr>
                <w:b/>
                <w:sz w:val="22"/>
                <w:szCs w:val="22"/>
              </w:rPr>
              <w:t>/</w:t>
            </w:r>
          </w:p>
        </w:tc>
        <w:tc>
          <w:tcPr>
            <w:tcW w:w="4563" w:type="dxa"/>
          </w:tcPr>
          <w:p w:rsidR="00E2443E" w:rsidRPr="00451164" w:rsidRDefault="00E2443E" w:rsidP="006172C6">
            <w:pPr>
              <w:pStyle w:val="3"/>
              <w:numPr>
                <w:ilvl w:val="0"/>
                <w:numId w:val="0"/>
              </w:numPr>
              <w:snapToGrid w:val="0"/>
              <w:ind w:left="720" w:hanging="720"/>
              <w:jc w:val="both"/>
              <w:rPr>
                <w:sz w:val="22"/>
                <w:szCs w:val="22"/>
              </w:rPr>
            </w:pPr>
            <w:r w:rsidRPr="00451164">
              <w:rPr>
                <w:sz w:val="22"/>
                <w:szCs w:val="22"/>
              </w:rPr>
              <w:t>ПОКУПАТЕЛЬ</w:t>
            </w:r>
          </w:p>
          <w:p w:rsidR="00892D50" w:rsidRPr="00451164" w:rsidRDefault="00892D50" w:rsidP="00892D50">
            <w:pPr>
              <w:rPr>
                <w:sz w:val="22"/>
                <w:szCs w:val="22"/>
              </w:rPr>
            </w:pPr>
          </w:p>
          <w:p w:rsidR="005C5666" w:rsidRPr="007406E2" w:rsidRDefault="005C5666" w:rsidP="005C5666">
            <w:pPr>
              <w:jc w:val="both"/>
              <w:rPr>
                <w:sz w:val="22"/>
                <w:szCs w:val="22"/>
              </w:rPr>
            </w:pPr>
            <w:r w:rsidRPr="007406E2">
              <w:rPr>
                <w:sz w:val="22"/>
                <w:szCs w:val="22"/>
              </w:rPr>
              <w:t>______________________________________</w:t>
            </w:r>
          </w:p>
          <w:p w:rsidR="005C5666" w:rsidRPr="007406E2" w:rsidRDefault="005C5666" w:rsidP="005C5666">
            <w:pPr>
              <w:jc w:val="both"/>
              <w:rPr>
                <w:sz w:val="22"/>
                <w:szCs w:val="22"/>
              </w:rPr>
            </w:pPr>
            <w:r w:rsidRPr="007406E2">
              <w:rPr>
                <w:sz w:val="22"/>
                <w:szCs w:val="22"/>
              </w:rPr>
              <w:t>______________________________________</w:t>
            </w:r>
          </w:p>
          <w:p w:rsidR="005C5666" w:rsidRPr="007406E2" w:rsidRDefault="005C5666" w:rsidP="005C5666">
            <w:pPr>
              <w:jc w:val="both"/>
              <w:rPr>
                <w:sz w:val="22"/>
                <w:szCs w:val="22"/>
              </w:rPr>
            </w:pPr>
            <w:r w:rsidRPr="007406E2">
              <w:rPr>
                <w:sz w:val="22"/>
                <w:szCs w:val="22"/>
              </w:rPr>
              <w:t>______________________________________</w:t>
            </w:r>
          </w:p>
          <w:p w:rsidR="005C5666" w:rsidRPr="007406E2" w:rsidRDefault="005C5666" w:rsidP="005C5666">
            <w:pPr>
              <w:jc w:val="both"/>
              <w:rPr>
                <w:sz w:val="22"/>
                <w:szCs w:val="22"/>
              </w:rPr>
            </w:pPr>
            <w:r w:rsidRPr="007406E2">
              <w:rPr>
                <w:sz w:val="22"/>
                <w:szCs w:val="22"/>
              </w:rPr>
              <w:t>_______________________________________</w:t>
            </w:r>
          </w:p>
          <w:p w:rsidR="005C5666" w:rsidRPr="007406E2" w:rsidRDefault="005C5666" w:rsidP="005C5666">
            <w:pPr>
              <w:jc w:val="both"/>
              <w:rPr>
                <w:sz w:val="22"/>
                <w:szCs w:val="22"/>
              </w:rPr>
            </w:pPr>
            <w:r w:rsidRPr="007406E2">
              <w:rPr>
                <w:sz w:val="22"/>
                <w:szCs w:val="22"/>
              </w:rPr>
              <w:t>______________________________________</w:t>
            </w:r>
          </w:p>
          <w:p w:rsidR="005C5666" w:rsidRPr="007406E2" w:rsidRDefault="005C5666" w:rsidP="005C5666">
            <w:pPr>
              <w:jc w:val="both"/>
              <w:rPr>
                <w:sz w:val="22"/>
                <w:szCs w:val="22"/>
              </w:rPr>
            </w:pPr>
            <w:r w:rsidRPr="007406E2">
              <w:rPr>
                <w:sz w:val="22"/>
                <w:szCs w:val="22"/>
              </w:rPr>
              <w:t>______________________________________</w:t>
            </w:r>
          </w:p>
          <w:p w:rsidR="005C5666" w:rsidRPr="007406E2" w:rsidRDefault="005C5666" w:rsidP="005C5666">
            <w:pPr>
              <w:jc w:val="both"/>
              <w:rPr>
                <w:sz w:val="22"/>
                <w:szCs w:val="22"/>
              </w:rPr>
            </w:pPr>
            <w:r w:rsidRPr="007406E2">
              <w:rPr>
                <w:sz w:val="22"/>
                <w:szCs w:val="22"/>
              </w:rPr>
              <w:t>_______________________________________</w:t>
            </w:r>
          </w:p>
          <w:p w:rsidR="005C5666" w:rsidRPr="007406E2" w:rsidRDefault="005C5666" w:rsidP="005C5666">
            <w:pPr>
              <w:jc w:val="both"/>
              <w:rPr>
                <w:sz w:val="22"/>
                <w:szCs w:val="22"/>
              </w:rPr>
            </w:pPr>
            <w:r w:rsidRPr="007406E2">
              <w:rPr>
                <w:sz w:val="22"/>
                <w:szCs w:val="22"/>
              </w:rPr>
              <w:t>______________________________________</w:t>
            </w:r>
          </w:p>
          <w:p w:rsidR="005C5666" w:rsidRPr="007406E2" w:rsidRDefault="005C5666" w:rsidP="005C5666">
            <w:pPr>
              <w:jc w:val="both"/>
              <w:rPr>
                <w:sz w:val="22"/>
                <w:szCs w:val="22"/>
              </w:rPr>
            </w:pPr>
            <w:r w:rsidRPr="007406E2">
              <w:rPr>
                <w:sz w:val="22"/>
                <w:szCs w:val="22"/>
              </w:rPr>
              <w:t>_______________________________________</w:t>
            </w:r>
          </w:p>
          <w:p w:rsidR="005C5666" w:rsidRPr="007406E2" w:rsidRDefault="005C5666" w:rsidP="005C5666">
            <w:pPr>
              <w:jc w:val="both"/>
              <w:rPr>
                <w:sz w:val="22"/>
                <w:szCs w:val="22"/>
              </w:rPr>
            </w:pPr>
          </w:p>
          <w:p w:rsidR="005C5666" w:rsidRPr="007406E2" w:rsidRDefault="005C5666" w:rsidP="005C5666">
            <w:pPr>
              <w:jc w:val="both"/>
              <w:rPr>
                <w:sz w:val="22"/>
                <w:szCs w:val="22"/>
              </w:rPr>
            </w:pPr>
          </w:p>
          <w:p w:rsidR="005C5666" w:rsidRDefault="005C5666" w:rsidP="005C5666">
            <w:pPr>
              <w:jc w:val="both"/>
              <w:rPr>
                <w:sz w:val="22"/>
                <w:szCs w:val="22"/>
              </w:rPr>
            </w:pPr>
          </w:p>
          <w:p w:rsidR="00A47E4F" w:rsidRDefault="00A47E4F" w:rsidP="005C5666">
            <w:pPr>
              <w:jc w:val="both"/>
              <w:rPr>
                <w:sz w:val="22"/>
                <w:szCs w:val="22"/>
              </w:rPr>
            </w:pPr>
          </w:p>
          <w:p w:rsidR="005C5666" w:rsidRPr="007406E2" w:rsidRDefault="005C5666" w:rsidP="005C5666">
            <w:pPr>
              <w:jc w:val="both"/>
              <w:rPr>
                <w:sz w:val="22"/>
                <w:szCs w:val="22"/>
              </w:rPr>
            </w:pPr>
          </w:p>
          <w:p w:rsidR="00E2443E" w:rsidRPr="00451164" w:rsidRDefault="005C5666" w:rsidP="005C5666">
            <w:pPr>
              <w:rPr>
                <w:b/>
                <w:sz w:val="22"/>
                <w:szCs w:val="22"/>
              </w:rPr>
            </w:pPr>
            <w:r w:rsidRPr="007406E2">
              <w:rPr>
                <w:sz w:val="22"/>
                <w:szCs w:val="22"/>
              </w:rPr>
              <w:t>_________________/___________</w:t>
            </w:r>
            <w:r>
              <w:rPr>
                <w:sz w:val="22"/>
                <w:szCs w:val="22"/>
              </w:rPr>
              <w:t>________</w:t>
            </w:r>
            <w:r w:rsidRPr="007406E2">
              <w:rPr>
                <w:sz w:val="22"/>
                <w:szCs w:val="22"/>
              </w:rPr>
              <w:t>/</w:t>
            </w:r>
          </w:p>
        </w:tc>
      </w:tr>
    </w:tbl>
    <w:p w:rsidR="001B1892" w:rsidRDefault="001B1892">
      <w:pPr>
        <w:rPr>
          <w:sz w:val="22"/>
          <w:szCs w:val="22"/>
        </w:rPr>
      </w:pPr>
    </w:p>
    <w:p w:rsidR="001B1892" w:rsidRPr="001B1892" w:rsidRDefault="001B1892" w:rsidP="001B1892">
      <w:pPr>
        <w:rPr>
          <w:sz w:val="22"/>
          <w:szCs w:val="22"/>
        </w:rPr>
      </w:pPr>
    </w:p>
    <w:p w:rsidR="001B1892" w:rsidRPr="001B1892" w:rsidRDefault="001B1892" w:rsidP="001B1892">
      <w:pPr>
        <w:rPr>
          <w:sz w:val="22"/>
          <w:szCs w:val="22"/>
        </w:rPr>
      </w:pPr>
    </w:p>
    <w:p w:rsidR="001B1892" w:rsidRPr="001B1892" w:rsidRDefault="001B1892" w:rsidP="001B1892">
      <w:pPr>
        <w:rPr>
          <w:sz w:val="22"/>
          <w:szCs w:val="22"/>
        </w:rPr>
      </w:pPr>
    </w:p>
    <w:p w:rsidR="001B1892" w:rsidRPr="001B1892" w:rsidRDefault="001B1892" w:rsidP="001B1892">
      <w:pPr>
        <w:rPr>
          <w:sz w:val="22"/>
          <w:szCs w:val="22"/>
        </w:rPr>
      </w:pPr>
    </w:p>
    <w:p w:rsidR="001B1892" w:rsidRPr="001B1892" w:rsidRDefault="001B1892" w:rsidP="001B1892">
      <w:pPr>
        <w:rPr>
          <w:sz w:val="22"/>
          <w:szCs w:val="22"/>
        </w:rPr>
      </w:pPr>
    </w:p>
    <w:p w:rsidR="001B1892" w:rsidRPr="001B1892" w:rsidRDefault="001B1892" w:rsidP="001B1892">
      <w:pPr>
        <w:rPr>
          <w:sz w:val="22"/>
          <w:szCs w:val="22"/>
        </w:rPr>
      </w:pPr>
    </w:p>
    <w:p w:rsidR="001B1892" w:rsidRPr="001B1892" w:rsidRDefault="001B1892" w:rsidP="001B1892">
      <w:pPr>
        <w:rPr>
          <w:sz w:val="22"/>
          <w:szCs w:val="22"/>
        </w:rPr>
      </w:pPr>
    </w:p>
    <w:p w:rsidR="001B1892" w:rsidRPr="001B1892" w:rsidRDefault="001B1892" w:rsidP="001B1892">
      <w:pPr>
        <w:rPr>
          <w:sz w:val="22"/>
          <w:szCs w:val="22"/>
        </w:rPr>
      </w:pPr>
    </w:p>
    <w:p w:rsidR="001B1892" w:rsidRDefault="001B1892" w:rsidP="001B1892">
      <w:pPr>
        <w:rPr>
          <w:sz w:val="22"/>
          <w:szCs w:val="22"/>
        </w:rPr>
      </w:pPr>
    </w:p>
    <w:p w:rsidR="001B1892" w:rsidRDefault="001B1892" w:rsidP="001B1892">
      <w:pPr>
        <w:rPr>
          <w:sz w:val="22"/>
          <w:szCs w:val="22"/>
        </w:rPr>
      </w:pPr>
    </w:p>
    <w:p w:rsidR="00A92F9C" w:rsidRPr="001B1892" w:rsidRDefault="00A92F9C" w:rsidP="001B1892">
      <w:pPr>
        <w:ind w:firstLine="708"/>
        <w:rPr>
          <w:sz w:val="22"/>
          <w:szCs w:val="22"/>
        </w:rPr>
      </w:pPr>
      <w:bookmarkStart w:id="0" w:name="_GoBack"/>
      <w:bookmarkEnd w:id="0"/>
    </w:p>
    <w:sectPr w:rsidR="00A92F9C" w:rsidRPr="001B1892" w:rsidSect="0040583B">
      <w:headerReference w:type="default" r:id="rId7"/>
      <w:footnotePr>
        <w:pos w:val="beneathText"/>
      </w:footnotePr>
      <w:pgSz w:w="11905" w:h="16837"/>
      <w:pgMar w:top="567" w:right="851" w:bottom="709" w:left="1418" w:header="42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30C8" w:rsidRDefault="00E430C8">
      <w:r>
        <w:separator/>
      </w:r>
    </w:p>
  </w:endnote>
  <w:endnote w:type="continuationSeparator" w:id="0">
    <w:p w:rsidR="00E430C8" w:rsidRDefault="00E43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30C8" w:rsidRDefault="00E430C8">
      <w:r>
        <w:separator/>
      </w:r>
    </w:p>
  </w:footnote>
  <w:footnote w:type="continuationSeparator" w:id="0">
    <w:p w:rsidR="00E430C8" w:rsidRDefault="00E430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B11" w:rsidRDefault="00407375">
    <w:pPr>
      <w:pStyle w:val="ab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1595" cy="144145"/>
              <wp:effectExtent l="8890" t="635" r="5715" b="762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95" cy="1441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C2B11" w:rsidRPr="00171C9C" w:rsidRDefault="008C2B11" w:rsidP="00171C9C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4.85pt;height:11.3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" stroked="f">
              <v:fill opacity="0"/>
              <v:textbox inset="0,0,0,0">
                <w:txbxContent>
                  <w:p w:rsidR="008C2B11" w:rsidRPr="00171C9C" w:rsidRDefault="008C2B11" w:rsidP="00171C9C"/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5"/>
      <w:numFmt w:val="decimal"/>
      <w:lvlText w:val="%1. "/>
      <w:lvlJc w:val="left"/>
      <w:pPr>
        <w:tabs>
          <w:tab w:val="num" w:pos="0"/>
        </w:tabs>
        <w:ind w:left="283" w:hanging="283"/>
      </w:pPr>
      <w:rPr>
        <w:b w:val="0"/>
        <w:i w:val="0"/>
        <w:sz w:val="2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6"/>
      <w:numFmt w:val="decimal"/>
      <w:lvlText w:val="%1. "/>
      <w:lvlJc w:val="left"/>
      <w:pPr>
        <w:tabs>
          <w:tab w:val="num" w:pos="0"/>
        </w:tabs>
        <w:ind w:left="283" w:hanging="283"/>
      </w:pPr>
      <w:rPr>
        <w:b w:val="0"/>
        <w:i w:val="0"/>
        <w:sz w:val="20"/>
      </w:rPr>
    </w:lvl>
  </w:abstractNum>
  <w:abstractNum w:abstractNumId="3" w15:restartNumberingAfterBreak="0">
    <w:nsid w:val="00000004"/>
    <w:multiLevelType w:val="singleLevel"/>
    <w:tmpl w:val="F9EEBBF0"/>
    <w:name w:val="WW8Num4"/>
    <w:lvl w:ilvl="0">
      <w:start w:val="1"/>
      <w:numFmt w:val="decimal"/>
      <w:lvlText w:val="2.2.%1. "/>
      <w:lvlJc w:val="left"/>
      <w:pPr>
        <w:tabs>
          <w:tab w:val="num" w:pos="0"/>
        </w:tabs>
        <w:ind w:left="1003" w:hanging="283"/>
      </w:pPr>
      <w:rPr>
        <w:b w:val="0"/>
        <w:i w:val="0"/>
        <w:sz w:val="22"/>
        <w:szCs w:val="22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 "/>
      <w:lvlJc w:val="left"/>
      <w:pPr>
        <w:tabs>
          <w:tab w:val="num" w:pos="0"/>
        </w:tabs>
        <w:ind w:left="283" w:hanging="283"/>
      </w:pPr>
      <w:rPr>
        <w:b w:val="0"/>
        <w:i w:val="0"/>
        <w:sz w:val="20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3"/>
      <w:numFmt w:val="decimal"/>
      <w:lvlText w:val="%1. "/>
      <w:lvlJc w:val="left"/>
      <w:pPr>
        <w:tabs>
          <w:tab w:val="num" w:pos="0"/>
        </w:tabs>
        <w:ind w:left="283" w:hanging="283"/>
      </w:pPr>
      <w:rPr>
        <w:b w:val="0"/>
        <w:i w:val="0"/>
        <w:sz w:val="20"/>
      </w:rPr>
    </w:lvl>
  </w:abstractNum>
  <w:abstractNum w:abstractNumId="6" w15:restartNumberingAfterBreak="0">
    <w:nsid w:val="00000007"/>
    <w:multiLevelType w:val="singleLevel"/>
    <w:tmpl w:val="C096AB2C"/>
    <w:name w:val="WW8Num7"/>
    <w:lvl w:ilvl="0">
      <w:start w:val="1"/>
      <w:numFmt w:val="decimal"/>
      <w:lvlText w:val="2.%1. "/>
      <w:lvlJc w:val="left"/>
      <w:pPr>
        <w:tabs>
          <w:tab w:val="num" w:pos="0"/>
        </w:tabs>
        <w:ind w:left="1003" w:hanging="283"/>
      </w:pPr>
      <w:rPr>
        <w:b w:val="0"/>
        <w:i w:val="0"/>
        <w:sz w:val="22"/>
        <w:szCs w:val="22"/>
      </w:rPr>
    </w:lvl>
  </w:abstractNum>
  <w:abstractNum w:abstractNumId="7" w15:restartNumberingAfterBreak="0">
    <w:nsid w:val="00000008"/>
    <w:multiLevelType w:val="singleLevel"/>
    <w:tmpl w:val="3D6CA0F6"/>
    <w:name w:val="WW8Num8"/>
    <w:lvl w:ilvl="0">
      <w:start w:val="2"/>
      <w:numFmt w:val="decimal"/>
      <w:lvlText w:val="2.1.%1. "/>
      <w:lvlJc w:val="left"/>
      <w:pPr>
        <w:tabs>
          <w:tab w:val="num" w:pos="0"/>
        </w:tabs>
        <w:ind w:left="1003" w:hanging="283"/>
      </w:pPr>
      <w:rPr>
        <w:b w:val="0"/>
        <w:i w:val="0"/>
        <w:sz w:val="22"/>
        <w:szCs w:val="22"/>
      </w:rPr>
    </w:lvl>
  </w:abstractNum>
  <w:abstractNum w:abstractNumId="8" w15:restartNumberingAfterBreak="0">
    <w:nsid w:val="00000009"/>
    <w:multiLevelType w:val="singleLevel"/>
    <w:tmpl w:val="3B42C1B2"/>
    <w:name w:val="WW8Num9"/>
    <w:lvl w:ilvl="0">
      <w:start w:val="2"/>
      <w:numFmt w:val="decimal"/>
      <w:lvlText w:val="2.%1. "/>
      <w:lvlJc w:val="left"/>
      <w:pPr>
        <w:tabs>
          <w:tab w:val="num" w:pos="0"/>
        </w:tabs>
        <w:ind w:left="1003" w:hanging="283"/>
      </w:pPr>
      <w:rPr>
        <w:b w:val="0"/>
        <w:i w:val="0"/>
        <w:sz w:val="22"/>
        <w:szCs w:val="22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4"/>
      <w:numFmt w:val="decimal"/>
      <w:lvlText w:val="%1. "/>
      <w:lvlJc w:val="left"/>
      <w:pPr>
        <w:tabs>
          <w:tab w:val="num" w:pos="0"/>
        </w:tabs>
        <w:ind w:left="283" w:hanging="283"/>
      </w:pPr>
      <w:rPr>
        <w:b w:val="0"/>
        <w:i w:val="0"/>
        <w:sz w:val="20"/>
      </w:rPr>
    </w:lvl>
  </w:abstractNum>
  <w:abstractNum w:abstractNumId="10" w15:restartNumberingAfterBreak="0">
    <w:nsid w:val="0000000B"/>
    <w:multiLevelType w:val="singleLevel"/>
    <w:tmpl w:val="394453D0"/>
    <w:name w:val="WW8Num11"/>
    <w:lvl w:ilvl="0">
      <w:start w:val="1"/>
      <w:numFmt w:val="decimal"/>
      <w:lvlText w:val="5.%1. "/>
      <w:lvlJc w:val="left"/>
      <w:pPr>
        <w:tabs>
          <w:tab w:val="num" w:pos="0"/>
        </w:tabs>
        <w:ind w:left="1003" w:hanging="283"/>
      </w:pPr>
      <w:rPr>
        <w:b w:val="0"/>
        <w:i w:val="0"/>
        <w:sz w:val="22"/>
        <w:szCs w:val="22"/>
      </w:r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55C9564B"/>
    <w:multiLevelType w:val="multilevel"/>
    <w:tmpl w:val="C4663402"/>
    <w:lvl w:ilvl="0">
      <w:start w:val="1"/>
      <w:numFmt w:val="decimal"/>
      <w:lvlText w:val="%1."/>
      <w:lvlJc w:val="left"/>
      <w:pPr>
        <w:ind w:left="5237" w:hanging="11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957" w:hanging="11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805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397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117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37" w:hanging="112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57" w:hanging="112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5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12" w:hanging="1440"/>
      </w:pPr>
      <w:rPr>
        <w:rFonts w:hint="default"/>
      </w:rPr>
    </w:lvl>
  </w:abstractNum>
  <w:abstractNum w:abstractNumId="13" w15:restartNumberingAfterBreak="0">
    <w:nsid w:val="7BB2241B"/>
    <w:multiLevelType w:val="multilevel"/>
    <w:tmpl w:val="A07E9BBA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 CYR" w:hAnsi="Times New Roman CYR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 CYR" w:hAnsi="Times New Roman CYR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 CYR" w:hAnsi="Times New Roman CYR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 CYR" w:hAnsi="Times New Roman CYR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 CYR" w:hAnsi="Times New Roman CYR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 CYR" w:hAnsi="Times New Roman CYR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 CYR" w:hAnsi="Times New Roman CYR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 CYR" w:hAnsi="Times New Roman CYR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 CYR" w:hAnsi="Times New Roman CYR" w:hint="default"/>
      </w:rPr>
    </w:lvl>
  </w:abstractNum>
  <w:abstractNum w:abstractNumId="14" w15:restartNumberingAfterBreak="0">
    <w:nsid w:val="7EDA3BC1"/>
    <w:multiLevelType w:val="hybridMultilevel"/>
    <w:tmpl w:val="BF4A0C3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F9C"/>
    <w:rsid w:val="0000411E"/>
    <w:rsid w:val="000076B5"/>
    <w:rsid w:val="00015488"/>
    <w:rsid w:val="00017E21"/>
    <w:rsid w:val="00021FA9"/>
    <w:rsid w:val="000222CC"/>
    <w:rsid w:val="00022911"/>
    <w:rsid w:val="00030DF6"/>
    <w:rsid w:val="000317F7"/>
    <w:rsid w:val="0003646F"/>
    <w:rsid w:val="00057BF0"/>
    <w:rsid w:val="00061FEC"/>
    <w:rsid w:val="000670BC"/>
    <w:rsid w:val="00070CD6"/>
    <w:rsid w:val="000762DF"/>
    <w:rsid w:val="000834FC"/>
    <w:rsid w:val="00086CA3"/>
    <w:rsid w:val="00097AA3"/>
    <w:rsid w:val="000A5715"/>
    <w:rsid w:val="000A6552"/>
    <w:rsid w:val="000B0742"/>
    <w:rsid w:val="000B6103"/>
    <w:rsid w:val="000C73F5"/>
    <w:rsid w:val="000D2373"/>
    <w:rsid w:val="000E5A2E"/>
    <w:rsid w:val="000F348D"/>
    <w:rsid w:val="000F528B"/>
    <w:rsid w:val="00104ECB"/>
    <w:rsid w:val="00114DA8"/>
    <w:rsid w:val="0013213E"/>
    <w:rsid w:val="00162EA0"/>
    <w:rsid w:val="00164E6A"/>
    <w:rsid w:val="00165FAF"/>
    <w:rsid w:val="00171C9C"/>
    <w:rsid w:val="00172827"/>
    <w:rsid w:val="00173DCA"/>
    <w:rsid w:val="001772F6"/>
    <w:rsid w:val="001A1AAF"/>
    <w:rsid w:val="001A459B"/>
    <w:rsid w:val="001A4A1F"/>
    <w:rsid w:val="001B144A"/>
    <w:rsid w:val="001B1892"/>
    <w:rsid w:val="001C2564"/>
    <w:rsid w:val="001C713F"/>
    <w:rsid w:val="001D19C2"/>
    <w:rsid w:val="001D4724"/>
    <w:rsid w:val="001F20DE"/>
    <w:rsid w:val="001F3FA9"/>
    <w:rsid w:val="00200219"/>
    <w:rsid w:val="00211AEE"/>
    <w:rsid w:val="00221D45"/>
    <w:rsid w:val="00233273"/>
    <w:rsid w:val="00242961"/>
    <w:rsid w:val="002454C5"/>
    <w:rsid w:val="00276296"/>
    <w:rsid w:val="002A26CC"/>
    <w:rsid w:val="002B2CF3"/>
    <w:rsid w:val="002C08C2"/>
    <w:rsid w:val="002C0B6C"/>
    <w:rsid w:val="002F1F2F"/>
    <w:rsid w:val="002F4042"/>
    <w:rsid w:val="003142DE"/>
    <w:rsid w:val="00316820"/>
    <w:rsid w:val="00317C5B"/>
    <w:rsid w:val="00321610"/>
    <w:rsid w:val="00345296"/>
    <w:rsid w:val="0034700B"/>
    <w:rsid w:val="00353EB6"/>
    <w:rsid w:val="0036565F"/>
    <w:rsid w:val="0037088C"/>
    <w:rsid w:val="0037766A"/>
    <w:rsid w:val="00382E5D"/>
    <w:rsid w:val="003A2504"/>
    <w:rsid w:val="003B72AF"/>
    <w:rsid w:val="003C613B"/>
    <w:rsid w:val="003E599A"/>
    <w:rsid w:val="003E7612"/>
    <w:rsid w:val="003F40D6"/>
    <w:rsid w:val="003F6744"/>
    <w:rsid w:val="003F6C02"/>
    <w:rsid w:val="0040579F"/>
    <w:rsid w:val="0040583B"/>
    <w:rsid w:val="00407375"/>
    <w:rsid w:val="004108DC"/>
    <w:rsid w:val="004120FC"/>
    <w:rsid w:val="00412396"/>
    <w:rsid w:val="00412DE7"/>
    <w:rsid w:val="004206B3"/>
    <w:rsid w:val="00421C94"/>
    <w:rsid w:val="004250B5"/>
    <w:rsid w:val="00443A72"/>
    <w:rsid w:val="00451164"/>
    <w:rsid w:val="004529D4"/>
    <w:rsid w:val="00456C3B"/>
    <w:rsid w:val="00466BD3"/>
    <w:rsid w:val="0046785A"/>
    <w:rsid w:val="00470879"/>
    <w:rsid w:val="00480F45"/>
    <w:rsid w:val="00491846"/>
    <w:rsid w:val="00496779"/>
    <w:rsid w:val="00496C9A"/>
    <w:rsid w:val="004A44E2"/>
    <w:rsid w:val="004B0D7D"/>
    <w:rsid w:val="004B3163"/>
    <w:rsid w:val="004B6F68"/>
    <w:rsid w:val="004C078E"/>
    <w:rsid w:val="004C1DE9"/>
    <w:rsid w:val="004C220D"/>
    <w:rsid w:val="004D7697"/>
    <w:rsid w:val="004F530E"/>
    <w:rsid w:val="0051687C"/>
    <w:rsid w:val="00523921"/>
    <w:rsid w:val="005252D1"/>
    <w:rsid w:val="00525BCF"/>
    <w:rsid w:val="00537B8A"/>
    <w:rsid w:val="0054230D"/>
    <w:rsid w:val="00554618"/>
    <w:rsid w:val="00554FAF"/>
    <w:rsid w:val="00561919"/>
    <w:rsid w:val="005635C0"/>
    <w:rsid w:val="00576751"/>
    <w:rsid w:val="0058289D"/>
    <w:rsid w:val="0058393B"/>
    <w:rsid w:val="005854FC"/>
    <w:rsid w:val="0059190D"/>
    <w:rsid w:val="005A1776"/>
    <w:rsid w:val="005A20DB"/>
    <w:rsid w:val="005A2C46"/>
    <w:rsid w:val="005A5C20"/>
    <w:rsid w:val="005A7B13"/>
    <w:rsid w:val="005B4BDE"/>
    <w:rsid w:val="005B510F"/>
    <w:rsid w:val="005B6632"/>
    <w:rsid w:val="005B66F9"/>
    <w:rsid w:val="005C1DE4"/>
    <w:rsid w:val="005C5666"/>
    <w:rsid w:val="005D33A6"/>
    <w:rsid w:val="005E167C"/>
    <w:rsid w:val="005E5535"/>
    <w:rsid w:val="005F1CD9"/>
    <w:rsid w:val="005F350C"/>
    <w:rsid w:val="00605A18"/>
    <w:rsid w:val="00610950"/>
    <w:rsid w:val="006172C6"/>
    <w:rsid w:val="00623594"/>
    <w:rsid w:val="00624D86"/>
    <w:rsid w:val="006258D5"/>
    <w:rsid w:val="0062764C"/>
    <w:rsid w:val="0064257F"/>
    <w:rsid w:val="00643BC2"/>
    <w:rsid w:val="00651443"/>
    <w:rsid w:val="00676483"/>
    <w:rsid w:val="00684B46"/>
    <w:rsid w:val="006922F8"/>
    <w:rsid w:val="006A2D71"/>
    <w:rsid w:val="006A65AA"/>
    <w:rsid w:val="006B2E82"/>
    <w:rsid w:val="006D1485"/>
    <w:rsid w:val="006D24F3"/>
    <w:rsid w:val="006D5549"/>
    <w:rsid w:val="006D6003"/>
    <w:rsid w:val="006D6FD7"/>
    <w:rsid w:val="006D7A97"/>
    <w:rsid w:val="006E41B8"/>
    <w:rsid w:val="006F0292"/>
    <w:rsid w:val="007045F2"/>
    <w:rsid w:val="007110BD"/>
    <w:rsid w:val="0072519A"/>
    <w:rsid w:val="00731D55"/>
    <w:rsid w:val="0074061C"/>
    <w:rsid w:val="00752664"/>
    <w:rsid w:val="00754A5A"/>
    <w:rsid w:val="007617BA"/>
    <w:rsid w:val="00763A75"/>
    <w:rsid w:val="00765958"/>
    <w:rsid w:val="007665BA"/>
    <w:rsid w:val="00770D1F"/>
    <w:rsid w:val="00773C29"/>
    <w:rsid w:val="007747C6"/>
    <w:rsid w:val="00783880"/>
    <w:rsid w:val="00790328"/>
    <w:rsid w:val="007950F8"/>
    <w:rsid w:val="007A259C"/>
    <w:rsid w:val="007A6F7C"/>
    <w:rsid w:val="007B1C50"/>
    <w:rsid w:val="007B2F69"/>
    <w:rsid w:val="007B59A3"/>
    <w:rsid w:val="007D2C52"/>
    <w:rsid w:val="007D5802"/>
    <w:rsid w:val="007D79C1"/>
    <w:rsid w:val="007E5319"/>
    <w:rsid w:val="007E555D"/>
    <w:rsid w:val="00800AEE"/>
    <w:rsid w:val="0080529C"/>
    <w:rsid w:val="00830476"/>
    <w:rsid w:val="008314CE"/>
    <w:rsid w:val="00834CFE"/>
    <w:rsid w:val="0084174F"/>
    <w:rsid w:val="0084497C"/>
    <w:rsid w:val="00845404"/>
    <w:rsid w:val="00846F9F"/>
    <w:rsid w:val="00851690"/>
    <w:rsid w:val="00856B4D"/>
    <w:rsid w:val="00857658"/>
    <w:rsid w:val="00857BCA"/>
    <w:rsid w:val="00864261"/>
    <w:rsid w:val="008701AE"/>
    <w:rsid w:val="0087041D"/>
    <w:rsid w:val="0087746A"/>
    <w:rsid w:val="00882F70"/>
    <w:rsid w:val="00884BEB"/>
    <w:rsid w:val="00885C18"/>
    <w:rsid w:val="00885FEB"/>
    <w:rsid w:val="00892D50"/>
    <w:rsid w:val="008969BC"/>
    <w:rsid w:val="008A29C1"/>
    <w:rsid w:val="008A6A93"/>
    <w:rsid w:val="008A7CA9"/>
    <w:rsid w:val="008B7FE4"/>
    <w:rsid w:val="008C2452"/>
    <w:rsid w:val="008C2B11"/>
    <w:rsid w:val="008D3966"/>
    <w:rsid w:val="008E1584"/>
    <w:rsid w:val="008E3245"/>
    <w:rsid w:val="008E3568"/>
    <w:rsid w:val="008E4881"/>
    <w:rsid w:val="008E70BB"/>
    <w:rsid w:val="008F0849"/>
    <w:rsid w:val="008F7BE0"/>
    <w:rsid w:val="00913384"/>
    <w:rsid w:val="00922D4F"/>
    <w:rsid w:val="00932F79"/>
    <w:rsid w:val="00934D89"/>
    <w:rsid w:val="00944D57"/>
    <w:rsid w:val="00946436"/>
    <w:rsid w:val="00961616"/>
    <w:rsid w:val="00962A3D"/>
    <w:rsid w:val="00966131"/>
    <w:rsid w:val="00971325"/>
    <w:rsid w:val="0097612F"/>
    <w:rsid w:val="0098065E"/>
    <w:rsid w:val="009859CF"/>
    <w:rsid w:val="00993D11"/>
    <w:rsid w:val="009A3EC6"/>
    <w:rsid w:val="009B6005"/>
    <w:rsid w:val="009D0CCD"/>
    <w:rsid w:val="009E4E7A"/>
    <w:rsid w:val="009F2538"/>
    <w:rsid w:val="009F3ACB"/>
    <w:rsid w:val="009F4BFE"/>
    <w:rsid w:val="00A0389B"/>
    <w:rsid w:val="00A12EE1"/>
    <w:rsid w:val="00A310E0"/>
    <w:rsid w:val="00A31E6A"/>
    <w:rsid w:val="00A36FFC"/>
    <w:rsid w:val="00A413ED"/>
    <w:rsid w:val="00A47342"/>
    <w:rsid w:val="00A47E4F"/>
    <w:rsid w:val="00A51981"/>
    <w:rsid w:val="00A7208A"/>
    <w:rsid w:val="00A726D7"/>
    <w:rsid w:val="00A72C58"/>
    <w:rsid w:val="00A744E2"/>
    <w:rsid w:val="00A74F68"/>
    <w:rsid w:val="00A7562F"/>
    <w:rsid w:val="00A81308"/>
    <w:rsid w:val="00A92F9C"/>
    <w:rsid w:val="00A93702"/>
    <w:rsid w:val="00A97B5B"/>
    <w:rsid w:val="00A97D50"/>
    <w:rsid w:val="00AC28FE"/>
    <w:rsid w:val="00AC3642"/>
    <w:rsid w:val="00AC4149"/>
    <w:rsid w:val="00AC6BA2"/>
    <w:rsid w:val="00AD2DE2"/>
    <w:rsid w:val="00AD7A6B"/>
    <w:rsid w:val="00AE08C9"/>
    <w:rsid w:val="00AE448F"/>
    <w:rsid w:val="00B04CC0"/>
    <w:rsid w:val="00B16E78"/>
    <w:rsid w:val="00B2387B"/>
    <w:rsid w:val="00B3167B"/>
    <w:rsid w:val="00B37F33"/>
    <w:rsid w:val="00B41D59"/>
    <w:rsid w:val="00B42D77"/>
    <w:rsid w:val="00B46B36"/>
    <w:rsid w:val="00B507BC"/>
    <w:rsid w:val="00B517B3"/>
    <w:rsid w:val="00B51AE9"/>
    <w:rsid w:val="00B56BFA"/>
    <w:rsid w:val="00B60ECD"/>
    <w:rsid w:val="00B667C7"/>
    <w:rsid w:val="00B72BB0"/>
    <w:rsid w:val="00B7578A"/>
    <w:rsid w:val="00B81CA6"/>
    <w:rsid w:val="00B8329B"/>
    <w:rsid w:val="00B905A8"/>
    <w:rsid w:val="00B91C62"/>
    <w:rsid w:val="00B946FA"/>
    <w:rsid w:val="00B9721E"/>
    <w:rsid w:val="00BA7756"/>
    <w:rsid w:val="00BB0823"/>
    <w:rsid w:val="00BB5F7E"/>
    <w:rsid w:val="00BC4AB0"/>
    <w:rsid w:val="00BC6AAB"/>
    <w:rsid w:val="00BD20A7"/>
    <w:rsid w:val="00BD2CD7"/>
    <w:rsid w:val="00BD4B94"/>
    <w:rsid w:val="00BE11AD"/>
    <w:rsid w:val="00BF53F0"/>
    <w:rsid w:val="00C026BB"/>
    <w:rsid w:val="00C048E7"/>
    <w:rsid w:val="00C108B1"/>
    <w:rsid w:val="00C209FA"/>
    <w:rsid w:val="00C22115"/>
    <w:rsid w:val="00C27B3D"/>
    <w:rsid w:val="00C31D7A"/>
    <w:rsid w:val="00C36D2D"/>
    <w:rsid w:val="00C37478"/>
    <w:rsid w:val="00C43000"/>
    <w:rsid w:val="00C44AF9"/>
    <w:rsid w:val="00C538E0"/>
    <w:rsid w:val="00C61E33"/>
    <w:rsid w:val="00C63530"/>
    <w:rsid w:val="00C67EEE"/>
    <w:rsid w:val="00C722F7"/>
    <w:rsid w:val="00C7691B"/>
    <w:rsid w:val="00C76C63"/>
    <w:rsid w:val="00C802B3"/>
    <w:rsid w:val="00C9148C"/>
    <w:rsid w:val="00CA0C93"/>
    <w:rsid w:val="00CA1262"/>
    <w:rsid w:val="00CA34D3"/>
    <w:rsid w:val="00CB4187"/>
    <w:rsid w:val="00CC0448"/>
    <w:rsid w:val="00CC15EF"/>
    <w:rsid w:val="00CD71B0"/>
    <w:rsid w:val="00CD755A"/>
    <w:rsid w:val="00CE05BB"/>
    <w:rsid w:val="00CF1722"/>
    <w:rsid w:val="00CF5905"/>
    <w:rsid w:val="00CF5E9D"/>
    <w:rsid w:val="00D0147C"/>
    <w:rsid w:val="00D04871"/>
    <w:rsid w:val="00D17E43"/>
    <w:rsid w:val="00D274B5"/>
    <w:rsid w:val="00D35A8E"/>
    <w:rsid w:val="00D422BE"/>
    <w:rsid w:val="00D432A7"/>
    <w:rsid w:val="00D629C2"/>
    <w:rsid w:val="00D65127"/>
    <w:rsid w:val="00D70F9A"/>
    <w:rsid w:val="00D72783"/>
    <w:rsid w:val="00D86071"/>
    <w:rsid w:val="00D9426E"/>
    <w:rsid w:val="00D9601A"/>
    <w:rsid w:val="00DA6CF7"/>
    <w:rsid w:val="00DB7513"/>
    <w:rsid w:val="00DC03DE"/>
    <w:rsid w:val="00DC0A9C"/>
    <w:rsid w:val="00DC3B09"/>
    <w:rsid w:val="00DC6A0F"/>
    <w:rsid w:val="00DE3C5C"/>
    <w:rsid w:val="00DE54C2"/>
    <w:rsid w:val="00DF0FBE"/>
    <w:rsid w:val="00DF75CE"/>
    <w:rsid w:val="00E2443E"/>
    <w:rsid w:val="00E26F4D"/>
    <w:rsid w:val="00E27E53"/>
    <w:rsid w:val="00E31043"/>
    <w:rsid w:val="00E3443B"/>
    <w:rsid w:val="00E41261"/>
    <w:rsid w:val="00E41BFF"/>
    <w:rsid w:val="00E430C8"/>
    <w:rsid w:val="00E550A1"/>
    <w:rsid w:val="00E55EE3"/>
    <w:rsid w:val="00E652C2"/>
    <w:rsid w:val="00E718ED"/>
    <w:rsid w:val="00E727A9"/>
    <w:rsid w:val="00E8561C"/>
    <w:rsid w:val="00E85B70"/>
    <w:rsid w:val="00E912D7"/>
    <w:rsid w:val="00EA0EB6"/>
    <w:rsid w:val="00EB02B0"/>
    <w:rsid w:val="00EB03A7"/>
    <w:rsid w:val="00EB4D42"/>
    <w:rsid w:val="00EC7637"/>
    <w:rsid w:val="00ED0470"/>
    <w:rsid w:val="00ED4738"/>
    <w:rsid w:val="00ED6EE5"/>
    <w:rsid w:val="00EE2979"/>
    <w:rsid w:val="00EE7ABD"/>
    <w:rsid w:val="00F24DEF"/>
    <w:rsid w:val="00F26E3E"/>
    <w:rsid w:val="00F31568"/>
    <w:rsid w:val="00F37E2B"/>
    <w:rsid w:val="00F47A7B"/>
    <w:rsid w:val="00F52C3F"/>
    <w:rsid w:val="00F62A7D"/>
    <w:rsid w:val="00F845C5"/>
    <w:rsid w:val="00FA30B9"/>
    <w:rsid w:val="00FA3254"/>
    <w:rsid w:val="00FA70C6"/>
    <w:rsid w:val="00FA774F"/>
    <w:rsid w:val="00FB4D54"/>
    <w:rsid w:val="00FB57A0"/>
    <w:rsid w:val="00FB7442"/>
    <w:rsid w:val="00FC14A5"/>
    <w:rsid w:val="00FD77FF"/>
    <w:rsid w:val="00FE0DC8"/>
    <w:rsid w:val="00FE196D"/>
    <w:rsid w:val="00FF4459"/>
    <w:rsid w:val="00FF6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042AA4"/>
  <w15:chartTrackingRefBased/>
  <w15:docId w15:val="{DA46FBDE-85E4-47CB-B7EC-03D2E3374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both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center"/>
      <w:outlineLvl w:val="2"/>
    </w:pPr>
    <w:rPr>
      <w:b/>
      <w:sz w:val="1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rFonts w:ascii="Times New Roman CYR" w:hAnsi="Times New Roman CYR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b w:val="0"/>
      <w:i w:val="0"/>
      <w:sz w:val="20"/>
    </w:rPr>
  </w:style>
  <w:style w:type="character" w:customStyle="1" w:styleId="WW8Num3z0">
    <w:name w:val="WW8Num3z0"/>
    <w:rPr>
      <w:b w:val="0"/>
      <w:i w:val="0"/>
      <w:sz w:val="20"/>
    </w:rPr>
  </w:style>
  <w:style w:type="character" w:customStyle="1" w:styleId="WW8Num4z0">
    <w:name w:val="WW8Num4z0"/>
    <w:rPr>
      <w:b w:val="0"/>
      <w:i w:val="0"/>
      <w:sz w:val="20"/>
    </w:rPr>
  </w:style>
  <w:style w:type="character" w:customStyle="1" w:styleId="WW8Num5z0">
    <w:name w:val="WW8Num5z0"/>
    <w:rPr>
      <w:b w:val="0"/>
      <w:i w:val="0"/>
      <w:sz w:val="20"/>
    </w:rPr>
  </w:style>
  <w:style w:type="character" w:customStyle="1" w:styleId="WW8Num6z0">
    <w:name w:val="WW8Num6z0"/>
    <w:rPr>
      <w:b w:val="0"/>
      <w:i w:val="0"/>
      <w:sz w:val="20"/>
    </w:rPr>
  </w:style>
  <w:style w:type="character" w:customStyle="1" w:styleId="WW8Num7z0">
    <w:name w:val="WW8Num7z0"/>
    <w:rPr>
      <w:b w:val="0"/>
      <w:i w:val="0"/>
      <w:sz w:val="20"/>
    </w:rPr>
  </w:style>
  <w:style w:type="character" w:customStyle="1" w:styleId="WW8Num8z0">
    <w:name w:val="WW8Num8z0"/>
    <w:rPr>
      <w:b w:val="0"/>
      <w:i w:val="0"/>
      <w:sz w:val="20"/>
    </w:rPr>
  </w:style>
  <w:style w:type="character" w:customStyle="1" w:styleId="WW8Num9z0">
    <w:name w:val="WW8Num9z0"/>
    <w:rPr>
      <w:b w:val="0"/>
      <w:i w:val="0"/>
      <w:sz w:val="20"/>
    </w:rPr>
  </w:style>
  <w:style w:type="character" w:customStyle="1" w:styleId="WW8Num10z0">
    <w:name w:val="WW8Num10z0"/>
    <w:rPr>
      <w:b w:val="0"/>
      <w:i w:val="0"/>
      <w:sz w:val="20"/>
    </w:rPr>
  </w:style>
  <w:style w:type="character" w:customStyle="1" w:styleId="WW8Num11z0">
    <w:name w:val="WW8Num11z0"/>
    <w:rPr>
      <w:b w:val="0"/>
      <w:i w:val="0"/>
      <w:sz w:val="20"/>
    </w:rPr>
  </w:style>
  <w:style w:type="character" w:customStyle="1" w:styleId="20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b w:val="0"/>
      <w:i w:val="0"/>
      <w:sz w:val="20"/>
    </w:rPr>
  </w:style>
  <w:style w:type="character" w:customStyle="1" w:styleId="1">
    <w:name w:val="Основной шрифт абзаца1"/>
  </w:style>
  <w:style w:type="character" w:styleId="a3">
    <w:name w:val="page number"/>
    <w:basedOn w:val="1"/>
    <w:semiHidden/>
  </w:style>
  <w:style w:type="character" w:customStyle="1" w:styleId="a4">
    <w:name w:val="Символ нумерации"/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semiHidden/>
    <w:pPr>
      <w:pBdr>
        <w:bottom w:val="single" w:sz="4" w:space="1" w:color="000000"/>
      </w:pBdr>
    </w:pPr>
    <w:rPr>
      <w:sz w:val="16"/>
    </w:rPr>
  </w:style>
  <w:style w:type="paragraph" w:styleId="a6">
    <w:name w:val="List"/>
    <w:basedOn w:val="a5"/>
    <w:semiHidden/>
    <w:rPr>
      <w:rFonts w:ascii="Arial" w:hAnsi="Arial"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7">
    <w:name w:val="Title"/>
    <w:basedOn w:val="a"/>
    <w:next w:val="a8"/>
    <w:qFormat/>
    <w:pPr>
      <w:jc w:val="center"/>
    </w:pPr>
    <w:rPr>
      <w:rFonts w:ascii="Times New Roman CYR" w:hAnsi="Times New Roman CYR"/>
      <w:b/>
    </w:rPr>
  </w:style>
  <w:style w:type="paragraph" w:styleId="a8">
    <w:name w:val="Subtitle"/>
    <w:basedOn w:val="10"/>
    <w:next w:val="a5"/>
    <w:qFormat/>
    <w:pPr>
      <w:jc w:val="center"/>
    </w:pPr>
    <w:rPr>
      <w:i/>
      <w:iCs/>
    </w:rPr>
  </w:style>
  <w:style w:type="paragraph" w:styleId="a9">
    <w:name w:val="Body Text Indent"/>
    <w:basedOn w:val="a"/>
    <w:link w:val="aa"/>
    <w:pPr>
      <w:ind w:firstLine="720"/>
      <w:jc w:val="both"/>
    </w:pPr>
    <w:rPr>
      <w:rFonts w:ascii="Times New Roman CYR" w:hAnsi="Times New Roman CYR"/>
      <w:lang w:val="x-none"/>
    </w:rPr>
  </w:style>
  <w:style w:type="paragraph" w:styleId="ab">
    <w:name w:val="header"/>
    <w:basedOn w:val="a"/>
    <w:semiHidden/>
    <w:pPr>
      <w:tabs>
        <w:tab w:val="center" w:pos="4153"/>
        <w:tab w:val="right" w:pos="8306"/>
      </w:tabs>
    </w:pPr>
  </w:style>
  <w:style w:type="paragraph" w:styleId="ac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customStyle="1" w:styleId="af">
    <w:name w:val="Содержимое врезки"/>
    <w:basedOn w:val="a5"/>
  </w:style>
  <w:style w:type="paragraph" w:styleId="af0">
    <w:name w:val="footer"/>
    <w:basedOn w:val="a"/>
    <w:link w:val="af1"/>
    <w:uiPriority w:val="99"/>
    <w:semiHidden/>
    <w:unhideWhenUsed/>
    <w:rsid w:val="0084174F"/>
    <w:pPr>
      <w:tabs>
        <w:tab w:val="center" w:pos="4677"/>
        <w:tab w:val="right" w:pos="9355"/>
      </w:tabs>
    </w:pPr>
    <w:rPr>
      <w:lang w:val="x-none"/>
    </w:rPr>
  </w:style>
  <w:style w:type="character" w:customStyle="1" w:styleId="af1">
    <w:name w:val="Нижний колонтитул Знак"/>
    <w:link w:val="af0"/>
    <w:uiPriority w:val="99"/>
    <w:semiHidden/>
    <w:rsid w:val="0084174F"/>
    <w:rPr>
      <w:lang w:eastAsia="ar-SA"/>
    </w:rPr>
  </w:style>
  <w:style w:type="character" w:customStyle="1" w:styleId="aa">
    <w:name w:val="Основной текст с отступом Знак"/>
    <w:link w:val="a9"/>
    <w:rsid w:val="00496779"/>
    <w:rPr>
      <w:rFonts w:ascii="Times New Roman CYR" w:hAnsi="Times New Roman CYR"/>
      <w:lang w:eastAsia="ar-SA"/>
    </w:rPr>
  </w:style>
  <w:style w:type="character" w:styleId="af2">
    <w:name w:val="Hyperlink"/>
    <w:uiPriority w:val="99"/>
    <w:rsid w:val="00DA6CF7"/>
    <w:rPr>
      <w:color w:val="0000FF"/>
      <w:u w:val="single"/>
    </w:rPr>
  </w:style>
  <w:style w:type="character" w:styleId="af3">
    <w:name w:val="Strong"/>
    <w:uiPriority w:val="22"/>
    <w:qFormat/>
    <w:rsid w:val="00DA6CF7"/>
    <w:rPr>
      <w:b/>
      <w:bCs/>
    </w:rPr>
  </w:style>
  <w:style w:type="character" w:customStyle="1" w:styleId="42">
    <w:name w:val="Заголовок №4 (2)_"/>
    <w:link w:val="420"/>
    <w:uiPriority w:val="99"/>
    <w:locked/>
    <w:rsid w:val="009D0CCD"/>
    <w:rPr>
      <w:sz w:val="22"/>
      <w:szCs w:val="22"/>
      <w:shd w:val="clear" w:color="auto" w:fill="FFFFFF"/>
    </w:rPr>
  </w:style>
  <w:style w:type="paragraph" w:customStyle="1" w:styleId="420">
    <w:name w:val="Заголовок №4 (2)"/>
    <w:basedOn w:val="a"/>
    <w:link w:val="42"/>
    <w:uiPriority w:val="99"/>
    <w:rsid w:val="009D0CCD"/>
    <w:pPr>
      <w:shd w:val="clear" w:color="auto" w:fill="FFFFFF"/>
      <w:suppressAutoHyphens w:val="0"/>
      <w:spacing w:after="180" w:line="240" w:lineRule="atLeast"/>
      <w:outlineLvl w:val="3"/>
    </w:pPr>
    <w:rPr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2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8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1121</TotalTime>
  <Pages>2</Pages>
  <Words>767</Words>
  <Characters>4373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Лекс</Company>
  <LinksUpToDate>false</LinksUpToDate>
  <CharactersWithSpaces>5130</CharactersWithSpaces>
  <SharedDoc>false</SharedDoc>
  <HLinks>
    <vt:vector size="6" baseType="variant">
      <vt:variant>
        <vt:i4>458820</vt:i4>
      </vt:variant>
      <vt:variant>
        <vt:i4>0</vt:i4>
      </vt:variant>
      <vt:variant>
        <vt:i4>0</vt:i4>
      </vt:variant>
      <vt:variant>
        <vt:i4>5</vt:i4>
      </vt:variant>
      <vt:variant>
        <vt:lpwstr>http://cdtrf.ru/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Ольга Колобаева</dc:creator>
  <cp:keywords/>
  <dc:description/>
  <cp:lastModifiedBy>Денис Акманов</cp:lastModifiedBy>
  <cp:revision>2</cp:revision>
  <cp:lastPrinted>2017-11-23T12:52:00Z</cp:lastPrinted>
  <dcterms:created xsi:type="dcterms:W3CDTF">2025-09-05T08:50:00Z</dcterms:created>
  <dcterms:modified xsi:type="dcterms:W3CDTF">2026-06-30T14:11:00Z</dcterms:modified>
</cp:coreProperties>
</file>