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E8838E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</w:t>
      </w:r>
      <w:bookmarkStart w:id="0" w:name="_GoBack"/>
      <w:bookmarkEnd w:id="0"/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5154C7A6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F9092F">
        <w:rPr>
          <w:b/>
          <w:color w:val="000000"/>
          <w:szCs w:val="24"/>
        </w:rPr>
        <w:t xml:space="preserve"> </w:t>
      </w:r>
      <w:r w:rsidR="00F9092F" w:rsidRPr="00F9092F">
        <w:rPr>
          <w:bCs/>
        </w:rPr>
        <w:t>Сорокин Юрий Николаевич (дата рождения: 18.12.1982, место рождения: Владимирская область, город Муром, СНИЛС 122-826-320 33, ИНН 333409889783, регистрация по месту жительства: Владимирская область, город Муром, улица Октябрьская, дом 52, квартира 55)</w:t>
      </w:r>
      <w:r w:rsidR="003B1DA9" w:rsidRPr="00172A56">
        <w:rPr>
          <w:bCs/>
        </w:rPr>
        <w:t xml:space="preserve">)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 xml:space="preserve">ИНН 332501296367, СНИЛС 005-883-123 44) </w:t>
      </w:r>
      <w:r w:rsidR="00F9092F" w:rsidRPr="00F9092F">
        <w:rPr>
          <w:color w:val="333333"/>
          <w:szCs w:val="24"/>
        </w:rPr>
        <w:t>член СРО ААУ "</w:t>
      </w:r>
      <w:proofErr w:type="spellStart"/>
      <w:r w:rsidR="00F9092F" w:rsidRPr="00F9092F">
        <w:rPr>
          <w:color w:val="333333"/>
          <w:szCs w:val="24"/>
        </w:rPr>
        <w:t>Евросиб</w:t>
      </w:r>
      <w:proofErr w:type="spellEnd"/>
      <w:r w:rsidR="00F9092F" w:rsidRPr="00F9092F">
        <w:rPr>
          <w:color w:val="333333"/>
          <w:szCs w:val="24"/>
        </w:rPr>
        <w:t xml:space="preserve">" (ОГРН 1050204056319, ИНН 0274107073, адрес: 450057, </w:t>
      </w:r>
      <w:proofErr w:type="spellStart"/>
      <w:r w:rsidR="00F9092F" w:rsidRPr="00F9092F">
        <w:rPr>
          <w:color w:val="333333"/>
          <w:szCs w:val="24"/>
        </w:rPr>
        <w:t>Респ</w:t>
      </w:r>
      <w:proofErr w:type="spellEnd"/>
      <w:r w:rsidR="00F9092F" w:rsidRPr="00F9092F">
        <w:rPr>
          <w:color w:val="333333"/>
          <w:szCs w:val="24"/>
        </w:rPr>
        <w:t xml:space="preserve"> Башкортостан, г Уфа, </w:t>
      </w:r>
      <w:proofErr w:type="spellStart"/>
      <w:r w:rsidR="00F9092F" w:rsidRPr="00F9092F">
        <w:rPr>
          <w:color w:val="333333"/>
          <w:szCs w:val="24"/>
        </w:rPr>
        <w:t>ул</w:t>
      </w:r>
      <w:proofErr w:type="spellEnd"/>
      <w:r w:rsidR="00F9092F" w:rsidRPr="00F9092F">
        <w:rPr>
          <w:color w:val="333333"/>
          <w:szCs w:val="24"/>
        </w:rPr>
        <w:t xml:space="preserve"> Октябрьской Революции, 78</w:t>
      </w:r>
      <w:r w:rsidR="00DF555D" w:rsidRPr="00DF555D">
        <w:rPr>
          <w:color w:val="333333"/>
          <w:szCs w:val="24"/>
        </w:rPr>
        <w:t>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</w:t>
      </w:r>
      <w:r w:rsidR="00F9092F" w:rsidRPr="00F9092F">
        <w:rPr>
          <w:szCs w:val="24"/>
        </w:rPr>
        <w:t>Владимирской области от 09.07.2025 г. по делу № А11-3087/2025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1EE65413" w:rsidR="00B51263" w:rsidRDefault="00F9092F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Сорокин Юрий </w:t>
            </w:r>
            <w:proofErr w:type="gramStart"/>
            <w:r>
              <w:rPr>
                <w:b/>
                <w:sz w:val="22"/>
                <w:szCs w:val="22"/>
              </w:rPr>
              <w:t>Николаевич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A666E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Получатель: Сорокин Юрий Николаевич</w:t>
            </w:r>
          </w:p>
          <w:p w14:paraId="38782BF1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Счет № 40817810550203060710</w:t>
            </w:r>
          </w:p>
          <w:p w14:paraId="753A918E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ФИЛИАЛ "ЦЕНТРАЛЬНЫЙ" ПАО "СОВКОМБАНК"</w:t>
            </w:r>
          </w:p>
          <w:p w14:paraId="62EEEFD7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633011, НОВОСИБИРСКАЯ ОБЛ, БЕРДСК Г, ПОПОВА УЛ, 11</w:t>
            </w:r>
          </w:p>
          <w:p w14:paraId="037403AB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БИК 045004763 ИНН 4401116480 ОГРН 1144400000425</w:t>
            </w:r>
          </w:p>
          <w:p w14:paraId="14BD7491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proofErr w:type="spellStart"/>
            <w:r w:rsidRPr="00F9092F">
              <w:rPr>
                <w:color w:val="000000"/>
              </w:rPr>
              <w:t>Корр</w:t>
            </w:r>
            <w:proofErr w:type="spellEnd"/>
            <w:r w:rsidRPr="00F9092F">
              <w:rPr>
                <w:color w:val="000000"/>
              </w:rPr>
              <w:t>/счет 30101810150040000763</w:t>
            </w:r>
          </w:p>
          <w:p w14:paraId="432D900E" w14:textId="77777777" w:rsidR="00F9092F" w:rsidRPr="00F9092F" w:rsidRDefault="00F9092F" w:rsidP="00F9092F">
            <w:pPr>
              <w:pStyle w:val="13"/>
              <w:jc w:val="both"/>
              <w:rPr>
                <w:color w:val="000000"/>
              </w:rPr>
            </w:pPr>
            <w:r w:rsidRPr="00F9092F">
              <w:rPr>
                <w:color w:val="000000"/>
              </w:rPr>
              <w:t>КПП 544543001</w:t>
            </w:r>
          </w:p>
          <w:p w14:paraId="6FC56FBB" w14:textId="45FC3776" w:rsidR="00B51263" w:rsidRPr="00237BC1" w:rsidRDefault="00F9092F" w:rsidP="00F9092F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F9092F">
              <w:rPr>
                <w:color w:val="000000"/>
              </w:rPr>
              <w:t>Назначение платежа: «Оплата по реализации имущества должника Сорокина Ю.Н."»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E6908"/>
    <w:rsid w:val="003E7F4E"/>
    <w:rsid w:val="003F1E24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06FE"/>
    <w:rsid w:val="00F32068"/>
    <w:rsid w:val="00F77142"/>
    <w:rsid w:val="00F9092F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10A47-E58C-4CDD-8540-9D13ECE4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6345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Серегина Ксения</cp:lastModifiedBy>
  <cp:revision>2</cp:revision>
  <cp:lastPrinted>2018-04-09T07:44:00Z</cp:lastPrinted>
  <dcterms:created xsi:type="dcterms:W3CDTF">2026-05-19T08:43:00Z</dcterms:created>
  <dcterms:modified xsi:type="dcterms:W3CDTF">2026-05-19T08:43:00Z</dcterms:modified>
</cp:coreProperties>
</file>