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0D3BE8">
        <w:rPr>
          <w:rFonts w:ascii="Times New Roman" w:hAnsi="Times New Roman"/>
        </w:rPr>
        <w:t>5</w:t>
      </w:r>
      <w:r w:rsidRPr="00E4555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387C77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387C77">
        <w:rPr>
          <w:rFonts w:ascii="Times New Roman" w:eastAsia="Times New Roman" w:hAnsi="Times New Roman"/>
          <w:color w:val="000000"/>
        </w:rPr>
        <w:t>Попова Екатерина Александровна (06.05.1982 года рождения, место рождения: г. Ростов-на-Дону, ИНН 616511756288, СНИЛС № 120-228-108 90, адрес регистрации: 344010, г. Ростов-на-Дону, ул. 5-я Городецкая, д. 14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8A6474" w:rsidRPr="008A6474">
        <w:rPr>
          <w:rFonts w:ascii="Times New Roman" w:hAnsi="Times New Roman"/>
        </w:rPr>
        <w:t>Исаян Геворг Беникович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="00674438">
        <w:rPr>
          <w:rFonts w:ascii="Times New Roman" w:hAnsi="Times New Roman"/>
        </w:rPr>
        <w:t>реш</w:t>
      </w:r>
      <w:r w:rsidR="000D3BE8" w:rsidRPr="000D3BE8">
        <w:rPr>
          <w:rFonts w:ascii="Times New Roman" w:hAnsi="Times New Roman"/>
        </w:rPr>
        <w:t xml:space="preserve">ения Арбитражного суда Ростовской области </w:t>
      </w:r>
      <w:r w:rsidR="00C50006" w:rsidRPr="00C50006">
        <w:rPr>
          <w:rFonts w:ascii="Times New Roman" w:hAnsi="Times New Roman"/>
        </w:rPr>
        <w:t xml:space="preserve">от </w:t>
      </w:r>
      <w:r w:rsidRPr="00387C77">
        <w:rPr>
          <w:rFonts w:ascii="Times New Roman" w:hAnsi="Times New Roman"/>
        </w:rPr>
        <w:t>19.11.2025</w:t>
      </w:r>
      <w:r w:rsidR="00E4555F" w:rsidRPr="00E4555F">
        <w:rPr>
          <w:rFonts w:ascii="Times New Roman" w:hAnsi="Times New Roman"/>
        </w:rPr>
        <w:t xml:space="preserve">г. по делу № </w:t>
      </w:r>
      <w:r w:rsidRPr="00387C77">
        <w:rPr>
          <w:rFonts w:ascii="Times New Roman" w:hAnsi="Times New Roman"/>
        </w:rPr>
        <w:t>А53-12982/2023</w:t>
      </w:r>
      <w:r>
        <w:rPr>
          <w:rFonts w:ascii="Times New Roman" w:hAnsi="Times New Roman"/>
        </w:rPr>
        <w:t>г</w:t>
      </w:r>
      <w:r w:rsidR="006148EE">
        <w:rPr>
          <w:rFonts w:ascii="Times New Roman" w:hAnsi="Times New Roman"/>
        </w:rPr>
        <w:t>.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C50006" w:rsidRDefault="00DD69D8" w:rsidP="00387C7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Hlk201763344"/>
      <w:r w:rsidR="0033344D" w:rsidRPr="0033344D">
        <w:rPr>
          <w:rFonts w:ascii="Times New Roman" w:hAnsi="Times New Roman"/>
        </w:rPr>
        <w:t>Лот №1</w:t>
      </w:r>
      <w:bookmarkStart w:id="1" w:name="_Hlk203128803"/>
      <w:r w:rsidR="001D07E9">
        <w:rPr>
          <w:rFonts w:ascii="Times New Roman" w:hAnsi="Times New Roman"/>
        </w:rPr>
        <w:t xml:space="preserve">: </w:t>
      </w:r>
      <w:bookmarkEnd w:id="0"/>
      <w:bookmarkEnd w:id="1"/>
      <w:r w:rsidR="00387C77" w:rsidRPr="00387C77">
        <w:rPr>
          <w:rFonts w:ascii="Times New Roman" w:hAnsi="Times New Roman"/>
        </w:rPr>
        <w:t xml:space="preserve">Легковой автомобиль Марка – </w:t>
      </w:r>
      <w:proofErr w:type="spellStart"/>
      <w:proofErr w:type="gramStart"/>
      <w:r w:rsidR="00387C77" w:rsidRPr="00387C77">
        <w:rPr>
          <w:rFonts w:ascii="Times New Roman" w:hAnsi="Times New Roman"/>
        </w:rPr>
        <w:t>CHEVROLET,Модель</w:t>
      </w:r>
      <w:proofErr w:type="spellEnd"/>
      <w:proofErr w:type="gramEnd"/>
      <w:r w:rsidR="00387C77" w:rsidRPr="00387C77">
        <w:rPr>
          <w:rFonts w:ascii="Times New Roman" w:hAnsi="Times New Roman"/>
        </w:rPr>
        <w:t xml:space="preserve">: </w:t>
      </w:r>
      <w:proofErr w:type="spellStart"/>
      <w:r w:rsidR="00387C77" w:rsidRPr="00387C77">
        <w:rPr>
          <w:rFonts w:ascii="Times New Roman" w:hAnsi="Times New Roman"/>
        </w:rPr>
        <w:t>AVEO,Год</w:t>
      </w:r>
      <w:proofErr w:type="spellEnd"/>
      <w:r w:rsidR="00387C77" w:rsidRPr="00387C77">
        <w:rPr>
          <w:rFonts w:ascii="Times New Roman" w:hAnsi="Times New Roman"/>
        </w:rPr>
        <w:t xml:space="preserve"> изготовления – 2014;Идентификационный </w:t>
      </w:r>
      <w:proofErr w:type="spellStart"/>
      <w:r w:rsidR="00387C77" w:rsidRPr="00387C77">
        <w:rPr>
          <w:rFonts w:ascii="Times New Roman" w:hAnsi="Times New Roman"/>
        </w:rPr>
        <w:t>номер:VIN</w:t>
      </w:r>
      <w:proofErr w:type="spellEnd"/>
      <w:r w:rsidR="00387C77" w:rsidRPr="00387C77">
        <w:rPr>
          <w:rFonts w:ascii="Times New Roman" w:hAnsi="Times New Roman"/>
        </w:rPr>
        <w:t xml:space="preserve"> XUFTA69EJEN025443.</w:t>
      </w:r>
    </w:p>
    <w:p w:rsidR="00AC04C2" w:rsidRPr="005A135E" w:rsidRDefault="00773B22" w:rsidP="00DD69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AC04C2"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="00AC04C2"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AC04C2" w:rsidRPr="005A135E">
        <w:rPr>
          <w:rFonts w:ascii="Times New Roman" w:hAnsi="Times New Roman"/>
        </w:rPr>
        <w:t>Альфалот</w:t>
      </w:r>
      <w:proofErr w:type="spellEnd"/>
      <w:r w:rsidR="00AC04C2" w:rsidRPr="005A135E">
        <w:rPr>
          <w:rFonts w:ascii="Times New Roman" w:hAnsi="Times New Roman"/>
        </w:rPr>
        <w:t xml:space="preserve">» - </w:t>
      </w:r>
      <w:hyperlink r:id="rId5" w:history="1">
        <w:r w:rsidR="00AC04C2" w:rsidRPr="005A135E">
          <w:rPr>
            <w:rStyle w:val="a4"/>
            <w:rFonts w:ascii="Times New Roman" w:hAnsi="Times New Roman"/>
          </w:rPr>
          <w:t>https://bankrupt.alfalot.ru/</w:t>
        </w:r>
      </w:hyperlink>
      <w:r w:rsidR="00AC04C2"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3.1. Общая стоимость Имущества </w:t>
      </w:r>
      <w:proofErr w:type="spellStart"/>
      <w:r w:rsidRPr="00D05AEF">
        <w:rPr>
          <w:rFonts w:ascii="Times New Roman" w:hAnsi="Times New Roman"/>
        </w:rPr>
        <w:t>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</w:t>
      </w:r>
      <w:proofErr w:type="spellEnd"/>
      <w:r w:rsidRPr="00D05AEF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D05AEF">
        <w:rPr>
          <w:rFonts w:ascii="Times New Roman" w:hAnsi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7C77" w:rsidRDefault="00387C77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7C77">
              <w:rPr>
                <w:rFonts w:ascii="Times New Roman" w:eastAsia="Times New Roman" w:hAnsi="Times New Roman"/>
                <w:color w:val="000000"/>
              </w:rPr>
              <w:t>Попова Екатерина Александровна (06.05.1982 года рождения, место рождения: г. Ростов-на-Дону, ИНН 616511756288, СНИЛС № 120-228-108 90, адрес регистрации: 344010, г. Ростов-на-Дону, ул. 5-я Городецкая, д. 14</w:t>
            </w:r>
            <w:r w:rsidRPr="00C50006">
              <w:rPr>
                <w:rFonts w:ascii="Times New Roman" w:eastAsia="Times New Roman" w:hAnsi="Times New Roman"/>
                <w:color w:val="000000"/>
              </w:rPr>
              <w:t>)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05AEF">
              <w:rPr>
                <w:rFonts w:ascii="Times New Roman" w:hAnsi="Times New Roman"/>
              </w:rPr>
              <w:t xml:space="preserve">в дальнейшем «Продавец», в лице финансового управляющего </w:t>
            </w:r>
            <w:r w:rsidRPr="008A6474">
              <w:rPr>
                <w:rFonts w:ascii="Times New Roman" w:hAnsi="Times New Roman"/>
              </w:rPr>
              <w:t>Исаян Геворг Беникович</w:t>
            </w:r>
            <w:r w:rsidRPr="00D05AEF">
              <w:rPr>
                <w:rFonts w:ascii="Times New Roman" w:hAnsi="Times New Roman"/>
              </w:rPr>
              <w:t xml:space="preserve">, </w:t>
            </w:r>
            <w:r w:rsidRPr="00E4555F">
              <w:rPr>
                <w:rFonts w:ascii="Times New Roman" w:hAnsi="Times New Roman"/>
              </w:rPr>
              <w:t xml:space="preserve">действующего на основании </w:t>
            </w:r>
            <w:r>
              <w:rPr>
                <w:rFonts w:ascii="Times New Roman" w:hAnsi="Times New Roman"/>
              </w:rPr>
              <w:t>реш</w:t>
            </w:r>
            <w:r w:rsidRPr="000D3BE8">
              <w:rPr>
                <w:rFonts w:ascii="Times New Roman" w:hAnsi="Times New Roman"/>
              </w:rPr>
              <w:t xml:space="preserve">ения Арбитражного суда Ростовской области </w:t>
            </w:r>
            <w:r w:rsidRPr="00C50006">
              <w:rPr>
                <w:rFonts w:ascii="Times New Roman" w:hAnsi="Times New Roman"/>
              </w:rPr>
              <w:t xml:space="preserve">от </w:t>
            </w:r>
            <w:r w:rsidRPr="00387C77">
              <w:rPr>
                <w:rFonts w:ascii="Times New Roman" w:hAnsi="Times New Roman"/>
              </w:rPr>
              <w:t>19.11.2025</w:t>
            </w:r>
            <w:r w:rsidRPr="00E4555F">
              <w:rPr>
                <w:rFonts w:ascii="Times New Roman" w:hAnsi="Times New Roman"/>
              </w:rPr>
              <w:t xml:space="preserve">г. по делу № </w:t>
            </w:r>
            <w:r w:rsidRPr="00387C77">
              <w:rPr>
                <w:rFonts w:ascii="Times New Roman" w:hAnsi="Times New Roman"/>
              </w:rPr>
              <w:t>А53-12982/2023</w:t>
            </w:r>
            <w:r>
              <w:rPr>
                <w:rFonts w:ascii="Times New Roman" w:hAnsi="Times New Roman"/>
              </w:rPr>
              <w:t>г</w:t>
            </w:r>
          </w:p>
          <w:p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E4555F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387C77" w:rsidRPr="00387C7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40817810250221474303 в ФИЛИАЛ "ЦЕНТРАЛЬНЫЙ" ПАО "СОВКОМБАНК", к/с 30101810150040000763, БИК 045004763, получатель – Гаврилова (Попова) Екатерина Александровна.</w:t>
            </w:r>
            <w:bookmarkStart w:id="2" w:name="_GoBack"/>
            <w:bookmarkEnd w:id="2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8A6474">
              <w:rPr>
                <w:rFonts w:ascii="Times New Roman" w:eastAsia="Times New Roman" w:hAnsi="Times New Roman"/>
                <w:sz w:val="24"/>
                <w:szCs w:val="24"/>
              </w:rPr>
              <w:t>Исаян Г.Б</w:t>
            </w:r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87C77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B38E4"/>
    <w:rsid w:val="004D671C"/>
    <w:rsid w:val="004F11EA"/>
    <w:rsid w:val="00500991"/>
    <w:rsid w:val="005444BB"/>
    <w:rsid w:val="005A135E"/>
    <w:rsid w:val="005A4B65"/>
    <w:rsid w:val="005B5FC4"/>
    <w:rsid w:val="005E0BCC"/>
    <w:rsid w:val="006148EE"/>
    <w:rsid w:val="0062640A"/>
    <w:rsid w:val="006524B1"/>
    <w:rsid w:val="006637BC"/>
    <w:rsid w:val="00674438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8A6474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2448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8FEBE5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4982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4</cp:revision>
  <cp:lastPrinted>2018-06-05T08:51:00Z</cp:lastPrinted>
  <dcterms:created xsi:type="dcterms:W3CDTF">2025-09-23T13:54:00Z</dcterms:created>
  <dcterms:modified xsi:type="dcterms:W3CDTF">2026-01-23T11:48:00Z</dcterms:modified>
</cp:coreProperties>
</file>