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1DC03CF" w14:textId="479AC4F3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4120F1A0" w14:textId="1A69D22D" w:rsidR="003B15CC" w:rsidRPr="005B3C32" w:rsidRDefault="005B3C32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 w:rsidRPr="005B3C32">
        <w:rPr>
          <w:b/>
          <w:i/>
          <w:sz w:val="26"/>
          <w:szCs w:val="26"/>
        </w:rPr>
        <w:t xml:space="preserve">г. </w:t>
      </w:r>
      <w:r w:rsidR="00623184">
        <w:rPr>
          <w:b/>
          <w:i/>
          <w:sz w:val="26"/>
          <w:szCs w:val="26"/>
        </w:rPr>
        <w:t>Саратов</w:t>
      </w:r>
      <w:r w:rsidR="00B57B10">
        <w:rPr>
          <w:b/>
          <w:i/>
          <w:sz w:val="26"/>
          <w:szCs w:val="26"/>
        </w:rPr>
        <w:t xml:space="preserve">                                              </w:t>
      </w:r>
      <w:r w:rsidR="00623184">
        <w:rPr>
          <w:b/>
          <w:i/>
          <w:sz w:val="26"/>
          <w:szCs w:val="26"/>
        </w:rPr>
        <w:t xml:space="preserve">                        </w:t>
      </w:r>
      <w:r w:rsidR="00B57B10">
        <w:rPr>
          <w:b/>
          <w:i/>
          <w:sz w:val="26"/>
          <w:szCs w:val="26"/>
        </w:rPr>
        <w:t xml:space="preserve">        </w:t>
      </w:r>
      <w:r w:rsidR="00160A49" w:rsidRPr="005B3C32">
        <w:rPr>
          <w:b/>
          <w:i/>
          <w:sz w:val="26"/>
          <w:szCs w:val="26"/>
        </w:rPr>
        <w:t>«____»__________20</w:t>
      </w:r>
      <w:r w:rsidR="00B57B10">
        <w:rPr>
          <w:b/>
          <w:i/>
          <w:sz w:val="26"/>
          <w:szCs w:val="26"/>
        </w:rPr>
        <w:t>2</w:t>
      </w:r>
      <w:r w:rsidR="00160A49" w:rsidRPr="005B3C32">
        <w:rPr>
          <w:b/>
          <w:i/>
          <w:sz w:val="26"/>
          <w:szCs w:val="26"/>
        </w:rPr>
        <w:t>__ года</w:t>
      </w:r>
    </w:p>
    <w:p w14:paraId="27E25C78" w14:textId="77777777" w:rsidR="00160A49" w:rsidRPr="005B3C32" w:rsidRDefault="00E8399F" w:rsidP="00BF45A2">
      <w:pPr>
        <w:widowControl/>
        <w:suppressAutoHyphens w:val="0"/>
        <w:jc w:val="both"/>
        <w:rPr>
          <w:b/>
          <w:i/>
          <w:sz w:val="26"/>
          <w:szCs w:val="26"/>
        </w:rPr>
      </w:pPr>
      <w:r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32023D2A" w14:textId="29DC4054" w:rsidR="003B15CC" w:rsidRPr="00C90BCB" w:rsidRDefault="00304925" w:rsidP="00BF45A2">
      <w:pPr>
        <w:widowControl/>
        <w:suppressAutoHyphens w:val="0"/>
        <w:jc w:val="both"/>
        <w:rPr>
          <w:sz w:val="26"/>
          <w:szCs w:val="26"/>
        </w:rPr>
      </w:pPr>
      <w:r w:rsidRPr="004B1B1C">
        <w:rPr>
          <w:sz w:val="26"/>
          <w:szCs w:val="26"/>
        </w:rPr>
        <w:tab/>
      </w:r>
      <w:r w:rsidR="00710B6B">
        <w:rPr>
          <w:b/>
          <w:sz w:val="26"/>
          <w:szCs w:val="26"/>
        </w:rPr>
        <w:t>Общество с ограниченной ответственностью</w:t>
      </w:r>
      <w:r w:rsidR="00176BCA" w:rsidRPr="00176BCA">
        <w:rPr>
          <w:b/>
          <w:sz w:val="26"/>
          <w:szCs w:val="26"/>
        </w:rPr>
        <w:t xml:space="preserve"> </w:t>
      </w:r>
      <w:r w:rsidR="00623184" w:rsidRPr="00623184">
        <w:rPr>
          <w:b/>
          <w:sz w:val="26"/>
          <w:szCs w:val="26"/>
        </w:rPr>
        <w:t>"Силикат" (ОГРН 1056411304971, ИНН 6423234561, адрес: 413620, Россия, Саратовская область, Озинский район, р.п. Озинки, ул. Колхозная, д. 81)</w:t>
      </w:r>
      <w:r w:rsidR="00176BCA" w:rsidRPr="00623184">
        <w:rPr>
          <w:b/>
          <w:sz w:val="26"/>
          <w:szCs w:val="26"/>
        </w:rPr>
        <w:t>,</w:t>
      </w:r>
      <w:r w:rsidR="00176BCA">
        <w:rPr>
          <w:sz w:val="26"/>
          <w:szCs w:val="26"/>
        </w:rPr>
        <w:t xml:space="preserve"> в лице </w:t>
      </w:r>
      <w:r w:rsidR="00A04A04">
        <w:rPr>
          <w:sz w:val="26"/>
          <w:szCs w:val="26"/>
        </w:rPr>
        <w:t>конкурсного</w:t>
      </w:r>
      <w:r w:rsidR="00176BCA">
        <w:rPr>
          <w:sz w:val="26"/>
          <w:szCs w:val="26"/>
        </w:rPr>
        <w:t xml:space="preserve"> </w:t>
      </w:r>
      <w:r w:rsidR="00176BCA" w:rsidRPr="00176BCA">
        <w:rPr>
          <w:sz w:val="26"/>
          <w:szCs w:val="26"/>
        </w:rPr>
        <w:t xml:space="preserve">управляющего </w:t>
      </w:r>
      <w:r w:rsidR="00176BCA">
        <w:rPr>
          <w:sz w:val="26"/>
          <w:szCs w:val="26"/>
        </w:rPr>
        <w:t>Молина</w:t>
      </w:r>
      <w:r w:rsidR="00EB3AAE" w:rsidRPr="00176BCA">
        <w:rPr>
          <w:sz w:val="26"/>
          <w:szCs w:val="26"/>
        </w:rPr>
        <w:t xml:space="preserve"> Дмитрия Евгеньевича, действующего на основании </w:t>
      </w:r>
      <w:r w:rsidR="00A04A04">
        <w:rPr>
          <w:sz w:val="26"/>
          <w:szCs w:val="26"/>
        </w:rPr>
        <w:t>решения</w:t>
      </w:r>
      <w:r w:rsidR="00176BCA" w:rsidRPr="00176BCA">
        <w:rPr>
          <w:sz w:val="26"/>
          <w:szCs w:val="26"/>
        </w:rPr>
        <w:t xml:space="preserve"> </w:t>
      </w:r>
      <w:r w:rsidR="00623184" w:rsidRPr="00623184">
        <w:rPr>
          <w:sz w:val="26"/>
          <w:szCs w:val="26"/>
        </w:rPr>
        <w:t>Арбитражного суда Саратовской области от 10.06.2025г. по делу № А57-19917/2021</w:t>
      </w:r>
      <w:r w:rsidR="00EB3AAE" w:rsidRPr="00623184">
        <w:rPr>
          <w:sz w:val="26"/>
          <w:szCs w:val="26"/>
        </w:rPr>
        <w:t>,</w:t>
      </w:r>
      <w:r w:rsidR="00381FF5" w:rsidRPr="00176BCA">
        <w:rPr>
          <w:sz w:val="26"/>
          <w:szCs w:val="26"/>
        </w:rPr>
        <w:t xml:space="preserve"> </w:t>
      </w:r>
      <w:r w:rsidR="007355CF" w:rsidRPr="00176BCA">
        <w:rPr>
          <w:sz w:val="26"/>
          <w:szCs w:val="26"/>
        </w:rPr>
        <w:t>именуемое в</w:t>
      </w:r>
      <w:r w:rsidR="007355CF" w:rsidRPr="007F4A34">
        <w:rPr>
          <w:sz w:val="26"/>
          <w:szCs w:val="26"/>
        </w:rPr>
        <w:t xml:space="preserve"> дальнейшем «П</w:t>
      </w:r>
      <w:r w:rsidR="0086381B" w:rsidRPr="007F4A34">
        <w:rPr>
          <w:sz w:val="26"/>
          <w:szCs w:val="26"/>
        </w:rPr>
        <w:t>родавец</w:t>
      </w:r>
      <w:r w:rsidR="007355CF" w:rsidRPr="007F4A34">
        <w:rPr>
          <w:sz w:val="26"/>
          <w:szCs w:val="26"/>
        </w:rPr>
        <w:t xml:space="preserve">», с одной стороны, и </w:t>
      </w:r>
      <w:r w:rsidR="003B15CC" w:rsidRPr="007F4A34">
        <w:rPr>
          <w:sz w:val="26"/>
          <w:szCs w:val="26"/>
        </w:rPr>
        <w:t xml:space="preserve"> </w:t>
      </w:r>
      <w:r w:rsidR="003B15CC" w:rsidRPr="00C90BCB">
        <w:rPr>
          <w:sz w:val="26"/>
          <w:szCs w:val="26"/>
        </w:rPr>
        <w:t>__________________________________________________________________________</w:t>
      </w:r>
    </w:p>
    <w:p w14:paraId="1AF1385F" w14:textId="77777777" w:rsidR="003B15CC" w:rsidRPr="00176BCA" w:rsidRDefault="003B15CC" w:rsidP="003B15CC">
      <w:pPr>
        <w:ind w:firstLine="720"/>
        <w:jc w:val="center"/>
        <w:rPr>
          <w:rStyle w:val="paragraph"/>
          <w:i/>
          <w:sz w:val="18"/>
        </w:rPr>
      </w:pPr>
      <w:r w:rsidRPr="004F2C6F">
        <w:rPr>
          <w:rStyle w:val="paragraph"/>
          <w:b/>
          <w:bCs/>
          <w:i/>
          <w:sz w:val="18"/>
        </w:rPr>
        <w:t>(ФИО гражданина, наименование юридического лица</w:t>
      </w:r>
      <w:r w:rsidRPr="00176BCA">
        <w:rPr>
          <w:rStyle w:val="paragraph"/>
          <w:i/>
          <w:sz w:val="18"/>
        </w:rPr>
        <w:t>)</w:t>
      </w:r>
    </w:p>
    <w:p w14:paraId="330C4C42" w14:textId="13341B6D" w:rsidR="003B15CC" w:rsidRPr="00F621A9" w:rsidRDefault="003B15CC" w:rsidP="003B15CC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__________________________, действующего на основании </w:t>
      </w:r>
      <w:r w:rsidR="001B07B2">
        <w:rPr>
          <w:sz w:val="26"/>
          <w:szCs w:val="26"/>
        </w:rPr>
        <w:t>__________________________</w:t>
      </w:r>
      <w:r w:rsidRPr="00F621A9">
        <w:rPr>
          <w:sz w:val="26"/>
          <w:szCs w:val="26"/>
        </w:rPr>
        <w:t>, 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0A10E1D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</w:t>
      </w:r>
      <w:r w:rsidR="00080674" w:rsidRPr="00412C66">
        <w:rPr>
          <w:rFonts w:eastAsia="Times New Roman CYR"/>
          <w:sz w:val="26"/>
          <w:szCs w:val="26"/>
        </w:rPr>
        <w:t xml:space="preserve">покупает в собственность принадлежащие Продавцу </w:t>
      </w:r>
      <w:r w:rsidR="00080674">
        <w:rPr>
          <w:rFonts w:eastAsia="Times New Roman CYR"/>
          <w:sz w:val="26"/>
          <w:szCs w:val="26"/>
        </w:rPr>
        <w:t>собственности</w:t>
      </w:r>
      <w:r w:rsidR="00080674" w:rsidRPr="00412C66">
        <w:rPr>
          <w:rFonts w:eastAsia="Times New Roman CYR"/>
          <w:sz w:val="26"/>
          <w:szCs w:val="26"/>
        </w:rPr>
        <w:t xml:space="preserve"> </w:t>
      </w:r>
      <w:r w:rsidR="00080674">
        <w:rPr>
          <w:rFonts w:eastAsia="Times New Roman CYR"/>
          <w:sz w:val="26"/>
          <w:szCs w:val="26"/>
        </w:rPr>
        <w:t>следующее имущест</w:t>
      </w:r>
      <w:r w:rsidR="004F2C6F">
        <w:rPr>
          <w:rFonts w:eastAsia="Times New Roman CYR"/>
          <w:sz w:val="26"/>
          <w:szCs w:val="26"/>
        </w:rPr>
        <w:t>во</w:t>
      </w:r>
      <w:r w:rsidR="00080674">
        <w:rPr>
          <w:rFonts w:eastAsia="Times New Roman CYR"/>
          <w:sz w:val="26"/>
          <w:szCs w:val="26"/>
        </w:rPr>
        <w:t>:</w:t>
      </w:r>
    </w:p>
    <w:p w14:paraId="166EB96F" w14:textId="77777777" w:rsidR="00080674" w:rsidRPr="00412C66" w:rsidRDefault="00080674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28A9F3C4" w14:textId="274A3B8B" w:rsidR="00607C17" w:rsidRDefault="00607C17" w:rsidP="00080674">
      <w:pPr>
        <w:ind w:firstLine="567"/>
        <w:jc w:val="both"/>
        <w:rPr>
          <w:rFonts w:eastAsia="Times New Roman CYR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_</w:t>
      </w:r>
      <w:r>
        <w:rPr>
          <w:rFonts w:eastAsia="Times New Roman CYR"/>
          <w:sz w:val="26"/>
          <w:szCs w:val="26"/>
        </w:rPr>
        <w:t>____________________________________________________________________</w:t>
      </w:r>
    </w:p>
    <w:p w14:paraId="6FA98390" w14:textId="77777777" w:rsidR="00607C17" w:rsidRDefault="00607C17" w:rsidP="00080674">
      <w:pPr>
        <w:ind w:firstLine="567"/>
        <w:jc w:val="both"/>
        <w:rPr>
          <w:rFonts w:eastAsia="Times New Roman CYR"/>
          <w:sz w:val="26"/>
          <w:szCs w:val="26"/>
        </w:rPr>
      </w:pPr>
    </w:p>
    <w:p w14:paraId="30B15F79" w14:textId="20AA52EB" w:rsidR="00080674" w:rsidRDefault="00607C17" w:rsidP="00080674">
      <w:pPr>
        <w:ind w:firstLine="567"/>
        <w:jc w:val="both"/>
        <w:rPr>
          <w:color w:val="000000" w:themeColor="text1"/>
          <w:sz w:val="26"/>
          <w:szCs w:val="26"/>
        </w:rPr>
      </w:pPr>
      <w:r>
        <w:rPr>
          <w:rFonts w:eastAsia="Times New Roman CYR"/>
          <w:sz w:val="26"/>
          <w:szCs w:val="26"/>
        </w:rPr>
        <w:t>_____________________________________________________________________.</w:t>
      </w:r>
      <w:r w:rsidR="00080674" w:rsidRPr="00080674">
        <w:rPr>
          <w:b/>
          <w:bCs/>
          <w:color w:val="000000" w:themeColor="text1"/>
          <w:sz w:val="26"/>
          <w:szCs w:val="26"/>
        </w:rPr>
        <w:t> </w:t>
      </w:r>
    </w:p>
    <w:p w14:paraId="4AE01FAD" w14:textId="1FA8817F" w:rsidR="001F68EA" w:rsidRPr="00A04A04" w:rsidRDefault="001F68EA" w:rsidP="00080674">
      <w:pPr>
        <w:ind w:firstLine="567"/>
        <w:jc w:val="both"/>
        <w:rPr>
          <w:iCs/>
          <w:sz w:val="26"/>
          <w:szCs w:val="26"/>
        </w:rPr>
      </w:pPr>
      <w:r w:rsidRPr="00A04A04">
        <w:rPr>
          <w:iCs/>
          <w:sz w:val="26"/>
          <w:szCs w:val="26"/>
        </w:rPr>
        <w:t>(далее по тексту – Объект)</w:t>
      </w:r>
    </w:p>
    <w:p w14:paraId="132C093D" w14:textId="183086F9" w:rsidR="001F68EA" w:rsidRPr="00F621A9" w:rsidRDefault="00EC2AD2" w:rsidP="00B504E0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отчуждаемый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 xml:space="preserve">подарен, </w:t>
      </w:r>
      <w:r w:rsidR="001F68EA" w:rsidRPr="00F621A9">
        <w:rPr>
          <w:rFonts w:eastAsia="Times New Roman CYR"/>
          <w:sz w:val="26"/>
          <w:szCs w:val="26"/>
        </w:rPr>
        <w:t>не обременен.</w:t>
      </w:r>
    </w:p>
    <w:p w14:paraId="1B6B3763" w14:textId="78615A20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Указанный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85D88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39F1D33C" w14:textId="77777777" w:rsidR="000D386C" w:rsidRPr="00F621A9" w:rsidRDefault="000D386C" w:rsidP="000D386C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Объекта, </w:t>
      </w:r>
      <w:r>
        <w:rPr>
          <w:sz w:val="26"/>
          <w:szCs w:val="26"/>
        </w:rPr>
        <w:t xml:space="preserve">наличием и/или </w:t>
      </w:r>
      <w:r w:rsidRPr="00F621A9">
        <w:rPr>
          <w:sz w:val="26"/>
          <w:szCs w:val="26"/>
        </w:rPr>
        <w:t xml:space="preserve">отсутствием коммуникаций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7A704ED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 w:rsidR="000D386C">
        <w:rPr>
          <w:rFonts w:eastAsia="Times New Roman CYR"/>
          <w:sz w:val="26"/>
          <w:szCs w:val="26"/>
        </w:rPr>
        <w:t>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«___»__________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39756441" w:rsidR="001F68EA" w:rsidRDefault="000E6069" w:rsidP="009A2E1D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Объект, </w:t>
      </w:r>
      <w:r w:rsidR="00585D88" w:rsidRPr="00F621A9">
        <w:rPr>
          <w:rFonts w:eastAsia="Times New Roman CYR"/>
          <w:sz w:val="26"/>
          <w:szCs w:val="26"/>
        </w:rPr>
        <w:t>приобретается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85D88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9A2E1D">
      <w:pPr>
        <w:shd w:val="clear" w:color="auto" w:fill="FFFFFF"/>
        <w:tabs>
          <w:tab w:val="left" w:pos="567"/>
        </w:tabs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9A2E1D">
      <w:pPr>
        <w:shd w:val="clear" w:color="auto" w:fill="FFFFFF"/>
        <w:tabs>
          <w:tab w:val="left" w:pos="567"/>
        </w:tabs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795536D3" w:rsidR="001F68EA" w:rsidRPr="00F621A9" w:rsidRDefault="001F68EA" w:rsidP="009A2E1D">
      <w:pPr>
        <w:widowControl/>
        <w:numPr>
          <w:ilvl w:val="2"/>
          <w:numId w:val="6"/>
        </w:numPr>
        <w:tabs>
          <w:tab w:val="left" w:pos="426"/>
          <w:tab w:val="left" w:pos="567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Pr="00F621A9">
        <w:rPr>
          <w:sz w:val="26"/>
          <w:szCs w:val="26"/>
        </w:rPr>
        <w:t>Стоимость Объекта, указанного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_______________________________</w:t>
      </w:r>
      <w:r w:rsidR="00E00853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>
        <w:rPr>
          <w:rStyle w:val="paragraph"/>
          <w:sz w:val="26"/>
          <w:szCs w:val="26"/>
        </w:rPr>
        <w:t>___</w:t>
      </w:r>
      <w:r w:rsidRPr="00F621A9">
        <w:rPr>
          <w:rStyle w:val="paragraph"/>
          <w:sz w:val="26"/>
          <w:szCs w:val="26"/>
        </w:rPr>
        <w:t xml:space="preserve"> копеек.</w:t>
      </w:r>
    </w:p>
    <w:p w14:paraId="225ABE4C" w14:textId="49F685E8" w:rsidR="001F68EA" w:rsidRPr="00932B10" w:rsidRDefault="001F68EA" w:rsidP="009A2E1D">
      <w:pPr>
        <w:widowControl/>
        <w:numPr>
          <w:ilvl w:val="4"/>
          <w:numId w:val="6"/>
        </w:numPr>
        <w:shd w:val="clear" w:color="auto" w:fill="FFFFFF"/>
        <w:tabs>
          <w:tab w:val="left" w:pos="426"/>
          <w:tab w:val="left" w:pos="567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Объекта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«</w:t>
      </w:r>
      <w:r w:rsidR="00932B10" w:rsidRPr="00932B10">
        <w:rPr>
          <w:sz w:val="26"/>
          <w:szCs w:val="26"/>
        </w:rPr>
        <w:t>Альфалот»</w:t>
      </w:r>
      <w:r w:rsidR="00932B10" w:rsidRPr="00985AB0">
        <w:rPr>
          <w:sz w:val="26"/>
          <w:szCs w:val="26"/>
        </w:rPr>
        <w:t xml:space="preserve"> </w:t>
      </w:r>
      <w:r w:rsidR="00985AB0" w:rsidRPr="00985AB0">
        <w:rPr>
          <w:sz w:val="26"/>
          <w:szCs w:val="26"/>
        </w:rPr>
        <w:t>оператор электронной площадки ООО «Аукционы Федерации», адрес в сети Интернет - (https://bankrupt.alfalot.ru)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9A2E1D">
      <w:pPr>
        <w:widowControl/>
        <w:numPr>
          <w:ilvl w:val="4"/>
          <w:numId w:val="6"/>
        </w:numPr>
        <w:shd w:val="clear" w:color="auto" w:fill="FFFFFF"/>
        <w:tabs>
          <w:tab w:val="left" w:pos="426"/>
          <w:tab w:val="left" w:pos="567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lastRenderedPageBreak/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0EB1AF9C" w:rsidR="001F68EA" w:rsidRPr="00F621A9" w:rsidRDefault="00C229EF" w:rsidP="00C229EF">
      <w:pPr>
        <w:widowControl/>
        <w:tabs>
          <w:tab w:val="left" w:pos="426"/>
        </w:tabs>
        <w:suppressAutoHyphens w:val="0"/>
        <w:jc w:val="both"/>
        <w:rPr>
          <w:sz w:val="26"/>
          <w:szCs w:val="26"/>
        </w:rPr>
      </w:pPr>
      <w:r>
        <w:rPr>
          <w:rFonts w:eastAsia="Times New Roman CYR"/>
          <w:spacing w:val="-4"/>
          <w:sz w:val="26"/>
          <w:szCs w:val="26"/>
        </w:rPr>
        <w:tab/>
        <w:t xml:space="preserve">   </w:t>
      </w:r>
      <w:r w:rsidR="001F68EA" w:rsidRPr="00F621A9">
        <w:rPr>
          <w:rFonts w:eastAsia="Times New Roman CYR"/>
          <w:spacing w:val="-4"/>
          <w:sz w:val="26"/>
          <w:szCs w:val="26"/>
        </w:rPr>
        <w:t>3.3.1</w:t>
      </w:r>
      <w:r w:rsidR="001F68EA">
        <w:rPr>
          <w:rFonts w:eastAsia="Times New Roman CYR"/>
          <w:spacing w:val="-4"/>
          <w:sz w:val="26"/>
          <w:szCs w:val="26"/>
        </w:rPr>
        <w:t>.</w:t>
      </w:r>
      <w:r w:rsidR="001F68EA" w:rsidRPr="00F621A9">
        <w:rPr>
          <w:rFonts w:eastAsia="Times New Roman CYR"/>
          <w:spacing w:val="-4"/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 xml:space="preserve">3.3.2. настоящего Договора, что составляет </w:t>
      </w:r>
      <w:r w:rsidR="001F68EA">
        <w:rPr>
          <w:sz w:val="26"/>
          <w:szCs w:val="26"/>
        </w:rPr>
        <w:t>_________________________________(_____________</w:t>
      </w:r>
      <w:r w:rsidR="002910E8">
        <w:rPr>
          <w:sz w:val="26"/>
          <w:szCs w:val="26"/>
        </w:rPr>
        <w:t>____</w:t>
      </w:r>
      <w:r w:rsidR="001F68EA" w:rsidRPr="00A30F55">
        <w:rPr>
          <w:sz w:val="26"/>
          <w:szCs w:val="26"/>
        </w:rPr>
        <w:t>)</w:t>
      </w:r>
      <w:r w:rsidR="001F68EA">
        <w:rPr>
          <w:sz w:val="26"/>
          <w:szCs w:val="26"/>
        </w:rPr>
        <w:t xml:space="preserve"> рублей __</w:t>
      </w:r>
      <w:r w:rsidR="001F68EA" w:rsidRPr="00A30F55">
        <w:rPr>
          <w:sz w:val="26"/>
          <w:szCs w:val="26"/>
        </w:rPr>
        <w:t xml:space="preserve"> коп.,</w:t>
      </w:r>
      <w:r w:rsidR="001F68EA"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4B9BCB8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9A2E1D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5370F80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4621C1" w:rsidRPr="00F621A9">
        <w:rPr>
          <w:sz w:val="26"/>
          <w:szCs w:val="26"/>
        </w:rPr>
        <w:t xml:space="preserve">согласно </w:t>
      </w:r>
      <w:r w:rsidR="004621C1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9A2E1D">
        <w:rPr>
          <w:sz w:val="26"/>
          <w:szCs w:val="26"/>
        </w:rPr>
        <w:t>от «</w:t>
      </w:r>
      <w:r>
        <w:rPr>
          <w:sz w:val="26"/>
          <w:szCs w:val="26"/>
        </w:rPr>
        <w:t>___»</w:t>
      </w:r>
      <w:r w:rsidR="004621C1">
        <w:rPr>
          <w:sz w:val="26"/>
          <w:szCs w:val="26"/>
        </w:rPr>
        <w:t xml:space="preserve"> </w:t>
      </w:r>
      <w:r w:rsidR="009A2E1D">
        <w:rPr>
          <w:sz w:val="26"/>
          <w:szCs w:val="26"/>
        </w:rPr>
        <w:t>______</w:t>
      </w:r>
      <w:r>
        <w:rPr>
          <w:sz w:val="26"/>
          <w:szCs w:val="26"/>
        </w:rPr>
        <w:t>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Объекта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9DBC293" w14:textId="4F913CF1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4.1.1</w:t>
      </w:r>
      <w:r w:rsidR="00585D88">
        <w:rPr>
          <w:rFonts w:eastAsia="Times New Roman CYR"/>
          <w:sz w:val="26"/>
          <w:szCs w:val="26"/>
        </w:rPr>
        <w:t xml:space="preserve">. </w:t>
      </w:r>
      <w:r w:rsidRPr="00F621A9">
        <w:rPr>
          <w:rFonts w:eastAsia="Times New Roman CYR"/>
          <w:sz w:val="26"/>
          <w:szCs w:val="26"/>
        </w:rPr>
        <w:t xml:space="preserve">В течение 5 (пяти) рабочих дней с даты получения </w:t>
      </w:r>
      <w:r w:rsidR="00D3266C" w:rsidRPr="00F621A9">
        <w:rPr>
          <w:rFonts w:eastAsia="Times New Roman CYR"/>
          <w:sz w:val="26"/>
          <w:szCs w:val="26"/>
        </w:rPr>
        <w:t>денежных средств,</w:t>
      </w:r>
      <w:r w:rsidRPr="00F621A9">
        <w:rPr>
          <w:rFonts w:eastAsia="Times New Roman CYR"/>
          <w:sz w:val="26"/>
          <w:szCs w:val="26"/>
        </w:rPr>
        <w:t xml:space="preserve">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134087">
        <w:rPr>
          <w:rFonts w:eastAsia="Times New Roman CYR"/>
          <w:sz w:val="26"/>
          <w:szCs w:val="26"/>
        </w:rPr>
        <w:t>Объекта.</w:t>
      </w:r>
    </w:p>
    <w:p w14:paraId="3EC446DC" w14:textId="15C7306C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</w:t>
      </w:r>
      <w:r w:rsidR="00585D88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0ADF4E60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351CCFB5" w:rsidR="001F68EA" w:rsidRPr="00F621A9" w:rsidRDefault="00585D88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</w:t>
      </w:r>
      <w:r w:rsidR="001F68EA" w:rsidRPr="00F621A9">
        <w:rPr>
          <w:rFonts w:eastAsia="Times New Roman CYR"/>
          <w:b/>
          <w:bCs/>
          <w:sz w:val="26"/>
          <w:szCs w:val="26"/>
        </w:rPr>
        <w:t xml:space="preserve">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324BCB98" w:rsidR="0061395F" w:rsidRPr="005B10D3" w:rsidRDefault="00046D49" w:rsidP="0061395F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 w:rsidR="00667BA9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414AB8D5" w14:textId="77777777" w:rsidR="00585D88" w:rsidRDefault="00200DED" w:rsidP="00585D88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585D88">
        <w:rPr>
          <w:rFonts w:eastAsia="Times New Roman CYR"/>
          <w:spacing w:val="-5"/>
          <w:sz w:val="26"/>
          <w:szCs w:val="26"/>
        </w:rPr>
        <w:t>4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</w:t>
      </w:r>
      <w:r w:rsidR="001F68EA" w:rsidRPr="00F621A9">
        <w:rPr>
          <w:rFonts w:eastAsia="Times New Roman CYR"/>
          <w:sz w:val="26"/>
          <w:szCs w:val="26"/>
        </w:rPr>
        <w:lastRenderedPageBreak/>
        <w:t>Стороны руководствуются действующим законодательством РФ.</w:t>
      </w:r>
    </w:p>
    <w:p w14:paraId="44986CC5" w14:textId="6E05377A" w:rsidR="001F68EA" w:rsidRPr="00585D88" w:rsidRDefault="00585D88" w:rsidP="00585D88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5.1.5. </w:t>
      </w:r>
      <w:r w:rsidR="001F68EA" w:rsidRPr="00585D88">
        <w:rPr>
          <w:rFonts w:eastAsia="Times New Roman CYR"/>
          <w:sz w:val="26"/>
          <w:szCs w:val="26"/>
        </w:rPr>
        <w:t xml:space="preserve">Споры по настоящему Договору подлежат рассмотрению в установленном законодательством Российской Федерации порядке, предусмотренным действующим </w:t>
      </w:r>
      <w:r w:rsidRPr="00585D88">
        <w:rPr>
          <w:rFonts w:eastAsia="Times New Roman CYR"/>
          <w:sz w:val="26"/>
          <w:szCs w:val="26"/>
        </w:rPr>
        <w:t>законодательством Российской</w:t>
      </w:r>
      <w:r w:rsidR="001F68EA" w:rsidRPr="00585D88">
        <w:rPr>
          <w:rFonts w:eastAsia="Times New Roman CYR"/>
          <w:sz w:val="26"/>
          <w:szCs w:val="26"/>
        </w:rPr>
        <w:t xml:space="preserve"> Федерации.</w:t>
      </w:r>
    </w:p>
    <w:p w14:paraId="26918A66" w14:textId="5E740257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7D7B25">
        <w:rPr>
          <w:rFonts w:eastAsia="Times New Roman CYR"/>
          <w:sz w:val="26"/>
          <w:szCs w:val="26"/>
        </w:rPr>
        <w:t>цию прав</w:t>
      </w:r>
      <w:r w:rsidRPr="007D7B25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008F5291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500B7459" w14:textId="77777777" w:rsidR="001F68EA" w:rsidRPr="006716A9" w:rsidRDefault="001F68EA" w:rsidP="00E1044C">
      <w:pPr>
        <w:tabs>
          <w:tab w:val="left" w:pos="1980"/>
          <w:tab w:val="left" w:pos="9356"/>
        </w:tabs>
        <w:autoSpaceDE w:val="0"/>
        <w:ind w:firstLine="567"/>
        <w:jc w:val="both"/>
        <w:rPr>
          <w:rFonts w:eastAsia="Times New Roman CYR"/>
          <w:b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068"/>
      </w:tblGrid>
      <w:tr w:rsidR="006F1DE9" w14:paraId="3027D856" w14:textId="77777777" w:rsidTr="001B0158">
        <w:tc>
          <w:tcPr>
            <w:tcW w:w="5211" w:type="dxa"/>
          </w:tcPr>
          <w:p w14:paraId="564BE086" w14:textId="77777777" w:rsidR="006F1DE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ПРОДАВЕЦ:</w:t>
            </w:r>
          </w:p>
          <w:p w14:paraId="30198210" w14:textId="3A60B019" w:rsidR="006A47AF" w:rsidRPr="000E428D" w:rsidRDefault="006A47AF" w:rsidP="001E1BF2">
            <w:pPr>
              <w:rPr>
                <w:rFonts w:eastAsia="Times New Roman CYR"/>
              </w:rPr>
            </w:pPr>
            <w:r w:rsidRPr="000E428D">
              <w:rPr>
                <w:rFonts w:eastAsia="Times New Roman CYR"/>
              </w:rPr>
              <w:t>Общество с ограниченной ответственностью «</w:t>
            </w:r>
            <w:r w:rsidR="00623184">
              <w:rPr>
                <w:rFonts w:eastAsia="Times New Roman CYR"/>
              </w:rPr>
              <w:t>Силикат</w:t>
            </w:r>
            <w:r w:rsidRPr="000E428D">
              <w:rPr>
                <w:rFonts w:eastAsia="Times New Roman CYR"/>
              </w:rPr>
              <w:t>»</w:t>
            </w:r>
          </w:p>
          <w:p w14:paraId="178ED091" w14:textId="353F37DB" w:rsidR="006A47AF" w:rsidRPr="000E428D" w:rsidRDefault="006A47AF" w:rsidP="001E1BF2">
            <w:pPr>
              <w:rPr>
                <w:rFonts w:eastAsia="Times New Roman CYR"/>
              </w:rPr>
            </w:pPr>
            <w:r w:rsidRPr="000E428D">
              <w:rPr>
                <w:rFonts w:eastAsia="Times New Roman CYR"/>
              </w:rPr>
              <w:t>ИНН</w:t>
            </w:r>
            <w:r w:rsidR="00623184">
              <w:rPr>
                <w:rFonts w:eastAsia="Times New Roman CYR"/>
              </w:rPr>
              <w:t xml:space="preserve"> </w:t>
            </w:r>
            <w:r w:rsidR="00623184" w:rsidRPr="00623184">
              <w:rPr>
                <w:rFonts w:eastAsia="Times New Roman CYR"/>
              </w:rPr>
              <w:t>6423234561</w:t>
            </w:r>
            <w:r w:rsidRPr="000E428D">
              <w:rPr>
                <w:rFonts w:eastAsia="Times New Roman CYR"/>
              </w:rPr>
              <w:t xml:space="preserve">, КПП </w:t>
            </w:r>
            <w:r w:rsidR="00623184" w:rsidRPr="00623184">
              <w:rPr>
                <w:rFonts w:eastAsia="Times New Roman CYR"/>
              </w:rPr>
              <w:t>642301001</w:t>
            </w:r>
          </w:p>
          <w:p w14:paraId="0F0EA68B" w14:textId="32201436" w:rsidR="009553BC" w:rsidRPr="000E428D" w:rsidRDefault="00623184" w:rsidP="006A47AF">
            <w:pPr>
              <w:rPr>
                <w:rFonts w:eastAsia="Times New Roman CYR"/>
                <w:b/>
              </w:rPr>
            </w:pPr>
            <w:r>
              <w:rPr>
                <w:rFonts w:eastAsia="Times New Roman CYR"/>
              </w:rPr>
              <w:t xml:space="preserve">ОГРН </w:t>
            </w:r>
            <w:r w:rsidR="004B079D" w:rsidRPr="000E428D">
              <w:rPr>
                <w:rFonts w:eastAsia="Times New Roman CYR"/>
              </w:rPr>
              <w:t xml:space="preserve"> </w:t>
            </w:r>
            <w:r w:rsidRPr="00623184">
              <w:rPr>
                <w:rFonts w:eastAsia="Times New Roman CYR"/>
              </w:rPr>
              <w:t>1056411304971</w:t>
            </w:r>
          </w:p>
          <w:p w14:paraId="406DC5E3" w14:textId="77777777" w:rsidR="00F67BE9" w:rsidRPr="000E428D" w:rsidRDefault="00F67BE9" w:rsidP="009F17B4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  <w:bCs/>
              </w:rPr>
            </w:pPr>
          </w:p>
          <w:p w14:paraId="7C25670A" w14:textId="5134AB58" w:rsidR="0069083E" w:rsidRPr="000E428D" w:rsidRDefault="0069083E" w:rsidP="009F17B4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0E428D">
              <w:rPr>
                <w:rFonts w:eastAsia="Times New Roman CYR"/>
                <w:b/>
                <w:bCs/>
              </w:rPr>
              <w:t>р/с</w:t>
            </w:r>
            <w:r w:rsidRPr="000E428D">
              <w:rPr>
                <w:rFonts w:eastAsia="Times New Roman CYR"/>
              </w:rPr>
              <w:t xml:space="preserve"> </w:t>
            </w:r>
            <w:r w:rsidR="00623184" w:rsidRPr="00623184">
              <w:rPr>
                <w:rFonts w:eastAsia="Times New Roman CYR"/>
              </w:rPr>
              <w:t>40702810656000004400</w:t>
            </w:r>
          </w:p>
          <w:p w14:paraId="1EB33997" w14:textId="7E025DB1" w:rsidR="0069083E" w:rsidRPr="000E428D" w:rsidRDefault="0069083E" w:rsidP="009F17B4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0E428D">
              <w:rPr>
                <w:rFonts w:eastAsia="Times New Roman CYR"/>
              </w:rPr>
              <w:t xml:space="preserve">в </w:t>
            </w:r>
            <w:r w:rsidR="00585C28">
              <w:rPr>
                <w:rFonts w:eastAsia="Times New Roman CYR"/>
              </w:rPr>
              <w:t xml:space="preserve">ПАО Сбербанк» </w:t>
            </w:r>
            <w:r w:rsidR="00585C28" w:rsidRPr="00585C28">
              <w:rPr>
                <w:rFonts w:eastAsia="Times New Roman CYR"/>
              </w:rPr>
              <w:t>Саратов</w:t>
            </w:r>
            <w:r w:rsidR="00DD3B91">
              <w:rPr>
                <w:rFonts w:eastAsia="Times New Roman CYR"/>
              </w:rPr>
              <w:t>ское отделение №8622</w:t>
            </w:r>
          </w:p>
          <w:p w14:paraId="7E5BA4AE" w14:textId="4FB12B39" w:rsidR="006A47AF" w:rsidRPr="000E428D" w:rsidRDefault="0069083E" w:rsidP="009F17B4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A32434">
              <w:rPr>
                <w:rFonts w:eastAsia="Times New Roman CYR"/>
                <w:b/>
                <w:bCs/>
              </w:rPr>
              <w:t>к/с</w:t>
            </w:r>
            <w:r w:rsidRPr="00A32434">
              <w:rPr>
                <w:rFonts w:eastAsia="Times New Roman CYR"/>
              </w:rPr>
              <w:t xml:space="preserve"> </w:t>
            </w:r>
            <w:r w:rsidR="00A32434" w:rsidRPr="00A32434">
              <w:t>30101810200000000607</w:t>
            </w:r>
            <w:r w:rsidRPr="00A32434">
              <w:rPr>
                <w:rFonts w:eastAsia="Times New Roman CYR"/>
              </w:rPr>
              <w:t xml:space="preserve">, </w:t>
            </w:r>
            <w:r w:rsidRPr="00A32434">
              <w:rPr>
                <w:rFonts w:eastAsia="Times New Roman CYR"/>
                <w:b/>
                <w:bCs/>
              </w:rPr>
              <w:t>БИК</w:t>
            </w:r>
            <w:r w:rsidRPr="00A32434">
              <w:rPr>
                <w:rFonts w:eastAsia="Times New Roman CYR"/>
              </w:rPr>
              <w:t xml:space="preserve"> </w:t>
            </w:r>
            <w:r w:rsidR="00585C28" w:rsidRPr="00A32434">
              <w:rPr>
                <w:rFonts w:ascii="SBSansText" w:hAnsi="SBSansText"/>
                <w:color w:val="000000"/>
                <w:shd w:val="clear" w:color="auto" w:fill="FFFFFF"/>
              </w:rPr>
              <w:t>043601607</w:t>
            </w:r>
          </w:p>
          <w:p w14:paraId="3B3AD988" w14:textId="77777777" w:rsidR="00F67BE9" w:rsidRPr="000E428D" w:rsidRDefault="00F67BE9" w:rsidP="009F17B4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</w:rPr>
            </w:pPr>
          </w:p>
          <w:p w14:paraId="4BA0C389" w14:textId="306D8778" w:rsidR="004B079D" w:rsidRPr="00623184" w:rsidRDefault="004B079D" w:rsidP="009F17B4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0E428D">
              <w:rPr>
                <w:rFonts w:eastAsia="Times New Roman CYR"/>
                <w:b/>
              </w:rPr>
              <w:t>Адрес:</w:t>
            </w:r>
            <w:r w:rsidRPr="000E428D">
              <w:rPr>
                <w:rFonts w:eastAsia="Times New Roman CYR"/>
              </w:rPr>
              <w:t xml:space="preserve"> </w:t>
            </w:r>
            <w:r w:rsidR="00623184" w:rsidRPr="00623184">
              <w:rPr>
                <w:rFonts w:eastAsia="Times New Roman CYR"/>
              </w:rPr>
              <w:t>413620, Россия, Саратовская область, Озинский район, р.п. Озинки, ул. Колхозная, д. 81</w:t>
            </w:r>
          </w:p>
          <w:p w14:paraId="63CF8D40" w14:textId="77777777" w:rsidR="00FE4F25" w:rsidRPr="000E428D" w:rsidRDefault="00FE4F25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</w:p>
          <w:p w14:paraId="717A48B7" w14:textId="44072004" w:rsidR="004B079D" w:rsidRPr="000E428D" w:rsidRDefault="00FA647C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</w:rPr>
            </w:pPr>
            <w:r w:rsidRPr="000E428D">
              <w:rPr>
                <w:rFonts w:eastAsia="Times New Roman CYR"/>
                <w:b/>
              </w:rPr>
              <w:t>Конкурсный</w:t>
            </w:r>
            <w:r w:rsidR="004B079D" w:rsidRPr="000E428D">
              <w:rPr>
                <w:rFonts w:eastAsia="Times New Roman CYR"/>
                <w:b/>
              </w:rPr>
              <w:t xml:space="preserve"> управляющий</w:t>
            </w:r>
          </w:p>
          <w:p w14:paraId="7B448E89" w14:textId="77777777" w:rsidR="004B079D" w:rsidRPr="000E428D" w:rsidRDefault="004B079D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</w:rPr>
            </w:pPr>
          </w:p>
          <w:p w14:paraId="101D19EE" w14:textId="7DA80DC5" w:rsidR="004B079D" w:rsidRPr="000E428D" w:rsidRDefault="004B079D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0E428D">
              <w:rPr>
                <w:rFonts w:eastAsia="Times New Roman CYR"/>
                <w:b/>
              </w:rPr>
              <w:t>_________________</w:t>
            </w:r>
            <w:r w:rsidR="00355EDD" w:rsidRPr="000E428D">
              <w:rPr>
                <w:rFonts w:eastAsia="Times New Roman CYR"/>
                <w:b/>
              </w:rPr>
              <w:t>_____</w:t>
            </w:r>
            <w:r w:rsidRPr="000E428D">
              <w:rPr>
                <w:rFonts w:eastAsia="Times New Roman CYR"/>
                <w:b/>
              </w:rPr>
              <w:t>_/Молин Д.Е./</w:t>
            </w:r>
          </w:p>
          <w:p w14:paraId="47787230" w14:textId="77777777" w:rsidR="000F6735" w:rsidRPr="00E44C6E" w:rsidRDefault="000F6735" w:rsidP="001E1BF2"/>
        </w:tc>
        <w:tc>
          <w:tcPr>
            <w:tcW w:w="5068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  <w:bookmarkStart w:id="0" w:name="_GoBack"/>
            <w:bookmarkEnd w:id="0"/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CE7418">
      <w:headerReference w:type="default" r:id="rId7"/>
      <w:footerReference w:type="default" r:id="rId8"/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23A61" w14:textId="77777777" w:rsidR="00CE0A2A" w:rsidRDefault="00CE0A2A">
      <w:r>
        <w:separator/>
      </w:r>
    </w:p>
  </w:endnote>
  <w:endnote w:type="continuationSeparator" w:id="0">
    <w:p w14:paraId="5199933B" w14:textId="77777777" w:rsidR="00CE0A2A" w:rsidRDefault="00CE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PMincho">
    <w:altName w:val="MS Mincho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BSans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3B9EBC9E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32434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" stroked="f">
              <v:fill opacity="0"/>
              <v:textbox inset="0,0,0,0">
                <w:txbxContent>
                  <w:p w14:paraId="2AEB4C19" w14:textId="3B9EBC9E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32434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ECC8F" w14:textId="77777777" w:rsidR="00CE0A2A" w:rsidRDefault="00CE0A2A">
      <w:r>
        <w:separator/>
      </w:r>
    </w:p>
  </w:footnote>
  <w:footnote w:type="continuationSeparator" w:id="0">
    <w:p w14:paraId="27770DF2" w14:textId="77777777" w:rsidR="00CE0A2A" w:rsidRDefault="00CE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CF"/>
    <w:rsid w:val="00011AC1"/>
    <w:rsid w:val="00025606"/>
    <w:rsid w:val="00025E18"/>
    <w:rsid w:val="00043788"/>
    <w:rsid w:val="00046D49"/>
    <w:rsid w:val="000528FE"/>
    <w:rsid w:val="00080674"/>
    <w:rsid w:val="00086245"/>
    <w:rsid w:val="000A117F"/>
    <w:rsid w:val="000D13AA"/>
    <w:rsid w:val="000D386C"/>
    <w:rsid w:val="000E265F"/>
    <w:rsid w:val="000E428D"/>
    <w:rsid w:val="000E45E3"/>
    <w:rsid w:val="000E6069"/>
    <w:rsid w:val="000F176A"/>
    <w:rsid w:val="000F4B39"/>
    <w:rsid w:val="000F6735"/>
    <w:rsid w:val="00134087"/>
    <w:rsid w:val="0014166E"/>
    <w:rsid w:val="00151DA5"/>
    <w:rsid w:val="00160A49"/>
    <w:rsid w:val="00165369"/>
    <w:rsid w:val="00176BCA"/>
    <w:rsid w:val="001853B0"/>
    <w:rsid w:val="001A5E36"/>
    <w:rsid w:val="001B0158"/>
    <w:rsid w:val="001B07B2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1F735B"/>
    <w:rsid w:val="00200DED"/>
    <w:rsid w:val="00201C26"/>
    <w:rsid w:val="002139B3"/>
    <w:rsid w:val="00215F71"/>
    <w:rsid w:val="002266D8"/>
    <w:rsid w:val="002315C3"/>
    <w:rsid w:val="0023552C"/>
    <w:rsid w:val="00242D8A"/>
    <w:rsid w:val="00251D20"/>
    <w:rsid w:val="00256522"/>
    <w:rsid w:val="002627DC"/>
    <w:rsid w:val="0027169E"/>
    <w:rsid w:val="00277F16"/>
    <w:rsid w:val="00282CA3"/>
    <w:rsid w:val="00290FC4"/>
    <w:rsid w:val="002910E8"/>
    <w:rsid w:val="00292E80"/>
    <w:rsid w:val="002A23B6"/>
    <w:rsid w:val="002A4B3D"/>
    <w:rsid w:val="002B180C"/>
    <w:rsid w:val="002B297D"/>
    <w:rsid w:val="002D10B0"/>
    <w:rsid w:val="002D5DB4"/>
    <w:rsid w:val="002F0220"/>
    <w:rsid w:val="002F38E3"/>
    <w:rsid w:val="00301C71"/>
    <w:rsid w:val="0030304C"/>
    <w:rsid w:val="00304925"/>
    <w:rsid w:val="00311B5B"/>
    <w:rsid w:val="003153FF"/>
    <w:rsid w:val="00341C5E"/>
    <w:rsid w:val="00347474"/>
    <w:rsid w:val="00355EDD"/>
    <w:rsid w:val="00370906"/>
    <w:rsid w:val="00370BF5"/>
    <w:rsid w:val="00381FF5"/>
    <w:rsid w:val="00394878"/>
    <w:rsid w:val="003B15CC"/>
    <w:rsid w:val="003B5532"/>
    <w:rsid w:val="003C4CF8"/>
    <w:rsid w:val="003D0843"/>
    <w:rsid w:val="00412C66"/>
    <w:rsid w:val="00413571"/>
    <w:rsid w:val="00413CDE"/>
    <w:rsid w:val="004211BD"/>
    <w:rsid w:val="004213C7"/>
    <w:rsid w:val="0043535C"/>
    <w:rsid w:val="0043721C"/>
    <w:rsid w:val="0044412D"/>
    <w:rsid w:val="00444631"/>
    <w:rsid w:val="00450F7F"/>
    <w:rsid w:val="004512AC"/>
    <w:rsid w:val="004621C1"/>
    <w:rsid w:val="004636CF"/>
    <w:rsid w:val="004B079D"/>
    <w:rsid w:val="004B1B1C"/>
    <w:rsid w:val="004D56BA"/>
    <w:rsid w:val="004E79F9"/>
    <w:rsid w:val="004F2C6F"/>
    <w:rsid w:val="004F7287"/>
    <w:rsid w:val="00530257"/>
    <w:rsid w:val="00545894"/>
    <w:rsid w:val="00554C4B"/>
    <w:rsid w:val="00585C28"/>
    <w:rsid w:val="00585D88"/>
    <w:rsid w:val="0059057D"/>
    <w:rsid w:val="00596794"/>
    <w:rsid w:val="005A1EED"/>
    <w:rsid w:val="005B01D4"/>
    <w:rsid w:val="005B3C32"/>
    <w:rsid w:val="005B44B3"/>
    <w:rsid w:val="005C13A9"/>
    <w:rsid w:val="005E25CE"/>
    <w:rsid w:val="005E34E1"/>
    <w:rsid w:val="00607C17"/>
    <w:rsid w:val="0061395F"/>
    <w:rsid w:val="00613D30"/>
    <w:rsid w:val="0061740A"/>
    <w:rsid w:val="00617A59"/>
    <w:rsid w:val="00623184"/>
    <w:rsid w:val="006313C9"/>
    <w:rsid w:val="00633C6B"/>
    <w:rsid w:val="0063408C"/>
    <w:rsid w:val="00664A1A"/>
    <w:rsid w:val="00665609"/>
    <w:rsid w:val="00667BA9"/>
    <w:rsid w:val="0067012B"/>
    <w:rsid w:val="0067082A"/>
    <w:rsid w:val="006716A9"/>
    <w:rsid w:val="00680073"/>
    <w:rsid w:val="0069083E"/>
    <w:rsid w:val="006A47AF"/>
    <w:rsid w:val="006A6936"/>
    <w:rsid w:val="006B424D"/>
    <w:rsid w:val="006F1DE9"/>
    <w:rsid w:val="00701C36"/>
    <w:rsid w:val="007050E3"/>
    <w:rsid w:val="00710B33"/>
    <w:rsid w:val="00710B6B"/>
    <w:rsid w:val="00723FA3"/>
    <w:rsid w:val="007355CF"/>
    <w:rsid w:val="007472C0"/>
    <w:rsid w:val="00751E88"/>
    <w:rsid w:val="00752C9A"/>
    <w:rsid w:val="00761875"/>
    <w:rsid w:val="00766538"/>
    <w:rsid w:val="007773F4"/>
    <w:rsid w:val="00791574"/>
    <w:rsid w:val="00791D3E"/>
    <w:rsid w:val="007A0837"/>
    <w:rsid w:val="007B2A76"/>
    <w:rsid w:val="007D629E"/>
    <w:rsid w:val="007D7B25"/>
    <w:rsid w:val="007E21E9"/>
    <w:rsid w:val="007F4A34"/>
    <w:rsid w:val="007F594E"/>
    <w:rsid w:val="007F6CF1"/>
    <w:rsid w:val="00804C2C"/>
    <w:rsid w:val="0081069F"/>
    <w:rsid w:val="00810C47"/>
    <w:rsid w:val="00817001"/>
    <w:rsid w:val="008245B8"/>
    <w:rsid w:val="00832374"/>
    <w:rsid w:val="00837EC0"/>
    <w:rsid w:val="00857158"/>
    <w:rsid w:val="0086080F"/>
    <w:rsid w:val="0086381B"/>
    <w:rsid w:val="0086512B"/>
    <w:rsid w:val="00867F57"/>
    <w:rsid w:val="008754FF"/>
    <w:rsid w:val="00890F24"/>
    <w:rsid w:val="008B7D61"/>
    <w:rsid w:val="008D1696"/>
    <w:rsid w:val="008D2BA4"/>
    <w:rsid w:val="008D450E"/>
    <w:rsid w:val="008F2313"/>
    <w:rsid w:val="0090416F"/>
    <w:rsid w:val="009177EB"/>
    <w:rsid w:val="00930D73"/>
    <w:rsid w:val="00932B10"/>
    <w:rsid w:val="00933063"/>
    <w:rsid w:val="009553BC"/>
    <w:rsid w:val="00966290"/>
    <w:rsid w:val="00973CCF"/>
    <w:rsid w:val="009804C3"/>
    <w:rsid w:val="009839D2"/>
    <w:rsid w:val="00985AB0"/>
    <w:rsid w:val="00987915"/>
    <w:rsid w:val="00997E00"/>
    <w:rsid w:val="009A2E1D"/>
    <w:rsid w:val="009B29D2"/>
    <w:rsid w:val="009D6692"/>
    <w:rsid w:val="009E2F88"/>
    <w:rsid w:val="009E4E52"/>
    <w:rsid w:val="009E5BAC"/>
    <w:rsid w:val="009F17B4"/>
    <w:rsid w:val="009F2B95"/>
    <w:rsid w:val="00A04A04"/>
    <w:rsid w:val="00A04D1D"/>
    <w:rsid w:val="00A126AD"/>
    <w:rsid w:val="00A25CA6"/>
    <w:rsid w:val="00A30F55"/>
    <w:rsid w:val="00A32434"/>
    <w:rsid w:val="00A51886"/>
    <w:rsid w:val="00A61912"/>
    <w:rsid w:val="00A710AA"/>
    <w:rsid w:val="00A82A5C"/>
    <w:rsid w:val="00A903C2"/>
    <w:rsid w:val="00AA7179"/>
    <w:rsid w:val="00AA7DA6"/>
    <w:rsid w:val="00AA7DB5"/>
    <w:rsid w:val="00AC1741"/>
    <w:rsid w:val="00AC7BA8"/>
    <w:rsid w:val="00AD2AD9"/>
    <w:rsid w:val="00AD3424"/>
    <w:rsid w:val="00B07C56"/>
    <w:rsid w:val="00B10FD8"/>
    <w:rsid w:val="00B20FD5"/>
    <w:rsid w:val="00B346C2"/>
    <w:rsid w:val="00B42D78"/>
    <w:rsid w:val="00B504E0"/>
    <w:rsid w:val="00B57B10"/>
    <w:rsid w:val="00B96E58"/>
    <w:rsid w:val="00BB0B45"/>
    <w:rsid w:val="00BB32C0"/>
    <w:rsid w:val="00BC3829"/>
    <w:rsid w:val="00BC55C4"/>
    <w:rsid w:val="00BC650C"/>
    <w:rsid w:val="00BD6B37"/>
    <w:rsid w:val="00BE39D9"/>
    <w:rsid w:val="00BE3E74"/>
    <w:rsid w:val="00BE4211"/>
    <w:rsid w:val="00BF45A2"/>
    <w:rsid w:val="00BF6F2E"/>
    <w:rsid w:val="00C229EF"/>
    <w:rsid w:val="00C22CAE"/>
    <w:rsid w:val="00C40337"/>
    <w:rsid w:val="00C53B71"/>
    <w:rsid w:val="00C76AC1"/>
    <w:rsid w:val="00C90BCB"/>
    <w:rsid w:val="00CA27B6"/>
    <w:rsid w:val="00CB2AEA"/>
    <w:rsid w:val="00CC6A42"/>
    <w:rsid w:val="00CD187A"/>
    <w:rsid w:val="00CD3341"/>
    <w:rsid w:val="00CD6751"/>
    <w:rsid w:val="00CE0A2A"/>
    <w:rsid w:val="00CE7418"/>
    <w:rsid w:val="00D01DB7"/>
    <w:rsid w:val="00D06AA9"/>
    <w:rsid w:val="00D2792A"/>
    <w:rsid w:val="00D3266C"/>
    <w:rsid w:val="00D3327A"/>
    <w:rsid w:val="00D43AA3"/>
    <w:rsid w:val="00D46CE3"/>
    <w:rsid w:val="00D47ED5"/>
    <w:rsid w:val="00D5196F"/>
    <w:rsid w:val="00D62D99"/>
    <w:rsid w:val="00D72CB9"/>
    <w:rsid w:val="00D730C0"/>
    <w:rsid w:val="00D81EA8"/>
    <w:rsid w:val="00D91027"/>
    <w:rsid w:val="00D957DB"/>
    <w:rsid w:val="00D96DAF"/>
    <w:rsid w:val="00DB36DB"/>
    <w:rsid w:val="00DC3365"/>
    <w:rsid w:val="00DC6639"/>
    <w:rsid w:val="00DD3B91"/>
    <w:rsid w:val="00DD3C2A"/>
    <w:rsid w:val="00DD7BEA"/>
    <w:rsid w:val="00DF1452"/>
    <w:rsid w:val="00DF6976"/>
    <w:rsid w:val="00E00853"/>
    <w:rsid w:val="00E027C0"/>
    <w:rsid w:val="00E1044C"/>
    <w:rsid w:val="00E1201F"/>
    <w:rsid w:val="00E44C6E"/>
    <w:rsid w:val="00E619B6"/>
    <w:rsid w:val="00E740D1"/>
    <w:rsid w:val="00E8399F"/>
    <w:rsid w:val="00E914BB"/>
    <w:rsid w:val="00E9215C"/>
    <w:rsid w:val="00E94AD1"/>
    <w:rsid w:val="00EB3A1C"/>
    <w:rsid w:val="00EB3AAE"/>
    <w:rsid w:val="00EB72DF"/>
    <w:rsid w:val="00EC2AD2"/>
    <w:rsid w:val="00EC50C8"/>
    <w:rsid w:val="00ED41FF"/>
    <w:rsid w:val="00EE532A"/>
    <w:rsid w:val="00EE7142"/>
    <w:rsid w:val="00F16FE1"/>
    <w:rsid w:val="00F2493E"/>
    <w:rsid w:val="00F3018C"/>
    <w:rsid w:val="00F4372E"/>
    <w:rsid w:val="00F621A9"/>
    <w:rsid w:val="00F67BE9"/>
    <w:rsid w:val="00F8025E"/>
    <w:rsid w:val="00FA647C"/>
    <w:rsid w:val="00FC20D6"/>
    <w:rsid w:val="00FD72C8"/>
    <w:rsid w:val="00FE2457"/>
    <w:rsid w:val="00FE4F25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C4CE50"/>
  <w15:docId w15:val="{73075CC3-E996-48A4-8350-DAEDA49E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  <w:style w:type="character" w:customStyle="1" w:styleId="UnresolvedMention">
    <w:name w:val="Unresolved Mention"/>
    <w:basedOn w:val="a2"/>
    <w:uiPriority w:val="99"/>
    <w:semiHidden/>
    <w:unhideWhenUsed/>
    <w:rsid w:val="00080674"/>
    <w:rPr>
      <w:color w:val="605E5C"/>
      <w:shd w:val="clear" w:color="auto" w:fill="E1DFDD"/>
    </w:rPr>
  </w:style>
  <w:style w:type="character" w:customStyle="1" w:styleId="text">
    <w:name w:val="text"/>
    <w:basedOn w:val="a2"/>
    <w:rsid w:val="00710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6521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HP</cp:lastModifiedBy>
  <cp:revision>61</cp:revision>
  <cp:lastPrinted>2013-08-09T09:56:00Z</cp:lastPrinted>
  <dcterms:created xsi:type="dcterms:W3CDTF">2020-08-14T06:51:00Z</dcterms:created>
  <dcterms:modified xsi:type="dcterms:W3CDTF">2026-06-19T12:01:00Z</dcterms:modified>
</cp:coreProperties>
</file>