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г. Владимир                                                                                                 «____»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3E181B7C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DF555D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3B1DA9" w:rsidRPr="00172A56">
        <w:rPr>
          <w:bCs/>
        </w:rPr>
        <w:t xml:space="preserve">Абанина Алина Тимофеевна (дата рождения: 26.01.2003, место рождения: г. Волжский, Волгоградская область, СНИЛС 168-908-559 31, ИНН 343521771650, регистрация по месту жительства: Волгоградская область, г. Волжский, ул. 19 Партсъезда, д. 33, кв.3, паспорт 1824 081550, выдан ГУ МВД РОССИИ ПО ВОЛГОГРАДСКОЙ ОБЛ. 19.03.2024, код подразделения 340-011, ранее присвоенная фамилия - Смирнова)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EA51C1" w:rsidRPr="00DF555D">
        <w:rPr>
          <w:color w:val="000000" w:themeColor="text1"/>
          <w:szCs w:val="24"/>
        </w:rPr>
        <w:t>Кузина Александра Викторовича</w:t>
      </w:r>
      <w:r w:rsidR="003E6908" w:rsidRPr="00DF555D">
        <w:rPr>
          <w:color w:val="000000" w:themeColor="text1"/>
          <w:szCs w:val="24"/>
        </w:rPr>
        <w:t xml:space="preserve"> (</w:t>
      </w:r>
      <w:r w:rsidR="00DF555D" w:rsidRPr="00DF555D">
        <w:rPr>
          <w:color w:val="333333"/>
          <w:szCs w:val="24"/>
        </w:rPr>
        <w:t>ИНН 332501296367, СНИЛС 005-883-123 44) член ассоциации Евросибирская саморегулируемая организация арбитражных управляющих (ИНН 0274107073, ОГРН 1050204056319, 121087, г. Москва, Багратионовский пр-д., д. 7, к. 20А, оф. 410, рег. № 0023), почтовый адрес для направления корреспонденции: 600025, г. Владимир, а/я 28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3B1DA9">
        <w:rPr>
          <w:color w:val="333333"/>
          <w:shd w:val="clear" w:color="auto" w:fill="FFFFFF" w:themeFill="background1"/>
        </w:rPr>
        <w:t>Волгоградской области</w:t>
      </w:r>
      <w:r w:rsidR="00DF555D" w:rsidRPr="0046148C">
        <w:rPr>
          <w:color w:val="333333"/>
          <w:shd w:val="clear" w:color="auto" w:fill="FFFFFF" w:themeFill="background1"/>
        </w:rPr>
        <w:t xml:space="preserve"> от </w:t>
      </w:r>
      <w:r w:rsidR="003B1DA9">
        <w:rPr>
          <w:color w:val="333333"/>
          <w:shd w:val="clear" w:color="auto" w:fill="FFFFFF" w:themeFill="background1"/>
        </w:rPr>
        <w:t>06.05</w:t>
      </w:r>
      <w:r w:rsidR="00DF555D" w:rsidRPr="0046148C">
        <w:rPr>
          <w:color w:val="333333"/>
          <w:shd w:val="clear" w:color="auto" w:fill="FFFFFF" w:themeFill="background1"/>
        </w:rPr>
        <w:t>.2025 г. по делу №</w:t>
      </w:r>
      <w:r w:rsidR="003B1DA9" w:rsidRPr="003B1DA9">
        <w:t xml:space="preserve"> </w:t>
      </w:r>
      <w:r w:rsidR="003B1DA9" w:rsidRPr="003B1DA9">
        <w:rPr>
          <w:color w:val="333333"/>
          <w:shd w:val="clear" w:color="auto" w:fill="FFFFFF" w:themeFill="background1"/>
        </w:rPr>
        <w:t>А12-5083/2025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Продавцу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lastRenderedPageBreak/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r w:rsidR="00CC1393">
        <w:t>непоступление</w:t>
      </w:r>
      <w:r>
        <w:t xml:space="preserve"> денежных средств в счет 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619E5658" w:rsidR="00B51263" w:rsidRDefault="003B1DA9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Абанина Алина Тимофеевна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CCA6A" w14:textId="5249FBB0" w:rsidR="00584459" w:rsidRDefault="000C2862" w:rsidP="00DF555D">
            <w:pPr>
              <w:pStyle w:val="13"/>
              <w:spacing w:before="0" w:after="0"/>
              <w:jc w:val="both"/>
              <w:rPr>
                <w:b/>
                <w:sz w:val="22"/>
                <w:szCs w:val="22"/>
              </w:rPr>
            </w:pPr>
            <w:r w:rsidRPr="000C2862">
              <w:rPr>
                <w:color w:val="000000"/>
              </w:rPr>
              <w:t xml:space="preserve">Получатель: </w:t>
            </w:r>
            <w:r w:rsidR="003B1DA9">
              <w:rPr>
                <w:color w:val="333333"/>
                <w:shd w:val="clear" w:color="auto" w:fill="FFFFFF" w:themeFill="background1"/>
              </w:rPr>
              <w:t>Абанина Алина Тимофеевна</w:t>
            </w:r>
          </w:p>
          <w:p w14:paraId="1FEEAC95" w14:textId="346565AC" w:rsidR="00B34526" w:rsidRPr="00DC13CD" w:rsidRDefault="00B34526" w:rsidP="00DF555D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7F517D">
              <w:rPr>
                <w:color w:val="000000"/>
              </w:rPr>
              <w:t>Счет №</w:t>
            </w:r>
            <w:r w:rsidR="00584459" w:rsidRPr="007F517D">
              <w:t xml:space="preserve"> </w:t>
            </w:r>
            <w:r w:rsidR="00F306FE">
              <w:rPr>
                <w:color w:val="000000"/>
                <w:shd w:val="clear" w:color="auto" w:fill="FFFFFF"/>
              </w:rPr>
              <w:t>40817810450223343986</w:t>
            </w:r>
          </w:p>
          <w:p w14:paraId="225FA28D" w14:textId="77777777" w:rsidR="00DC13CD" w:rsidRPr="00F61381" w:rsidRDefault="00DC13CD" w:rsidP="00DF555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F61381" w:rsidRDefault="00DC13CD" w:rsidP="00DF555D">
            <w:pPr>
              <w:pStyle w:val="af3"/>
              <w:shd w:val="clear" w:color="auto" w:fill="FFFFFF"/>
              <w:spacing w:before="0" w:after="0"/>
              <w:jc w:val="both"/>
              <w:rPr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633011,  НОВОСИБИРСКАЯ ОБЛ, БЕРДСК Г, ПОПОВА УЛ, 11</w:t>
            </w:r>
          </w:p>
          <w:p w14:paraId="763A256A" w14:textId="77777777" w:rsidR="00DC13CD" w:rsidRPr="00F61381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F61381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Корр/счет 30101810150040000763</w:t>
            </w:r>
          </w:p>
          <w:p w14:paraId="189D90B7" w14:textId="77777777" w:rsidR="000C2862" w:rsidRPr="00DC13CD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КПП 544543001</w:t>
            </w:r>
          </w:p>
          <w:p w14:paraId="6FC56FBB" w14:textId="7FB4597F" w:rsidR="00B51263" w:rsidRPr="00237BC1" w:rsidRDefault="000C2862" w:rsidP="00EC31D6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r w:rsidR="00F306FE">
              <w:rPr>
                <w:color w:val="000000"/>
              </w:rPr>
              <w:t>Абаниной А.Т.»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________________________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B1DA9"/>
    <w:rsid w:val="003C2854"/>
    <w:rsid w:val="003E6908"/>
    <w:rsid w:val="003E7F4E"/>
    <w:rsid w:val="003F1E24"/>
    <w:rsid w:val="00403B8B"/>
    <w:rsid w:val="004B7BF5"/>
    <w:rsid w:val="004D6267"/>
    <w:rsid w:val="00506E37"/>
    <w:rsid w:val="00513A11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06F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D6578-9B43-48CD-BA29-1021CCA3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6556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user</cp:lastModifiedBy>
  <cp:revision>6</cp:revision>
  <cp:lastPrinted>2018-04-09T07:44:00Z</cp:lastPrinted>
  <dcterms:created xsi:type="dcterms:W3CDTF">2025-09-19T07:25:00Z</dcterms:created>
  <dcterms:modified xsi:type="dcterms:W3CDTF">2026-03-30T12:39:00Z</dcterms:modified>
</cp:coreProperties>
</file>