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690B408A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нка</w:t>
      </w:r>
      <w:r w:rsidR="00EA51C1" w:rsidRPr="00506E37">
        <w:rPr>
          <w:b/>
          <w:color w:val="000000"/>
          <w:szCs w:val="24"/>
        </w:rPr>
        <w:t xml:space="preserve"> </w:t>
      </w:r>
      <w:proofErr w:type="spellStart"/>
      <w:r w:rsidR="00960A98" w:rsidRPr="00960A98">
        <w:rPr>
          <w:color w:val="333333"/>
        </w:rPr>
        <w:t>Бережко</w:t>
      </w:r>
      <w:proofErr w:type="spellEnd"/>
      <w:r w:rsidR="00960A98" w:rsidRPr="00960A98">
        <w:rPr>
          <w:color w:val="333333"/>
        </w:rPr>
        <w:t xml:space="preserve"> Анна Михайловна (дата рождения: 23.06.2004, место рождения: гор. Владимир, СНИЛС 148-975-500 19, ИНН 332710153806, регистрация по месту жительства: 600014, Владимирская область, г Владимир, </w:t>
      </w:r>
      <w:proofErr w:type="spellStart"/>
      <w:r w:rsidR="00960A98" w:rsidRPr="00960A98">
        <w:rPr>
          <w:color w:val="333333"/>
        </w:rPr>
        <w:t>ул</w:t>
      </w:r>
      <w:proofErr w:type="spellEnd"/>
      <w:r w:rsidR="00960A98" w:rsidRPr="00960A98">
        <w:rPr>
          <w:color w:val="333333"/>
        </w:rPr>
        <w:t xml:space="preserve"> </w:t>
      </w:r>
      <w:proofErr w:type="spellStart"/>
      <w:r w:rsidR="00960A98" w:rsidRPr="00960A98">
        <w:rPr>
          <w:color w:val="333333"/>
        </w:rPr>
        <w:t>Лакина</w:t>
      </w:r>
      <w:proofErr w:type="spellEnd"/>
      <w:r w:rsidR="00960A98" w:rsidRPr="00960A98">
        <w:rPr>
          <w:color w:val="333333"/>
        </w:rPr>
        <w:t xml:space="preserve">, д 137Б, </w:t>
      </w:r>
      <w:proofErr w:type="spellStart"/>
      <w:r w:rsidR="00960A98" w:rsidRPr="00960A98">
        <w:rPr>
          <w:color w:val="333333"/>
        </w:rPr>
        <w:t>кв</w:t>
      </w:r>
      <w:proofErr w:type="spellEnd"/>
      <w:r w:rsidR="00960A98" w:rsidRPr="00960A98">
        <w:rPr>
          <w:color w:val="333333"/>
        </w:rPr>
        <w:t xml:space="preserve"> 23)</w:t>
      </w:r>
      <w:r w:rsidR="00CB6BBC" w:rsidRPr="00273534">
        <w:t xml:space="preserve"> </w:t>
      </w:r>
      <w:r w:rsidR="00B51263" w:rsidRPr="00506E37">
        <w:rPr>
          <w:color w:val="000000"/>
          <w:szCs w:val="24"/>
        </w:rPr>
        <w:t xml:space="preserve">в лице </w:t>
      </w:r>
      <w:r w:rsidR="00EA51C1" w:rsidRPr="00506E37">
        <w:rPr>
          <w:color w:val="000000"/>
          <w:szCs w:val="24"/>
        </w:rPr>
        <w:t>Кузина Александра Викторовича</w:t>
      </w:r>
      <w:r w:rsidR="003E6908" w:rsidRPr="00506E37">
        <w:rPr>
          <w:color w:val="000000"/>
          <w:szCs w:val="24"/>
        </w:rPr>
        <w:t xml:space="preserve"> (</w:t>
      </w:r>
      <w:r w:rsidR="00EA51C1" w:rsidRPr="00506E37">
        <w:rPr>
          <w:color w:val="000000"/>
        </w:rPr>
        <w:t>член саморегулируемой организации – Ассоциации</w:t>
      </w:r>
      <w:r w:rsidR="00EA51C1" w:rsidRPr="00B87179">
        <w:t xml:space="preserve"> </w:t>
      </w:r>
      <w:proofErr w:type="spellStart"/>
      <w:r w:rsidR="00EA51C1" w:rsidRPr="00B87179">
        <w:t>Евросибирская</w:t>
      </w:r>
      <w:proofErr w:type="spellEnd"/>
      <w:r w:rsidR="00EA51C1" w:rsidRPr="00B87179">
        <w:t xml:space="preserve"> Саморегулируемая Организация Арбитражных Управляющих; ИНН </w:t>
      </w:r>
      <w:r w:rsidR="00EA51C1" w:rsidRPr="005E4BC7">
        <w:rPr>
          <w:szCs w:val="24"/>
        </w:rPr>
        <w:t xml:space="preserve">332501296367; юридический адрес: юридический адрес: </w:t>
      </w:r>
      <w:r w:rsidR="00960A98" w:rsidRPr="00960A98">
        <w:rPr>
          <w:szCs w:val="24"/>
        </w:rPr>
        <w:t xml:space="preserve">121087, Москва, </w:t>
      </w:r>
      <w:proofErr w:type="spellStart"/>
      <w:r w:rsidR="00960A98" w:rsidRPr="00960A98">
        <w:rPr>
          <w:szCs w:val="24"/>
        </w:rPr>
        <w:t>пр</w:t>
      </w:r>
      <w:proofErr w:type="spellEnd"/>
      <w:r w:rsidR="00960A98" w:rsidRPr="00960A98">
        <w:rPr>
          <w:szCs w:val="24"/>
        </w:rPr>
        <w:t>-д Багратионовский, д. 7, к. 20А, оф. 410</w:t>
      </w:r>
      <w:r w:rsidR="00EA51C1" w:rsidRPr="005E4BC7">
        <w:rPr>
          <w:szCs w:val="24"/>
        </w:rPr>
        <w:t>; адрес для направления корреспонденции: 600025, г. Владимир, а/я 28)</w:t>
      </w:r>
      <w:r w:rsidR="00FE46C6" w:rsidRPr="005E4BC7">
        <w:rPr>
          <w:szCs w:val="24"/>
        </w:rPr>
        <w:t xml:space="preserve">, </w:t>
      </w:r>
      <w:r w:rsidR="00C36C4E" w:rsidRPr="005E4BC7">
        <w:rPr>
          <w:szCs w:val="24"/>
        </w:rPr>
        <w:t>действующего</w:t>
      </w:r>
      <w:r w:rsidR="00B51263" w:rsidRPr="005E4BC7">
        <w:rPr>
          <w:szCs w:val="24"/>
        </w:rPr>
        <w:t xml:space="preserve"> на основании решения Арбитражного суда </w:t>
      </w:r>
      <w:r w:rsidR="005E4BC7" w:rsidRPr="005E4BC7">
        <w:rPr>
          <w:szCs w:val="24"/>
        </w:rPr>
        <w:t>Владимирской области</w:t>
      </w:r>
      <w:r w:rsidR="00960A98" w:rsidRPr="00960A98">
        <w:t xml:space="preserve"> </w:t>
      </w:r>
      <w:r w:rsidR="00960A98" w:rsidRPr="00960A98">
        <w:rPr>
          <w:color w:val="000000" w:themeColor="text1"/>
          <w:szCs w:val="24"/>
        </w:rPr>
        <w:t>от 29.05.2025 № А11-11621/2024</w:t>
      </w:r>
      <w:r w:rsidR="00B51263" w:rsidRPr="005E4BC7">
        <w:rPr>
          <w:szCs w:val="24"/>
        </w:rPr>
        <w:t xml:space="preserve">, именуемый в дальнейшем </w:t>
      </w:r>
      <w:r w:rsidR="00B51263" w:rsidRPr="005E4BC7">
        <w:rPr>
          <w:b/>
          <w:szCs w:val="24"/>
        </w:rPr>
        <w:t>«Продавец»</w:t>
      </w:r>
      <w:r w:rsidR="00B51263" w:rsidRPr="005E4BC7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13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13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lastRenderedPageBreak/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13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13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proofErr w:type="spellStart"/>
      <w:r w:rsidR="00CC1393">
        <w:t>непоступление</w:t>
      </w:r>
      <w:proofErr w:type="spellEnd"/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13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13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13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0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13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13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6AF562DA" w:rsidR="00B51263" w:rsidRDefault="00960A98" w:rsidP="00EA51C1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960A98">
              <w:rPr>
                <w:b/>
                <w:sz w:val="22"/>
                <w:szCs w:val="22"/>
              </w:rPr>
              <w:t>Бережко</w:t>
            </w:r>
            <w:proofErr w:type="spellEnd"/>
            <w:r w:rsidRPr="00960A98">
              <w:rPr>
                <w:b/>
                <w:sz w:val="22"/>
                <w:szCs w:val="22"/>
              </w:rPr>
              <w:t xml:space="preserve"> Анна Михайловна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 xml:space="preserve">в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13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13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897BE" w14:textId="77777777" w:rsidR="00960A98" w:rsidRPr="00960A98" w:rsidRDefault="000C2862" w:rsidP="00B33113">
            <w:pPr>
              <w:pStyle w:val="af4"/>
              <w:shd w:val="clear" w:color="auto" w:fill="FFFFFF"/>
              <w:spacing w:before="0" w:beforeAutospacing="0" w:after="0" w:afterAutospacing="0"/>
            </w:pPr>
            <w:r w:rsidRPr="00960A98">
              <w:t xml:space="preserve">Получатель: </w:t>
            </w:r>
            <w:proofErr w:type="spellStart"/>
            <w:r w:rsidR="00960A98" w:rsidRPr="00960A98">
              <w:rPr>
                <w:lang w:eastAsia="ar-SA"/>
              </w:rPr>
              <w:t>Бережко</w:t>
            </w:r>
            <w:proofErr w:type="spellEnd"/>
            <w:r w:rsidR="00960A98" w:rsidRPr="00960A98">
              <w:rPr>
                <w:lang w:eastAsia="ar-SA"/>
              </w:rPr>
              <w:t xml:space="preserve"> Анна Михайловна</w:t>
            </w:r>
            <w:r w:rsidR="00960A98" w:rsidRPr="00960A98">
              <w:rPr>
                <w:lang w:eastAsia="ar-SA"/>
              </w:rPr>
              <w:t xml:space="preserve"> </w:t>
            </w:r>
          </w:p>
          <w:p w14:paraId="1FEEAC95" w14:textId="3245DAF1" w:rsidR="00B34526" w:rsidRPr="00960A98" w:rsidRDefault="00B34526" w:rsidP="00B33113">
            <w:pPr>
              <w:pStyle w:val="af4"/>
              <w:shd w:val="clear" w:color="auto" w:fill="FFFFFF"/>
              <w:spacing w:before="0" w:beforeAutospacing="0" w:after="0" w:afterAutospacing="0"/>
              <w:rPr>
                <w:sz w:val="23"/>
                <w:szCs w:val="23"/>
              </w:rPr>
            </w:pPr>
            <w:r w:rsidRPr="00960A98">
              <w:t>Счет №</w:t>
            </w:r>
            <w:r w:rsidR="00584459" w:rsidRPr="00960A98">
              <w:t xml:space="preserve"> </w:t>
            </w:r>
            <w:r w:rsidR="00960A98" w:rsidRPr="00960A98">
              <w:rPr>
                <w:sz w:val="23"/>
                <w:szCs w:val="23"/>
                <w:shd w:val="clear" w:color="auto" w:fill="FFFFFF"/>
              </w:rPr>
              <w:t>40817810650222235837</w:t>
            </w:r>
          </w:p>
          <w:p w14:paraId="225FA28D" w14:textId="77777777" w:rsidR="00DC13CD" w:rsidRPr="00960A98" w:rsidRDefault="00DC13CD" w:rsidP="00B33113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60A98">
              <w:rPr>
                <w:sz w:val="23"/>
                <w:szCs w:val="23"/>
              </w:rPr>
              <w:t>ФИЛИАЛ "ЦЕНТРАЛЬНЫЙ" ПАО "СОВКОМБАНК"</w:t>
            </w:r>
            <w:bookmarkStart w:id="0" w:name="_GoBack"/>
            <w:bookmarkEnd w:id="0"/>
          </w:p>
          <w:p w14:paraId="49EBCD92" w14:textId="77777777" w:rsidR="00DC13CD" w:rsidRPr="00960A98" w:rsidRDefault="00DC13CD" w:rsidP="00DC13CD">
            <w:pPr>
              <w:pStyle w:val="af3"/>
              <w:shd w:val="clear" w:color="auto" w:fill="FFFFFF"/>
              <w:spacing w:before="0" w:after="0"/>
              <w:jc w:val="both"/>
              <w:rPr>
                <w:sz w:val="23"/>
                <w:szCs w:val="23"/>
              </w:rPr>
            </w:pPr>
            <w:proofErr w:type="gramStart"/>
            <w:r w:rsidRPr="00960A98">
              <w:rPr>
                <w:sz w:val="23"/>
                <w:szCs w:val="23"/>
              </w:rPr>
              <w:t>633011,  НОВОСИБИРСКАЯ</w:t>
            </w:r>
            <w:proofErr w:type="gramEnd"/>
            <w:r w:rsidRPr="00960A98">
              <w:rPr>
                <w:sz w:val="23"/>
                <w:szCs w:val="23"/>
              </w:rPr>
              <w:t xml:space="preserve"> ОБЛ, БЕРДСК Г, ПОПОВА УЛ, 11</w:t>
            </w:r>
          </w:p>
          <w:p w14:paraId="763A256A" w14:textId="77777777" w:rsidR="00DC13CD" w:rsidRPr="00960A98" w:rsidRDefault="00DC13CD" w:rsidP="00DC13CD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60A98">
              <w:rPr>
                <w:sz w:val="23"/>
                <w:szCs w:val="23"/>
              </w:rPr>
              <w:t>БИК 045004763 ИНН 4401116480 ОГРН 1144400000425</w:t>
            </w:r>
          </w:p>
          <w:p w14:paraId="2FBA495F" w14:textId="77777777" w:rsidR="00DC13CD" w:rsidRPr="00960A98" w:rsidRDefault="00DC13CD" w:rsidP="00DC13CD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960A98">
              <w:rPr>
                <w:sz w:val="23"/>
                <w:szCs w:val="23"/>
              </w:rPr>
              <w:t>Корр</w:t>
            </w:r>
            <w:proofErr w:type="spellEnd"/>
            <w:r w:rsidRPr="00960A98">
              <w:rPr>
                <w:sz w:val="23"/>
                <w:szCs w:val="23"/>
              </w:rPr>
              <w:t>/счет 30101810150040000763</w:t>
            </w:r>
          </w:p>
          <w:p w14:paraId="189D90B7" w14:textId="77777777" w:rsidR="000C2862" w:rsidRPr="00960A98" w:rsidRDefault="00DC13CD" w:rsidP="00DC13CD">
            <w:pPr>
              <w:pStyle w:val="af3"/>
              <w:shd w:val="clear" w:color="auto" w:fill="FFFFFF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60A98">
              <w:rPr>
                <w:sz w:val="23"/>
                <w:szCs w:val="23"/>
              </w:rPr>
              <w:t>КПП 544543001</w:t>
            </w:r>
          </w:p>
          <w:p w14:paraId="6FC56FBB" w14:textId="22412B52" w:rsidR="00B51263" w:rsidRPr="00237BC1" w:rsidRDefault="000C2862" w:rsidP="00EC31D6">
            <w:pPr>
              <w:pStyle w:val="13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960A98">
              <w:t>Н</w:t>
            </w:r>
            <w:r w:rsidR="000C54CB" w:rsidRPr="00960A98">
              <w:t xml:space="preserve">азначение платежа: «Оплата по торгам должника </w:t>
            </w:r>
            <w:proofErr w:type="spellStart"/>
            <w:r w:rsidR="00960A98" w:rsidRPr="00960A98">
              <w:t>Бережко</w:t>
            </w:r>
            <w:proofErr w:type="spellEnd"/>
            <w:r w:rsidR="00960A98" w:rsidRPr="00960A98">
              <w:t xml:space="preserve"> А.М.</w:t>
            </w:r>
            <w:r w:rsidR="000C54CB" w:rsidRPr="00960A98">
              <w:t>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1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13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C23BB"/>
    <w:rsid w:val="001C55B7"/>
    <w:rsid w:val="001E43FE"/>
    <w:rsid w:val="001F00C7"/>
    <w:rsid w:val="001F173B"/>
    <w:rsid w:val="002047BD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C2854"/>
    <w:rsid w:val="003E6908"/>
    <w:rsid w:val="003E7F4E"/>
    <w:rsid w:val="003F1E24"/>
    <w:rsid w:val="00403B8B"/>
    <w:rsid w:val="004B7BF5"/>
    <w:rsid w:val="004D6267"/>
    <w:rsid w:val="00506E37"/>
    <w:rsid w:val="00523558"/>
    <w:rsid w:val="00525AAC"/>
    <w:rsid w:val="005272F2"/>
    <w:rsid w:val="00570110"/>
    <w:rsid w:val="005703CE"/>
    <w:rsid w:val="00584459"/>
    <w:rsid w:val="005E4BC7"/>
    <w:rsid w:val="005F1BFA"/>
    <w:rsid w:val="0060150D"/>
    <w:rsid w:val="0061386B"/>
    <w:rsid w:val="0061727A"/>
    <w:rsid w:val="006431D4"/>
    <w:rsid w:val="0064593F"/>
    <w:rsid w:val="006F1103"/>
    <w:rsid w:val="00715F61"/>
    <w:rsid w:val="00736094"/>
    <w:rsid w:val="007664A0"/>
    <w:rsid w:val="007809FE"/>
    <w:rsid w:val="0078547E"/>
    <w:rsid w:val="007A7A1B"/>
    <w:rsid w:val="007E6C15"/>
    <w:rsid w:val="007F517D"/>
    <w:rsid w:val="00822152"/>
    <w:rsid w:val="008859A4"/>
    <w:rsid w:val="00946172"/>
    <w:rsid w:val="00960A98"/>
    <w:rsid w:val="00973801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3113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735B"/>
    <w:rsid w:val="00E26C69"/>
    <w:rsid w:val="00E80D6F"/>
    <w:rsid w:val="00E917D8"/>
    <w:rsid w:val="00EA51C1"/>
    <w:rsid w:val="00EC31D6"/>
    <w:rsid w:val="00F0431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character" w:styleId="af1">
    <w:name w:val="Strong"/>
    <w:uiPriority w:val="99"/>
    <w:qFormat/>
    <w:rsid w:val="00366A8A"/>
    <w:rPr>
      <w:b/>
      <w:bCs/>
    </w:rPr>
  </w:style>
  <w:style w:type="table" w:styleId="af2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3">
    <w:basedOn w:val="a"/>
    <w:next w:val="13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F366F-48DE-4B2B-8B92-2DA636AC9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6365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Oparina</cp:lastModifiedBy>
  <cp:revision>8</cp:revision>
  <cp:lastPrinted>2018-04-09T07:44:00Z</cp:lastPrinted>
  <dcterms:created xsi:type="dcterms:W3CDTF">2025-09-19T07:25:00Z</dcterms:created>
  <dcterms:modified xsi:type="dcterms:W3CDTF">2026-02-17T12:20:00Z</dcterms:modified>
</cp:coreProperties>
</file>