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9CCCBF1" w14:textId="77777777" w:rsidR="0066286E" w:rsidRPr="007D08EF" w:rsidRDefault="0066286E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14:paraId="30B8AEE6" w14:textId="77777777" w:rsidR="00B91ED2" w:rsidRPr="007D08EF" w:rsidRDefault="0066286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B91ED2" w:rsidRPr="007D08EF">
        <w:rPr>
          <w:rFonts w:ascii="Times New Roman" w:hAnsi="Times New Roman" w:cs="Times New Roman"/>
          <w:sz w:val="24"/>
          <w:szCs w:val="24"/>
        </w:rPr>
        <w:t xml:space="preserve">КУПЛИ–ПРОДАЖИ </w:t>
      </w:r>
    </w:p>
    <w:p w14:paraId="381A78EF" w14:textId="77777777" w:rsidR="0066286E" w:rsidRPr="007D08EF" w:rsidRDefault="0066286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A9E3852" w14:textId="77777777" w:rsidR="0066286E" w:rsidRPr="007D08EF" w:rsidRDefault="0066286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2E39747" w14:textId="795015DA" w:rsidR="0066286E" w:rsidRPr="007D08EF" w:rsidRDefault="0066286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г. Оренбург</w:t>
      </w:r>
      <w:r w:rsidRPr="007D08E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</w:t>
      </w:r>
      <w:r w:rsidR="00A64BF5">
        <w:rPr>
          <w:rFonts w:ascii="Times New Roman" w:hAnsi="Times New Roman" w:cs="Times New Roman"/>
          <w:sz w:val="24"/>
          <w:szCs w:val="24"/>
        </w:rPr>
        <w:t xml:space="preserve">      </w:t>
      </w:r>
      <w:r w:rsidRPr="007D08EF">
        <w:rPr>
          <w:rFonts w:ascii="Times New Roman" w:hAnsi="Times New Roman" w:cs="Times New Roman"/>
          <w:sz w:val="24"/>
          <w:szCs w:val="24"/>
        </w:rPr>
        <w:t xml:space="preserve">       </w:t>
      </w:r>
      <w:r w:rsidR="00647B64" w:rsidRPr="007D08EF">
        <w:rPr>
          <w:rFonts w:ascii="Times New Roman" w:hAnsi="Times New Roman" w:cs="Times New Roman"/>
          <w:sz w:val="24"/>
          <w:szCs w:val="24"/>
        </w:rPr>
        <w:t xml:space="preserve">           «___»  _________ 20</w:t>
      </w:r>
      <w:r w:rsidR="004910CD">
        <w:rPr>
          <w:rFonts w:ascii="Times New Roman" w:hAnsi="Times New Roman" w:cs="Times New Roman"/>
          <w:sz w:val="24"/>
          <w:szCs w:val="24"/>
        </w:rPr>
        <w:t>2</w:t>
      </w:r>
      <w:r w:rsidR="00A20FD8">
        <w:rPr>
          <w:rFonts w:ascii="Times New Roman" w:hAnsi="Times New Roman" w:cs="Times New Roman"/>
          <w:sz w:val="24"/>
          <w:szCs w:val="24"/>
        </w:rPr>
        <w:t>6</w:t>
      </w:r>
      <w:r w:rsidR="00A77B92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>года</w:t>
      </w:r>
    </w:p>
    <w:p w14:paraId="002F5171" w14:textId="77777777" w:rsidR="0066286E" w:rsidRPr="007D08EF" w:rsidRDefault="006628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2541CF1" w14:textId="77777777" w:rsidR="0066286E" w:rsidRPr="00A64BF5" w:rsidRDefault="0066286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E70891" w14:textId="02ABE013" w:rsidR="00F37D60" w:rsidRPr="00E9761E" w:rsidRDefault="004910CD" w:rsidP="00F37D60">
      <w:pPr>
        <w:pStyle w:val="a4"/>
        <w:ind w:firstLine="709"/>
        <w:rPr>
          <w:b/>
        </w:rPr>
      </w:pPr>
      <w:r>
        <w:rPr>
          <w:b/>
        </w:rPr>
        <w:t>Финансовый</w:t>
      </w:r>
      <w:r w:rsidR="0043290D">
        <w:rPr>
          <w:b/>
        </w:rPr>
        <w:t xml:space="preserve"> управляющий </w:t>
      </w:r>
      <w:r w:rsidR="00A20FD8">
        <w:rPr>
          <w:rFonts w:ascii="Times New Roman CYR" w:hAnsi="Times New Roman CYR" w:cs="Times New Roman CYR"/>
          <w:b/>
        </w:rPr>
        <w:t xml:space="preserve">Мироненко Я.А. и Мироненко А.Н. </w:t>
      </w:r>
      <w:r>
        <w:rPr>
          <w:b/>
        </w:rPr>
        <w:t>Лопонова Ирина Валерьевна,</w:t>
      </w:r>
      <w:r w:rsidR="00F37D60" w:rsidRPr="00A64BF5">
        <w:t xml:space="preserve"> действующ</w:t>
      </w:r>
      <w:r>
        <w:t>ая</w:t>
      </w:r>
      <w:r w:rsidR="00F37D60" w:rsidRPr="00A64BF5">
        <w:t xml:space="preserve"> на основании </w:t>
      </w:r>
      <w:r w:rsidR="00DC1639">
        <w:t>р</w:t>
      </w:r>
      <w:r w:rsidR="00DC1639" w:rsidRPr="00DC1639">
        <w:t>ешени</w:t>
      </w:r>
      <w:r w:rsidR="00DC1639">
        <w:t>я</w:t>
      </w:r>
      <w:r w:rsidR="00DC1639" w:rsidRPr="00DC1639">
        <w:t xml:space="preserve"> </w:t>
      </w:r>
      <w:r w:rsidR="004C4D76" w:rsidRPr="004C4D76">
        <w:t xml:space="preserve">Арбитражного суда Оренбургской области по делу </w:t>
      </w:r>
      <w:r w:rsidR="00870587">
        <w:t>№</w:t>
      </w:r>
      <w:r w:rsidR="006E680B" w:rsidRPr="006E680B">
        <w:t>А47-</w:t>
      </w:r>
      <w:r w:rsidR="00A20FD8">
        <w:t>13688</w:t>
      </w:r>
      <w:r w:rsidR="006E680B" w:rsidRPr="006E680B">
        <w:t>/202</w:t>
      </w:r>
      <w:r w:rsidR="00A20FD8">
        <w:t>5</w:t>
      </w:r>
      <w:r w:rsidR="006E680B">
        <w:t xml:space="preserve"> </w:t>
      </w:r>
      <w:r w:rsidR="004C4D76" w:rsidRPr="004C4D76">
        <w:t xml:space="preserve">от </w:t>
      </w:r>
      <w:r w:rsidR="00A20FD8">
        <w:t>18</w:t>
      </w:r>
      <w:r w:rsidR="007B7F8E">
        <w:t xml:space="preserve"> </w:t>
      </w:r>
      <w:r w:rsidR="00A20FD8">
        <w:t>сентября</w:t>
      </w:r>
      <w:r w:rsidR="00875408">
        <w:t xml:space="preserve"> </w:t>
      </w:r>
      <w:r w:rsidR="004C4D76" w:rsidRPr="004C4D76">
        <w:t>20</w:t>
      </w:r>
      <w:r w:rsidR="007B7F8E">
        <w:t>2</w:t>
      </w:r>
      <w:r w:rsidR="00A77B92">
        <w:t>5</w:t>
      </w:r>
      <w:r w:rsidR="007B7F8E">
        <w:t xml:space="preserve"> </w:t>
      </w:r>
      <w:r w:rsidR="004C4D76" w:rsidRPr="004C4D76">
        <w:t>года</w:t>
      </w:r>
      <w:r w:rsidR="00F37D60" w:rsidRPr="004C4D76">
        <w:t xml:space="preserve"> </w:t>
      </w:r>
      <w:r w:rsidR="00F37D60" w:rsidRPr="00E9761E">
        <w:t>именуем</w:t>
      </w:r>
      <w:r>
        <w:t>ая</w:t>
      </w:r>
      <w:r w:rsidR="00F37D60" w:rsidRPr="00E9761E">
        <w:t xml:space="preserve"> далее «Организатор торгов», </w:t>
      </w:r>
    </w:p>
    <w:p w14:paraId="3D4081AF" w14:textId="77777777" w:rsidR="0066286E" w:rsidRPr="00A64BF5" w:rsidRDefault="00F77FDA" w:rsidP="00F77F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BF5">
        <w:rPr>
          <w:rFonts w:ascii="Times New Roman" w:hAnsi="Times New Roman" w:cs="Times New Roman"/>
          <w:sz w:val="24"/>
          <w:szCs w:val="24"/>
        </w:rPr>
        <w:t>и _____________, именуемый в дальнейшем «Покупатель», с другой стороны, вместе именуемые «Стороны», заключили настоящий договор о нижеследующем</w:t>
      </w:r>
    </w:p>
    <w:p w14:paraId="6EBBFCB3" w14:textId="77777777" w:rsidR="0066286E" w:rsidRPr="007D08EF" w:rsidRDefault="0066286E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  <w:sz w:val="24"/>
          <w:szCs w:val="24"/>
        </w:rPr>
      </w:pPr>
    </w:p>
    <w:p w14:paraId="3CDA4EF9" w14:textId="77777777" w:rsidR="007073C5" w:rsidRPr="007D08EF" w:rsidRDefault="0066286E" w:rsidP="007073C5">
      <w:pPr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1E146852" w14:textId="77777777" w:rsidR="007073C5" w:rsidRPr="007D08EF" w:rsidRDefault="007073C5" w:rsidP="007073C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FF2DEAB" w14:textId="639E5507" w:rsidR="0066286E" w:rsidRPr="007D08EF" w:rsidRDefault="0066286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676B98">
        <w:rPr>
          <w:rFonts w:ascii="Times New Roman" w:hAnsi="Times New Roman" w:cs="Times New Roman"/>
          <w:sz w:val="24"/>
          <w:szCs w:val="24"/>
        </w:rPr>
        <w:t xml:space="preserve">продажи имущества должника посредством заключения прямых договоров, а именно - </w:t>
      </w:r>
      <w:r w:rsidR="00A64BF5">
        <w:rPr>
          <w:rFonts w:ascii="Times New Roman" w:hAnsi="Times New Roman" w:cs="Times New Roman"/>
          <w:sz w:val="24"/>
          <w:szCs w:val="24"/>
        </w:rPr>
        <w:t xml:space="preserve"> ___ _____________________________________________________________________</w:t>
      </w:r>
      <w:r w:rsidR="00A54E4E" w:rsidRPr="007D08EF">
        <w:rPr>
          <w:rFonts w:ascii="Times New Roman" w:hAnsi="Times New Roman" w:cs="Times New Roman"/>
          <w:sz w:val="24"/>
          <w:szCs w:val="24"/>
        </w:rPr>
        <w:t xml:space="preserve"> в рамках процедуры банкротства по делу </w:t>
      </w:r>
      <w:r w:rsidR="004910CD" w:rsidRPr="004910CD">
        <w:rPr>
          <w:rFonts w:ascii="Times New Roman" w:hAnsi="Times New Roman" w:cs="Times New Roman"/>
          <w:sz w:val="24"/>
          <w:szCs w:val="24"/>
        </w:rPr>
        <w:t xml:space="preserve">№ </w:t>
      </w:r>
      <w:r w:rsidR="00A20FD8" w:rsidRPr="00A20FD8">
        <w:rPr>
          <w:rFonts w:ascii="Times New Roman" w:hAnsi="Times New Roman" w:cs="Times New Roman"/>
          <w:sz w:val="24"/>
          <w:szCs w:val="24"/>
        </w:rPr>
        <w:t>А47-13688/2025</w:t>
      </w:r>
      <w:r w:rsidRPr="00875408">
        <w:rPr>
          <w:rFonts w:ascii="Times New Roman" w:hAnsi="Times New Roman" w:cs="Times New Roman"/>
          <w:sz w:val="24"/>
          <w:szCs w:val="24"/>
        </w:rPr>
        <w:t>,</w:t>
      </w:r>
      <w:r w:rsidRPr="007D08EF">
        <w:rPr>
          <w:rFonts w:ascii="Times New Roman" w:hAnsi="Times New Roman" w:cs="Times New Roman"/>
          <w:sz w:val="24"/>
          <w:szCs w:val="24"/>
        </w:rPr>
        <w:t xml:space="preserve"> в соответствии с ФЗ «О несостоятельности (банкротстве)» № 127-ФЗ, Продавец </w:t>
      </w:r>
      <w:r w:rsidR="00C64CD6" w:rsidRPr="007D08EF">
        <w:rPr>
          <w:rFonts w:ascii="Times New Roman" w:hAnsi="Times New Roman" w:cs="Times New Roman"/>
          <w:sz w:val="24"/>
          <w:szCs w:val="24"/>
        </w:rPr>
        <w:t>продает</w:t>
      </w:r>
      <w:r w:rsidRPr="007D08EF">
        <w:rPr>
          <w:rFonts w:ascii="Times New Roman" w:hAnsi="Times New Roman" w:cs="Times New Roman"/>
          <w:sz w:val="24"/>
          <w:szCs w:val="24"/>
        </w:rPr>
        <w:t xml:space="preserve"> Покупателю,</w:t>
      </w:r>
      <w:r w:rsidR="003A1FD2" w:rsidRPr="007D08EF">
        <w:rPr>
          <w:rFonts w:ascii="Times New Roman" w:hAnsi="Times New Roman" w:cs="Times New Roman"/>
          <w:sz w:val="24"/>
          <w:szCs w:val="24"/>
        </w:rPr>
        <w:t xml:space="preserve"> а Покупатель обязуется принять </w:t>
      </w:r>
      <w:r w:rsidR="00A64BF5">
        <w:rPr>
          <w:rFonts w:ascii="Times New Roman" w:hAnsi="Times New Roman" w:cs="Times New Roman"/>
          <w:sz w:val="24"/>
          <w:szCs w:val="24"/>
        </w:rPr>
        <w:t>___________________</w:t>
      </w:r>
      <w:r w:rsidR="003A1FD2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>и оплатить переход</w:t>
      </w:r>
      <w:r w:rsidR="00F24E8E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="00360B87" w:rsidRPr="007D08EF">
        <w:rPr>
          <w:rFonts w:ascii="Times New Roman" w:hAnsi="Times New Roman" w:cs="Times New Roman"/>
          <w:sz w:val="24"/>
          <w:szCs w:val="24"/>
        </w:rPr>
        <w:t>прав</w:t>
      </w:r>
      <w:r w:rsidR="003A1FD2" w:rsidRPr="007D08EF">
        <w:rPr>
          <w:rFonts w:ascii="Times New Roman" w:hAnsi="Times New Roman" w:cs="Times New Roman"/>
          <w:sz w:val="24"/>
          <w:szCs w:val="24"/>
        </w:rPr>
        <w:t xml:space="preserve">а </w:t>
      </w:r>
      <w:r w:rsidR="00360B87" w:rsidRPr="007D08EF">
        <w:rPr>
          <w:rFonts w:ascii="Times New Roman" w:hAnsi="Times New Roman" w:cs="Times New Roman"/>
          <w:sz w:val="24"/>
          <w:szCs w:val="24"/>
        </w:rPr>
        <w:t xml:space="preserve">собственности на вышеуказанное </w:t>
      </w:r>
      <w:r w:rsidR="00A64BF5">
        <w:rPr>
          <w:rFonts w:ascii="Times New Roman" w:hAnsi="Times New Roman" w:cs="Times New Roman"/>
          <w:sz w:val="24"/>
          <w:szCs w:val="24"/>
        </w:rPr>
        <w:t>_____________________</w:t>
      </w:r>
      <w:r w:rsidRPr="007D08EF">
        <w:rPr>
          <w:rFonts w:ascii="Times New Roman" w:hAnsi="Times New Roman" w:cs="Times New Roman"/>
          <w:sz w:val="24"/>
          <w:szCs w:val="24"/>
        </w:rPr>
        <w:t>.</w:t>
      </w:r>
    </w:p>
    <w:p w14:paraId="73550788" w14:textId="77777777" w:rsidR="0066286E" w:rsidRPr="007D08EF" w:rsidRDefault="006F3E44">
      <w:pPr>
        <w:pStyle w:val="Con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 xml:space="preserve">1.2 </w:t>
      </w:r>
      <w:r w:rsidR="0066286E" w:rsidRPr="007D08EF">
        <w:rPr>
          <w:rFonts w:ascii="Times New Roman" w:hAnsi="Times New Roman" w:cs="Times New Roman"/>
          <w:sz w:val="24"/>
          <w:szCs w:val="24"/>
        </w:rPr>
        <w:t>В случае несоблюдения условий, указанных в настоящем пункте. Покупатель несет ответственность в соответствии с действующим законодательством РФ.</w:t>
      </w:r>
    </w:p>
    <w:p w14:paraId="200EDC34" w14:textId="77777777" w:rsidR="0066286E" w:rsidRPr="007D08EF" w:rsidRDefault="0066286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226AAA" w14:textId="77777777" w:rsidR="0095794B" w:rsidRPr="007D08EF" w:rsidRDefault="0066286E" w:rsidP="0095794B">
      <w:pPr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4462E94E" w14:textId="77777777" w:rsidR="0095794B" w:rsidRPr="007D08EF" w:rsidRDefault="0095794B" w:rsidP="0095794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19D1E65" w14:textId="77777777" w:rsidR="0066286E" w:rsidRPr="007D08EF" w:rsidRDefault="0066286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pacing w:val="-9"/>
          <w:sz w:val="24"/>
          <w:szCs w:val="24"/>
        </w:rPr>
        <w:t>2.1.</w:t>
      </w:r>
      <w:r w:rsidRPr="007D08EF">
        <w:rPr>
          <w:rFonts w:ascii="Times New Roman" w:hAnsi="Times New Roman" w:cs="Times New Roman"/>
          <w:spacing w:val="-9"/>
          <w:sz w:val="24"/>
          <w:szCs w:val="24"/>
        </w:rPr>
        <w:tab/>
      </w:r>
      <w:r w:rsidRPr="007D08EF">
        <w:rPr>
          <w:rFonts w:ascii="Times New Roman" w:hAnsi="Times New Roman" w:cs="Times New Roman"/>
          <w:sz w:val="24"/>
          <w:szCs w:val="24"/>
        </w:rPr>
        <w:t xml:space="preserve">Общая стоимость имущества, указанного в п. 1.1. настоящего договора, определена на основании </w:t>
      </w:r>
      <w:r w:rsidR="00676B98">
        <w:rPr>
          <w:rFonts w:ascii="Times New Roman" w:hAnsi="Times New Roman" w:cs="Times New Roman"/>
          <w:sz w:val="24"/>
          <w:szCs w:val="24"/>
        </w:rPr>
        <w:t xml:space="preserve">результатов </w:t>
      </w:r>
      <w:r w:rsidR="00676B98" w:rsidRPr="00676B98">
        <w:rPr>
          <w:rFonts w:ascii="Times New Roman" w:hAnsi="Times New Roman" w:cs="Times New Roman"/>
          <w:sz w:val="24"/>
          <w:szCs w:val="24"/>
        </w:rPr>
        <w:t>продажи имущества должника посредством заключения прямых договоров,</w:t>
      </w:r>
      <w:r w:rsidRPr="007D08EF">
        <w:rPr>
          <w:rFonts w:ascii="Times New Roman" w:hAnsi="Times New Roman" w:cs="Times New Roman"/>
          <w:sz w:val="24"/>
          <w:szCs w:val="24"/>
        </w:rPr>
        <w:t xml:space="preserve">, в соответствии с протоколом № </w:t>
      </w:r>
      <w:r w:rsidR="00A64BF5">
        <w:rPr>
          <w:rFonts w:ascii="Times New Roman" w:hAnsi="Times New Roman" w:cs="Times New Roman"/>
          <w:sz w:val="24"/>
          <w:szCs w:val="24"/>
        </w:rPr>
        <w:t>__</w:t>
      </w:r>
      <w:r w:rsidRPr="007D08EF">
        <w:rPr>
          <w:rFonts w:ascii="Times New Roman" w:hAnsi="Times New Roman" w:cs="Times New Roman"/>
          <w:sz w:val="24"/>
          <w:szCs w:val="24"/>
        </w:rPr>
        <w:t xml:space="preserve"> от </w:t>
      </w:r>
      <w:r w:rsidR="00A64BF5">
        <w:rPr>
          <w:rFonts w:ascii="Times New Roman" w:hAnsi="Times New Roman" w:cs="Times New Roman"/>
          <w:sz w:val="24"/>
          <w:szCs w:val="24"/>
        </w:rPr>
        <w:t>_______</w:t>
      </w:r>
      <w:r w:rsidRPr="007D08EF">
        <w:rPr>
          <w:rFonts w:ascii="Times New Roman" w:hAnsi="Times New Roman" w:cs="Times New Roman"/>
          <w:sz w:val="24"/>
          <w:szCs w:val="24"/>
        </w:rPr>
        <w:t xml:space="preserve"> г. и составляет </w:t>
      </w:r>
      <w:r w:rsidRPr="007D08EF">
        <w:rPr>
          <w:rFonts w:ascii="Times New Roman" w:hAnsi="Times New Roman" w:cs="Times New Roman"/>
          <w:b/>
          <w:sz w:val="24"/>
          <w:szCs w:val="24"/>
        </w:rPr>
        <w:t>___________ (__________) рублей __ копеек.</w:t>
      </w:r>
    </w:p>
    <w:p w14:paraId="23A3BFFE" w14:textId="77777777" w:rsidR="0066286E" w:rsidRPr="007D08EF" w:rsidRDefault="0066286E">
      <w:pPr>
        <w:shd w:val="clear" w:color="auto" w:fill="FFFFFF"/>
        <w:tabs>
          <w:tab w:val="left" w:pos="993"/>
        </w:tabs>
        <w:spacing w:after="0" w:line="240" w:lineRule="auto"/>
        <w:ind w:left="10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>2.2.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7D08EF">
        <w:rPr>
          <w:rFonts w:ascii="Times New Roman" w:hAnsi="Times New Roman" w:cs="Times New Roman"/>
          <w:sz w:val="24"/>
          <w:szCs w:val="24"/>
        </w:rPr>
        <w:t xml:space="preserve">Оплата суммы, указанной в пункте 2.1. настоящего Договора, производится Покупателем не позднее 30 (тридцати) дней с момента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подписания настоящего Договора безналичным расчетом.</w:t>
      </w:r>
      <w:r w:rsidR="003C6702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 Реквизиты для перечисления: Получатель – </w:t>
      </w:r>
      <w:r w:rsidR="00A64BF5">
        <w:rPr>
          <w:rFonts w:ascii="Times New Roman" w:hAnsi="Times New Roman" w:cs="Times New Roman"/>
          <w:spacing w:val="-1"/>
          <w:sz w:val="24"/>
          <w:szCs w:val="24"/>
        </w:rPr>
        <w:t>___________________________</w:t>
      </w:r>
      <w:r w:rsidR="003C6702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, счет получателя № </w:t>
      </w:r>
      <w:r w:rsidR="00A64BF5">
        <w:rPr>
          <w:rFonts w:ascii="Times New Roman" w:hAnsi="Times New Roman" w:cs="Times New Roman"/>
          <w:sz w:val="24"/>
          <w:szCs w:val="24"/>
        </w:rPr>
        <w:t>___________________</w:t>
      </w:r>
      <w:r w:rsidR="003C6702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 в </w:t>
      </w:r>
      <w:r w:rsidR="00A64BF5">
        <w:rPr>
          <w:rFonts w:ascii="Times New Roman" w:hAnsi="Times New Roman" w:cs="Times New Roman"/>
          <w:spacing w:val="-1"/>
          <w:sz w:val="24"/>
          <w:szCs w:val="24"/>
        </w:rPr>
        <w:t>________________________________________________________________.</w:t>
      </w:r>
    </w:p>
    <w:p w14:paraId="5C0928B2" w14:textId="77777777" w:rsidR="00987C34" w:rsidRPr="007D08EF" w:rsidRDefault="0066286E" w:rsidP="003C6702">
      <w:pPr>
        <w:shd w:val="clear" w:color="auto" w:fill="FFFFFF"/>
        <w:tabs>
          <w:tab w:val="left" w:pos="1080"/>
        </w:tabs>
        <w:spacing w:after="0" w:line="240" w:lineRule="auto"/>
        <w:ind w:left="19" w:right="5" w:firstLine="557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2.3. О полном и надлежащем выполнении Покупателем обязанности по оплате цены за имущество Продавец выдает справку.</w:t>
      </w:r>
    </w:p>
    <w:p w14:paraId="666B220F" w14:textId="77777777" w:rsidR="00987C34" w:rsidRDefault="00987C34">
      <w:pPr>
        <w:shd w:val="clear" w:color="auto" w:fill="FFFFFF"/>
        <w:spacing w:after="0" w:line="240" w:lineRule="auto"/>
        <w:ind w:left="3624"/>
        <w:jc w:val="both"/>
        <w:rPr>
          <w:rFonts w:ascii="Times New Roman" w:hAnsi="Times New Roman" w:cs="Times New Roman"/>
          <w:sz w:val="24"/>
          <w:szCs w:val="24"/>
        </w:rPr>
      </w:pPr>
    </w:p>
    <w:p w14:paraId="37067AC8" w14:textId="77777777" w:rsidR="00192223" w:rsidRPr="007D08EF" w:rsidRDefault="00192223">
      <w:pPr>
        <w:shd w:val="clear" w:color="auto" w:fill="FFFFFF"/>
        <w:spacing w:after="0" w:line="240" w:lineRule="auto"/>
        <w:ind w:left="3624"/>
        <w:jc w:val="both"/>
        <w:rPr>
          <w:rFonts w:ascii="Times New Roman" w:hAnsi="Times New Roman" w:cs="Times New Roman"/>
          <w:sz w:val="24"/>
          <w:szCs w:val="24"/>
        </w:rPr>
      </w:pPr>
    </w:p>
    <w:p w14:paraId="0EA122A0" w14:textId="77777777" w:rsidR="00987C34" w:rsidRPr="007D08EF" w:rsidRDefault="0066286E" w:rsidP="00987C34">
      <w:pPr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14:paraId="56BA110A" w14:textId="77777777" w:rsidR="00987C34" w:rsidRPr="007D08EF" w:rsidRDefault="00987C34" w:rsidP="00987C3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2CA053" w14:textId="77777777" w:rsidR="0066286E" w:rsidRPr="007D08EF" w:rsidRDefault="0066286E" w:rsidP="002A3113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0"/>
          <w:sz w:val="24"/>
          <w:szCs w:val="24"/>
        </w:rPr>
        <w:t>3.</w:t>
      </w:r>
      <w:r w:rsidR="00676B98">
        <w:rPr>
          <w:rFonts w:ascii="Times New Roman" w:hAnsi="Times New Roman" w:cs="Times New Roman"/>
          <w:spacing w:val="-10"/>
          <w:sz w:val="24"/>
          <w:szCs w:val="24"/>
        </w:rPr>
        <w:t>1</w:t>
      </w:r>
      <w:r w:rsidRPr="007D08EF">
        <w:rPr>
          <w:rFonts w:ascii="Times New Roman" w:hAnsi="Times New Roman" w:cs="Times New Roman"/>
          <w:spacing w:val="-10"/>
          <w:sz w:val="24"/>
          <w:szCs w:val="24"/>
        </w:rPr>
        <w:t>.</w:t>
      </w:r>
      <w:r w:rsidRPr="007D08EF">
        <w:rPr>
          <w:rFonts w:ascii="Times New Roman" w:hAnsi="Times New Roman" w:cs="Times New Roman"/>
          <w:sz w:val="24"/>
          <w:szCs w:val="24"/>
        </w:rPr>
        <w:tab/>
      </w:r>
      <w:r w:rsidR="002A3113" w:rsidRPr="007D08EF">
        <w:rPr>
          <w:rFonts w:ascii="Times New Roman" w:hAnsi="Times New Roman" w:cs="Times New Roman"/>
          <w:sz w:val="24"/>
          <w:szCs w:val="24"/>
        </w:rPr>
        <w:t>Фактическая передача</w:t>
      </w:r>
      <w:r w:rsidR="007D08EF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="002A3113" w:rsidRPr="007D08EF">
        <w:rPr>
          <w:rFonts w:ascii="Times New Roman" w:hAnsi="Times New Roman" w:cs="Times New Roman"/>
          <w:sz w:val="24"/>
          <w:szCs w:val="24"/>
        </w:rPr>
        <w:t xml:space="preserve">имущества к </w:t>
      </w:r>
      <w:r w:rsidRPr="007D08EF">
        <w:rPr>
          <w:rFonts w:ascii="Times New Roman" w:hAnsi="Times New Roman" w:cs="Times New Roman"/>
          <w:sz w:val="24"/>
          <w:szCs w:val="24"/>
        </w:rPr>
        <w:t>Покупател</w:t>
      </w:r>
      <w:r w:rsidR="002A3113" w:rsidRPr="007D08EF">
        <w:rPr>
          <w:rFonts w:ascii="Times New Roman" w:hAnsi="Times New Roman" w:cs="Times New Roman"/>
          <w:sz w:val="24"/>
          <w:szCs w:val="24"/>
        </w:rPr>
        <w:t>ю</w:t>
      </w:r>
      <w:r w:rsidRPr="007D08EF">
        <w:rPr>
          <w:rFonts w:ascii="Times New Roman" w:hAnsi="Times New Roman" w:cs="Times New Roman"/>
          <w:sz w:val="24"/>
          <w:szCs w:val="24"/>
        </w:rPr>
        <w:t xml:space="preserve"> осуществляется по подписываемому Сторонами</w:t>
      </w:r>
      <w:r w:rsidR="002A3113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>передаточному акту.</w:t>
      </w:r>
    </w:p>
    <w:p w14:paraId="3A0F5503" w14:textId="77777777" w:rsidR="00B2197B" w:rsidRPr="007D08EF" w:rsidRDefault="00B2197B" w:rsidP="00B2197B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>3.</w:t>
      </w:r>
      <w:r w:rsidR="00676B98">
        <w:rPr>
          <w:rFonts w:ascii="Times New Roman" w:hAnsi="Times New Roman" w:cs="Times New Roman"/>
          <w:spacing w:val="-1"/>
          <w:sz w:val="24"/>
          <w:szCs w:val="24"/>
        </w:rPr>
        <w:t>1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. Факти</w:t>
      </w:r>
      <w:r w:rsidR="007D08EF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ческая передача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имущества должна быть осуществлена Продавцом не позднее </w:t>
      </w:r>
      <w:r w:rsidR="00676B98">
        <w:rPr>
          <w:rFonts w:ascii="Times New Roman" w:hAnsi="Times New Roman" w:cs="Times New Roman"/>
          <w:spacing w:val="-1"/>
          <w:sz w:val="24"/>
          <w:szCs w:val="24"/>
        </w:rPr>
        <w:t>15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 (</w:t>
      </w:r>
      <w:r w:rsidR="00676B98">
        <w:rPr>
          <w:rFonts w:ascii="Times New Roman" w:hAnsi="Times New Roman" w:cs="Times New Roman"/>
          <w:spacing w:val="-1"/>
          <w:sz w:val="24"/>
          <w:szCs w:val="24"/>
        </w:rPr>
        <w:t>пятнадцати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) дней со дня полной оплаты Покупателем суммы за переход прав</w:t>
      </w:r>
      <w:r w:rsidR="007D08EF" w:rsidRPr="007D08EF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 собственности на </w:t>
      </w:r>
      <w:r w:rsidR="007D08EF" w:rsidRPr="007D08EF">
        <w:rPr>
          <w:rFonts w:ascii="Times New Roman" w:hAnsi="Times New Roman" w:cs="Times New Roman"/>
          <w:spacing w:val="-1"/>
          <w:sz w:val="24"/>
          <w:szCs w:val="24"/>
        </w:rPr>
        <w:t>транспортное средство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793D2B27" w14:textId="77777777" w:rsidR="00B2197B" w:rsidRPr="007D08EF" w:rsidRDefault="00B2197B" w:rsidP="002A3113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3AAD79EB" w14:textId="77777777" w:rsidR="002A3113" w:rsidRPr="007D08EF" w:rsidRDefault="0066286E" w:rsidP="002A3113">
      <w:pPr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2"/>
          <w:sz w:val="24"/>
          <w:szCs w:val="24"/>
        </w:rPr>
        <w:t xml:space="preserve">Переход права </w:t>
      </w:r>
      <w:r w:rsidR="00944C96" w:rsidRPr="007D08EF">
        <w:rPr>
          <w:rFonts w:ascii="Times New Roman" w:hAnsi="Times New Roman" w:cs="Times New Roman"/>
          <w:b/>
          <w:spacing w:val="-2"/>
          <w:sz w:val="24"/>
          <w:szCs w:val="24"/>
        </w:rPr>
        <w:t>собственности</w:t>
      </w:r>
    </w:p>
    <w:p w14:paraId="2C2B04DD" w14:textId="77777777" w:rsidR="002A3113" w:rsidRPr="007D08EF" w:rsidRDefault="002A3113" w:rsidP="002A311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0966599F" w14:textId="77777777" w:rsidR="0066286E" w:rsidRPr="007D08EF" w:rsidRDefault="0066286E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4.1. Переход прав</w:t>
      </w:r>
      <w:r w:rsidR="007D08EF" w:rsidRPr="007D08EF">
        <w:rPr>
          <w:rFonts w:ascii="Times New Roman" w:hAnsi="Times New Roman" w:cs="Times New Roman"/>
          <w:sz w:val="24"/>
          <w:szCs w:val="24"/>
        </w:rPr>
        <w:t xml:space="preserve">а </w:t>
      </w:r>
      <w:r w:rsidR="00725B32" w:rsidRPr="007D08EF">
        <w:rPr>
          <w:rFonts w:ascii="Times New Roman" w:hAnsi="Times New Roman" w:cs="Times New Roman"/>
          <w:sz w:val="24"/>
          <w:szCs w:val="24"/>
        </w:rPr>
        <w:t>собственности</w:t>
      </w:r>
      <w:r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="00725B32" w:rsidRPr="007D08EF">
        <w:rPr>
          <w:rFonts w:ascii="Times New Roman" w:hAnsi="Times New Roman" w:cs="Times New Roman"/>
          <w:sz w:val="24"/>
          <w:szCs w:val="24"/>
        </w:rPr>
        <w:t xml:space="preserve">на </w:t>
      </w:r>
      <w:r w:rsidR="00E83B3C">
        <w:rPr>
          <w:rFonts w:ascii="Times New Roman" w:hAnsi="Times New Roman" w:cs="Times New Roman"/>
          <w:sz w:val="24"/>
          <w:szCs w:val="24"/>
        </w:rPr>
        <w:t>____________________</w:t>
      </w:r>
      <w:r w:rsidR="00725B32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>к Покупателю</w:t>
      </w:r>
      <w:r w:rsidR="00944C96" w:rsidRPr="007D08EF">
        <w:rPr>
          <w:rFonts w:ascii="Times New Roman" w:hAnsi="Times New Roman" w:cs="Times New Roman"/>
          <w:sz w:val="24"/>
          <w:szCs w:val="24"/>
        </w:rPr>
        <w:t xml:space="preserve"> осуществляется только после полной оплаты </w:t>
      </w:r>
      <w:r w:rsidR="003A2C8E" w:rsidRPr="007D08EF">
        <w:rPr>
          <w:rFonts w:ascii="Times New Roman" w:hAnsi="Times New Roman" w:cs="Times New Roman"/>
          <w:sz w:val="24"/>
          <w:szCs w:val="24"/>
        </w:rPr>
        <w:t xml:space="preserve">в соответствии с настоящим </w:t>
      </w:r>
      <w:r w:rsidR="00944C96" w:rsidRPr="007D08EF">
        <w:rPr>
          <w:rFonts w:ascii="Times New Roman" w:hAnsi="Times New Roman" w:cs="Times New Roman"/>
          <w:sz w:val="24"/>
          <w:szCs w:val="24"/>
        </w:rPr>
        <w:t>договор</w:t>
      </w:r>
      <w:r w:rsidR="00EF314F" w:rsidRPr="007D08EF">
        <w:rPr>
          <w:rFonts w:ascii="Times New Roman" w:hAnsi="Times New Roman" w:cs="Times New Roman"/>
          <w:sz w:val="24"/>
          <w:szCs w:val="24"/>
        </w:rPr>
        <w:t>ом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3688D93E" w14:textId="77777777" w:rsidR="0066286E" w:rsidRPr="007D08EF" w:rsidRDefault="0066286E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z w:val="24"/>
          <w:szCs w:val="24"/>
        </w:rPr>
      </w:pPr>
    </w:p>
    <w:p w14:paraId="3B02E701" w14:textId="77777777" w:rsidR="00725B32" w:rsidRPr="007D08EF" w:rsidRDefault="0066286E" w:rsidP="00725B32">
      <w:pPr>
        <w:numPr>
          <w:ilvl w:val="0"/>
          <w:numId w:val="6"/>
        </w:num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2"/>
          <w:sz w:val="24"/>
          <w:szCs w:val="24"/>
        </w:rPr>
        <w:lastRenderedPageBreak/>
        <w:t>Ответственность сторон</w:t>
      </w:r>
    </w:p>
    <w:p w14:paraId="7964F623" w14:textId="77777777" w:rsidR="00DD5598" w:rsidRPr="007D08EF" w:rsidRDefault="00DD5598" w:rsidP="00DD5598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143A8AF" w14:textId="77777777" w:rsidR="00DD5598" w:rsidRPr="007D08EF" w:rsidRDefault="00DD5598" w:rsidP="00DD5598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5.1. </w:t>
      </w:r>
      <w:r w:rsidR="0066286E"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="0066286E" w:rsidRPr="007D08EF">
        <w:rPr>
          <w:rFonts w:ascii="Times New Roman" w:hAnsi="Times New Roman" w:cs="Times New Roman"/>
          <w:sz w:val="24"/>
          <w:szCs w:val="24"/>
        </w:rPr>
        <w:t>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BAB00BE" w14:textId="77777777" w:rsidR="0066286E" w:rsidRPr="007D08EF" w:rsidRDefault="00DD5598" w:rsidP="00DD5598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5.2.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не поступление денежных средств в счет </w:t>
      </w:r>
      <w:r w:rsidR="0066286E" w:rsidRPr="007D08EF">
        <w:rPr>
          <w:rFonts w:ascii="Times New Roman" w:hAnsi="Times New Roman" w:cs="Times New Roman"/>
          <w:sz w:val="24"/>
          <w:szCs w:val="24"/>
        </w:rPr>
        <w:t xml:space="preserve">оплаты имущества в сумме и в сроки, указанные в пп.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3A483138" w14:textId="77777777" w:rsidR="0066286E" w:rsidRPr="007D08EF" w:rsidRDefault="0066286E">
      <w:pPr>
        <w:shd w:val="clear" w:color="auto" w:fill="FFFFFF"/>
        <w:spacing w:after="0" w:line="240" w:lineRule="auto"/>
        <w:ind w:left="10" w:right="5" w:firstLine="538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D08EF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7E951405" w14:textId="77777777" w:rsidR="0066286E" w:rsidRPr="007D08EF" w:rsidRDefault="0066286E">
      <w:pPr>
        <w:shd w:val="clear" w:color="auto" w:fill="FFFFFF"/>
        <w:tabs>
          <w:tab w:val="left" w:pos="1219"/>
        </w:tabs>
        <w:spacing w:after="0" w:line="240" w:lineRule="auto"/>
        <w:ind w:left="5" w:firstLine="542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7D08EF">
        <w:rPr>
          <w:rFonts w:ascii="Times New Roman" w:hAnsi="Times New Roman" w:cs="Times New Roman"/>
          <w:sz w:val="24"/>
          <w:szCs w:val="24"/>
        </w:rPr>
        <w:tab/>
        <w:t xml:space="preserve">В случае уклонения Покупателя от фактического принятия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7D08EF">
        <w:rPr>
          <w:rFonts w:ascii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382E0C7D" w14:textId="77777777" w:rsidR="0066286E" w:rsidRPr="007D08EF" w:rsidRDefault="0066286E">
      <w:pPr>
        <w:shd w:val="clear" w:color="auto" w:fill="FFFFFF"/>
        <w:tabs>
          <w:tab w:val="left" w:pos="1219"/>
        </w:tabs>
        <w:spacing w:after="0" w:line="240" w:lineRule="auto"/>
        <w:ind w:left="5" w:firstLine="542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59A1D6E0" w14:textId="77777777" w:rsidR="0098418D" w:rsidRPr="007D08EF" w:rsidRDefault="0066286E" w:rsidP="0098418D">
      <w:pPr>
        <w:numPr>
          <w:ilvl w:val="0"/>
          <w:numId w:val="6"/>
        </w:num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30BD2372" w14:textId="77777777" w:rsidR="0098418D" w:rsidRPr="007D08EF" w:rsidRDefault="0098418D" w:rsidP="0098418D">
      <w:pPr>
        <w:shd w:val="clear" w:color="auto" w:fill="FFFFFF"/>
        <w:spacing w:after="0" w:line="240" w:lineRule="auto"/>
        <w:ind w:right="10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63059E9C" w14:textId="77777777" w:rsidR="0066286E" w:rsidRPr="007D08EF" w:rsidRDefault="0066286E">
      <w:pPr>
        <w:shd w:val="clear" w:color="auto" w:fill="FFFFFF"/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6.1. Настоящий Договор вступает в силу с момента его подписания и </w:t>
      </w:r>
      <w:r w:rsidRPr="007D08EF">
        <w:rPr>
          <w:rFonts w:ascii="Times New Roman" w:hAnsi="Times New Roman" w:cs="Times New Roman"/>
          <w:sz w:val="24"/>
          <w:szCs w:val="24"/>
        </w:rPr>
        <w:t>прекращает свое действие при:</w:t>
      </w:r>
    </w:p>
    <w:p w14:paraId="69A2AA79" w14:textId="77777777" w:rsidR="00F71E4C" w:rsidRPr="007D08EF" w:rsidRDefault="0066286E" w:rsidP="00F71E4C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-</w:t>
      </w:r>
      <w:r w:rsidRPr="007D08EF">
        <w:rPr>
          <w:rFonts w:ascii="Times New Roman" w:hAnsi="Times New Roman" w:cs="Times New Roman"/>
          <w:sz w:val="24"/>
          <w:szCs w:val="24"/>
        </w:rPr>
        <w:tab/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надлежащем исполнении Сторонами условий настоящего Договора;</w:t>
      </w:r>
    </w:p>
    <w:p w14:paraId="2072E210" w14:textId="77777777" w:rsidR="00F71E4C" w:rsidRPr="007D08EF" w:rsidRDefault="00F71E4C" w:rsidP="00F71E4C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="0066286E"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="0066286E" w:rsidRPr="007D08EF">
        <w:rPr>
          <w:rFonts w:ascii="Times New Roman" w:hAnsi="Times New Roman" w:cs="Times New Roman"/>
          <w:sz w:val="24"/>
          <w:szCs w:val="24"/>
        </w:rPr>
        <w:t>настоящим Договором случаях;</w:t>
      </w:r>
    </w:p>
    <w:p w14:paraId="72574E2F" w14:textId="77777777" w:rsidR="0066286E" w:rsidRPr="007D08EF" w:rsidRDefault="00F71E4C" w:rsidP="00F71E4C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-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="0066286E" w:rsidRPr="007D08EF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14:paraId="1A5F6121" w14:textId="77777777" w:rsidR="00197C1B" w:rsidRPr="007D08EF" w:rsidRDefault="0066286E" w:rsidP="00197C1B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7D08EF">
        <w:rPr>
          <w:rFonts w:ascii="Times New Roman" w:hAnsi="Times New Roman" w:cs="Times New Roman"/>
          <w:sz w:val="24"/>
          <w:szCs w:val="24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7D08EF">
        <w:rPr>
          <w:rFonts w:ascii="Times New Roman" w:hAnsi="Times New Roman" w:cs="Times New Roman"/>
          <w:sz w:val="24"/>
          <w:szCs w:val="24"/>
        </w:rPr>
        <w:t>представителями Сторон.</w:t>
      </w:r>
    </w:p>
    <w:p w14:paraId="581DF2CC" w14:textId="77777777" w:rsidR="00197C1B" w:rsidRPr="007D08EF" w:rsidRDefault="00197C1B" w:rsidP="00197C1B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6.3.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Сторонами в письменной </w:t>
      </w:r>
      <w:r w:rsidR="0066286E" w:rsidRPr="007D08EF">
        <w:rPr>
          <w:rFonts w:ascii="Times New Roman" w:hAnsi="Times New Roman" w:cs="Times New Roman"/>
          <w:sz w:val="24"/>
          <w:szCs w:val="24"/>
        </w:rPr>
        <w:t>форме.</w:t>
      </w:r>
    </w:p>
    <w:p w14:paraId="0FF864B6" w14:textId="77777777" w:rsidR="00197C1B" w:rsidRPr="007D08EF" w:rsidRDefault="00AB6FD5" w:rsidP="00197C1B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6.4.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473C6379" w14:textId="77777777" w:rsidR="0098418D" w:rsidRDefault="0098260D" w:rsidP="00197C1B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6.5. </w:t>
      </w:r>
      <w:r w:rsidR="0066286E"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При не урегулировании в процессе переговоров спорных вопросов, споры </w:t>
      </w:r>
      <w:r w:rsidR="0066286E" w:rsidRPr="007D08EF">
        <w:rPr>
          <w:rFonts w:ascii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 Российской Федерации.</w:t>
      </w:r>
    </w:p>
    <w:p w14:paraId="72C0EC20" w14:textId="77777777" w:rsidR="0066286E" w:rsidRPr="007D08EF" w:rsidRDefault="0066286E" w:rsidP="002D50C9">
      <w:pPr>
        <w:shd w:val="clear" w:color="auto" w:fill="FFFFFF"/>
        <w:spacing w:after="0" w:line="240" w:lineRule="auto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14:paraId="6E2F794A" w14:textId="77777777" w:rsidR="0098418D" w:rsidRPr="007D08EF" w:rsidRDefault="0066286E" w:rsidP="0098418D">
      <w:pPr>
        <w:numPr>
          <w:ilvl w:val="0"/>
          <w:numId w:val="6"/>
        </w:numPr>
        <w:shd w:val="clear" w:color="auto" w:fill="FFFFFF"/>
        <w:spacing w:after="0" w:line="240" w:lineRule="auto"/>
        <w:ind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2E4CFADA" w14:textId="77777777" w:rsidR="0098418D" w:rsidRPr="007D08EF" w:rsidRDefault="0098418D" w:rsidP="0098418D">
      <w:pPr>
        <w:shd w:val="clear" w:color="auto" w:fill="FFFFFF"/>
        <w:spacing w:after="0" w:line="240" w:lineRule="auto"/>
        <w:ind w:left="38" w:right="72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5A40577C" w14:textId="77777777" w:rsidR="0066286E" w:rsidRPr="007D08EF" w:rsidRDefault="0066286E">
      <w:pPr>
        <w:shd w:val="clear" w:color="auto" w:fill="FFFFFF"/>
        <w:spacing w:after="0" w:line="240" w:lineRule="auto"/>
        <w:ind w:left="19" w:right="158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 xml:space="preserve">7.1. Настоящий Договор </w:t>
      </w:r>
      <w:r w:rsidR="0098418D" w:rsidRPr="007D08EF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Pr="007D08EF">
        <w:rPr>
          <w:rFonts w:ascii="Times New Roman" w:hAnsi="Times New Roman" w:cs="Times New Roman"/>
          <w:sz w:val="24"/>
          <w:szCs w:val="24"/>
        </w:rPr>
        <w:t xml:space="preserve">составлен в </w:t>
      </w:r>
      <w:r w:rsidR="00676B98">
        <w:rPr>
          <w:rFonts w:ascii="Times New Roman" w:hAnsi="Times New Roman" w:cs="Times New Roman"/>
          <w:sz w:val="24"/>
          <w:szCs w:val="24"/>
        </w:rPr>
        <w:t>трех</w:t>
      </w:r>
      <w:r w:rsidR="0098418D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 xml:space="preserve">экземплярах, имеющих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одинаковую юридическую силу</w:t>
      </w:r>
      <w:r w:rsidR="002D4964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7169052A" w14:textId="77777777" w:rsidR="0066286E" w:rsidRPr="007D08EF" w:rsidRDefault="0066286E">
      <w:pPr>
        <w:shd w:val="clear" w:color="auto" w:fill="FFFFFF"/>
        <w:spacing w:after="0" w:line="240" w:lineRule="auto"/>
        <w:ind w:left="19" w:right="158" w:firstLine="528"/>
        <w:jc w:val="both"/>
        <w:rPr>
          <w:rFonts w:ascii="Times New Roman" w:hAnsi="Times New Roman" w:cs="Times New Roman"/>
          <w:sz w:val="24"/>
          <w:szCs w:val="24"/>
        </w:rPr>
      </w:pPr>
    </w:p>
    <w:p w14:paraId="64F80348" w14:textId="77777777" w:rsidR="0066286E" w:rsidRPr="007D08EF" w:rsidRDefault="0066286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VIII</w:t>
      </w:r>
      <w:r w:rsidRPr="007D08EF">
        <w:rPr>
          <w:rFonts w:ascii="Times New Roman" w:hAnsi="Times New Roman" w:cs="Times New Roman"/>
          <w:b/>
          <w:spacing w:val="-3"/>
          <w:sz w:val="24"/>
          <w:szCs w:val="24"/>
        </w:rPr>
        <w:t>. Реквизиты и подписи Сторон</w:t>
      </w:r>
    </w:p>
    <w:p w14:paraId="19A2D812" w14:textId="77777777" w:rsidR="0066286E" w:rsidRPr="007D08EF" w:rsidRDefault="0066286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70"/>
      </w:tblGrid>
      <w:tr w:rsidR="0066286E" w:rsidRPr="007D08EF" w14:paraId="0C48A942" w14:textId="77777777">
        <w:trPr>
          <w:trHeight w:hRule="exact" w:val="484"/>
        </w:trPr>
        <w:tc>
          <w:tcPr>
            <w:tcW w:w="4820" w:type="dxa"/>
            <w:shd w:val="clear" w:color="auto" w:fill="FFFFFF"/>
          </w:tcPr>
          <w:p w14:paraId="1747E822" w14:textId="77777777" w:rsidR="0066286E" w:rsidRPr="007D08EF" w:rsidRDefault="0066286E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8EF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770" w:type="dxa"/>
            <w:shd w:val="clear" w:color="auto" w:fill="FFFFFF"/>
          </w:tcPr>
          <w:p w14:paraId="3CA11FAB" w14:textId="77777777" w:rsidR="0066286E" w:rsidRPr="007D08EF" w:rsidRDefault="0066286E" w:rsidP="008C0DA1">
            <w:pPr>
              <w:shd w:val="clear" w:color="auto" w:fill="FFFFFF"/>
              <w:snapToGrid w:val="0"/>
              <w:spacing w:after="0" w:line="240" w:lineRule="auto"/>
              <w:ind w:left="3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8EF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66286E" w:rsidRPr="007D08EF" w14:paraId="1FA39A56" w14:textId="77777777">
        <w:trPr>
          <w:trHeight w:val="3420"/>
        </w:trPr>
        <w:tc>
          <w:tcPr>
            <w:tcW w:w="4820" w:type="dxa"/>
            <w:shd w:val="clear" w:color="auto" w:fill="FFFFFF"/>
          </w:tcPr>
          <w:p w14:paraId="5A91FD0D" w14:textId="586D93D2" w:rsidR="00CB380C" w:rsidRDefault="00A20FD8" w:rsidP="00F37D60">
            <w:pPr>
              <w:pStyle w:val="a4"/>
              <w:ind w:left="-45"/>
              <w:jc w:val="left"/>
              <w:rPr>
                <w:b/>
              </w:rPr>
            </w:pPr>
            <w:r>
              <w:rPr>
                <w:b/>
              </w:rPr>
              <w:t>Мироненко Я.А. и Мироненко А.Н.</w:t>
            </w:r>
          </w:p>
          <w:p w14:paraId="2DA5BEC8" w14:textId="77777777" w:rsidR="000B2133" w:rsidRPr="00E9761E" w:rsidRDefault="000B2133" w:rsidP="000B2133">
            <w:pPr>
              <w:pStyle w:val="a4"/>
              <w:jc w:val="left"/>
            </w:pPr>
          </w:p>
          <w:p w14:paraId="4A94B714" w14:textId="77777777" w:rsidR="00F37D60" w:rsidRDefault="004910CD" w:rsidP="00F37D60">
            <w:pPr>
              <w:pStyle w:val="a4"/>
              <w:ind w:left="-45"/>
              <w:jc w:val="left"/>
            </w:pPr>
            <w:r>
              <w:t>В лице финансового управляющего</w:t>
            </w:r>
          </w:p>
          <w:p w14:paraId="46404B7D" w14:textId="77777777" w:rsidR="004910CD" w:rsidRDefault="004910CD" w:rsidP="00F37D60">
            <w:pPr>
              <w:pStyle w:val="a4"/>
              <w:ind w:left="-45"/>
              <w:jc w:val="left"/>
            </w:pPr>
            <w:r>
              <w:t>Лопоновой Ирины Валерьевны</w:t>
            </w:r>
          </w:p>
          <w:p w14:paraId="2B9CD05B" w14:textId="11AFD897" w:rsidR="004910CD" w:rsidRPr="00E9761E" w:rsidRDefault="004910CD" w:rsidP="00F37D60">
            <w:pPr>
              <w:pStyle w:val="a4"/>
              <w:ind w:left="-45"/>
              <w:jc w:val="left"/>
            </w:pPr>
            <w:r>
              <w:t>460024, г. Оренбург, а/я 322</w:t>
            </w:r>
            <w:r w:rsidR="00A20FD8">
              <w:t>1</w:t>
            </w:r>
          </w:p>
          <w:p w14:paraId="39F1F3A6" w14:textId="77777777" w:rsidR="00F37D60" w:rsidRPr="00E9761E" w:rsidRDefault="00F37D60" w:rsidP="00F37D60">
            <w:pPr>
              <w:pStyle w:val="a4"/>
              <w:ind w:left="-45"/>
              <w:jc w:val="left"/>
              <w:rPr>
                <w:b/>
              </w:rPr>
            </w:pPr>
          </w:p>
          <w:p w14:paraId="121CF0D0" w14:textId="77777777" w:rsidR="00F37D60" w:rsidRPr="00E9761E" w:rsidRDefault="00F37D60" w:rsidP="00F37D60">
            <w:pPr>
              <w:pStyle w:val="a4"/>
              <w:ind w:left="-45"/>
              <w:jc w:val="left"/>
              <w:rPr>
                <w:b/>
              </w:rPr>
            </w:pPr>
          </w:p>
          <w:p w14:paraId="7B4F164E" w14:textId="77777777" w:rsidR="00F37D60" w:rsidRPr="00E9761E" w:rsidRDefault="00F37D60" w:rsidP="00F37D60">
            <w:pPr>
              <w:pStyle w:val="a4"/>
              <w:ind w:left="-45"/>
              <w:jc w:val="left"/>
              <w:rPr>
                <w:b/>
              </w:rPr>
            </w:pPr>
            <w:r w:rsidRPr="00E9761E">
              <w:rPr>
                <w:b/>
              </w:rPr>
              <w:t xml:space="preserve">____________________ </w:t>
            </w:r>
            <w:r w:rsidR="004910CD">
              <w:rPr>
                <w:b/>
              </w:rPr>
              <w:t>И. В. Лопонова</w:t>
            </w:r>
          </w:p>
          <w:p w14:paraId="241797C3" w14:textId="77777777" w:rsidR="0066286E" w:rsidRPr="007D08EF" w:rsidRDefault="002D4964">
            <w:pPr>
              <w:pStyle w:val="a4"/>
              <w:jc w:val="left"/>
              <w:rPr>
                <w:b/>
              </w:rPr>
            </w:pPr>
            <w:r>
              <w:rPr>
                <w:b/>
              </w:rPr>
              <w:t xml:space="preserve">          м.п.</w:t>
            </w:r>
          </w:p>
        </w:tc>
        <w:tc>
          <w:tcPr>
            <w:tcW w:w="4770" w:type="dxa"/>
            <w:shd w:val="clear" w:color="auto" w:fill="FFFFFF"/>
          </w:tcPr>
          <w:p w14:paraId="3825DD32" w14:textId="77777777" w:rsidR="0066286E" w:rsidRPr="007D08EF" w:rsidRDefault="0066286E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264A08B" w14:textId="77777777" w:rsidR="0066286E" w:rsidRPr="007D08EF" w:rsidRDefault="00662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6286E" w:rsidRPr="007D08EF">
      <w:footerReference w:type="default" r:id="rId7"/>
      <w:pgSz w:w="11906" w:h="16838"/>
      <w:pgMar w:top="851" w:right="706" w:bottom="851" w:left="1560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89356" w14:textId="77777777" w:rsidR="006A55C7" w:rsidRDefault="006A55C7" w:rsidP="005D0992">
      <w:pPr>
        <w:spacing w:after="0" w:line="240" w:lineRule="auto"/>
      </w:pPr>
      <w:r>
        <w:separator/>
      </w:r>
    </w:p>
  </w:endnote>
  <w:endnote w:type="continuationSeparator" w:id="0">
    <w:p w14:paraId="35FD73DB" w14:textId="77777777" w:rsidR="006A55C7" w:rsidRDefault="006A55C7" w:rsidP="005D0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0B28C" w14:textId="77777777" w:rsidR="007D08EF" w:rsidRPr="00A84D29" w:rsidRDefault="007D08EF">
    <w:pPr>
      <w:pStyle w:val="ab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Продавец _______________________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>Покупатель 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34692" w14:textId="77777777" w:rsidR="006A55C7" w:rsidRDefault="006A55C7" w:rsidP="005D0992">
      <w:pPr>
        <w:spacing w:after="0" w:line="240" w:lineRule="auto"/>
      </w:pPr>
      <w:r>
        <w:separator/>
      </w:r>
    </w:p>
  </w:footnote>
  <w:footnote w:type="continuationSeparator" w:id="0">
    <w:p w14:paraId="56357C42" w14:textId="77777777" w:rsidR="006A55C7" w:rsidRDefault="006A55C7" w:rsidP="005D09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decimal"/>
      <w:lvlText w:val="3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z w:val="21"/>
        <w:szCs w:val="21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5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pacing w:val="-1"/>
        <w:sz w:val="21"/>
        <w:szCs w:val="21"/>
      </w:rPr>
    </w:lvl>
  </w:abstractNum>
  <w:abstractNum w:abstractNumId="3" w15:restartNumberingAfterBreak="0">
    <w:nsid w:val="00000004"/>
    <w:multiLevelType w:val="singleLevel"/>
    <w:tmpl w:val="49940C02"/>
    <w:name w:val="WW8Num4"/>
    <w:lvl w:ilvl="0">
      <w:start w:val="3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1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1"/>
        <w:szCs w:val="21"/>
      </w:rPr>
    </w:lvl>
  </w:abstractNum>
  <w:abstractNum w:abstractNumId="5" w15:restartNumberingAfterBreak="0">
    <w:nsid w:val="23215381"/>
    <w:multiLevelType w:val="multilevel"/>
    <w:tmpl w:val="0E92715A"/>
    <w:lvl w:ilvl="0">
      <w:start w:val="1"/>
      <w:numFmt w:val="upperRoman"/>
      <w:lvlText w:val="%1."/>
      <w:lvlJc w:val="left"/>
      <w:pPr>
        <w:ind w:left="75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num w:numId="1" w16cid:durableId="983043959">
    <w:abstractNumId w:val="0"/>
  </w:num>
  <w:num w:numId="2" w16cid:durableId="1513953988">
    <w:abstractNumId w:val="1"/>
  </w:num>
  <w:num w:numId="3" w16cid:durableId="1270964481">
    <w:abstractNumId w:val="2"/>
  </w:num>
  <w:num w:numId="4" w16cid:durableId="186523191">
    <w:abstractNumId w:val="3"/>
  </w:num>
  <w:num w:numId="5" w16cid:durableId="187066830">
    <w:abstractNumId w:val="4"/>
  </w:num>
  <w:num w:numId="6" w16cid:durableId="3238273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3243C"/>
    <w:rsid w:val="00004024"/>
    <w:rsid w:val="000B2133"/>
    <w:rsid w:val="00141E2A"/>
    <w:rsid w:val="00192223"/>
    <w:rsid w:val="001978FB"/>
    <w:rsid w:val="00197C1B"/>
    <w:rsid w:val="00211424"/>
    <w:rsid w:val="002448AE"/>
    <w:rsid w:val="00264641"/>
    <w:rsid w:val="0029099B"/>
    <w:rsid w:val="002A3113"/>
    <w:rsid w:val="002D4964"/>
    <w:rsid w:val="002D50C9"/>
    <w:rsid w:val="002E7F88"/>
    <w:rsid w:val="00360B87"/>
    <w:rsid w:val="00363678"/>
    <w:rsid w:val="003941B6"/>
    <w:rsid w:val="003A1FD2"/>
    <w:rsid w:val="003A2C8E"/>
    <w:rsid w:val="003A765D"/>
    <w:rsid w:val="003C1232"/>
    <w:rsid w:val="003C6702"/>
    <w:rsid w:val="003F4196"/>
    <w:rsid w:val="00405950"/>
    <w:rsid w:val="0043290D"/>
    <w:rsid w:val="004910CD"/>
    <w:rsid w:val="004C4D76"/>
    <w:rsid w:val="00517266"/>
    <w:rsid w:val="0057565E"/>
    <w:rsid w:val="00583092"/>
    <w:rsid w:val="005C5223"/>
    <w:rsid w:val="005D0992"/>
    <w:rsid w:val="006020AD"/>
    <w:rsid w:val="00647B64"/>
    <w:rsid w:val="0066286E"/>
    <w:rsid w:val="00663BA8"/>
    <w:rsid w:val="00676B98"/>
    <w:rsid w:val="00677F98"/>
    <w:rsid w:val="006A55C7"/>
    <w:rsid w:val="006C4C42"/>
    <w:rsid w:val="006E680B"/>
    <w:rsid w:val="006F3E44"/>
    <w:rsid w:val="00703B1A"/>
    <w:rsid w:val="007073C5"/>
    <w:rsid w:val="00725B32"/>
    <w:rsid w:val="0073351F"/>
    <w:rsid w:val="00762A8F"/>
    <w:rsid w:val="007B7F8E"/>
    <w:rsid w:val="007D08EF"/>
    <w:rsid w:val="00801E41"/>
    <w:rsid w:val="00861006"/>
    <w:rsid w:val="00870587"/>
    <w:rsid w:val="00875408"/>
    <w:rsid w:val="008C0DA1"/>
    <w:rsid w:val="008E641F"/>
    <w:rsid w:val="008F1D7A"/>
    <w:rsid w:val="0093243C"/>
    <w:rsid w:val="00936FC2"/>
    <w:rsid w:val="00944C96"/>
    <w:rsid w:val="0095794B"/>
    <w:rsid w:val="009648D5"/>
    <w:rsid w:val="009674F4"/>
    <w:rsid w:val="00970AD4"/>
    <w:rsid w:val="009740B0"/>
    <w:rsid w:val="0098260D"/>
    <w:rsid w:val="0098418D"/>
    <w:rsid w:val="00987C34"/>
    <w:rsid w:val="00A20FD8"/>
    <w:rsid w:val="00A434E0"/>
    <w:rsid w:val="00A54E4E"/>
    <w:rsid w:val="00A64BF5"/>
    <w:rsid w:val="00A700F0"/>
    <w:rsid w:val="00A771AB"/>
    <w:rsid w:val="00A77B92"/>
    <w:rsid w:val="00A84D29"/>
    <w:rsid w:val="00AB6FD5"/>
    <w:rsid w:val="00B2197B"/>
    <w:rsid w:val="00B91ED2"/>
    <w:rsid w:val="00BA01F4"/>
    <w:rsid w:val="00BF1F00"/>
    <w:rsid w:val="00C46FEE"/>
    <w:rsid w:val="00C52351"/>
    <w:rsid w:val="00C64CD6"/>
    <w:rsid w:val="00CB380C"/>
    <w:rsid w:val="00CE6B60"/>
    <w:rsid w:val="00D42B84"/>
    <w:rsid w:val="00D85682"/>
    <w:rsid w:val="00D87C09"/>
    <w:rsid w:val="00DC1639"/>
    <w:rsid w:val="00DD0F47"/>
    <w:rsid w:val="00DD5598"/>
    <w:rsid w:val="00E505C2"/>
    <w:rsid w:val="00E52038"/>
    <w:rsid w:val="00E83B3C"/>
    <w:rsid w:val="00EF314F"/>
    <w:rsid w:val="00F24E8E"/>
    <w:rsid w:val="00F321D9"/>
    <w:rsid w:val="00F36223"/>
    <w:rsid w:val="00F37D60"/>
    <w:rsid w:val="00F717B6"/>
    <w:rsid w:val="00F71E4C"/>
    <w:rsid w:val="00F77FDA"/>
    <w:rsid w:val="00FD1BD6"/>
    <w:rsid w:val="00FF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E21CF6C"/>
  <w15:chartTrackingRefBased/>
  <w15:docId w15:val="{D06AA7AC-8339-43AB-9646-E5371A995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val="ru-RU"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1"/>
      <w:szCs w:val="21"/>
    </w:rPr>
  </w:style>
  <w:style w:type="character" w:customStyle="1" w:styleId="WW8Num3z0">
    <w:name w:val="WW8Num3z0"/>
    <w:rPr>
      <w:rFonts w:ascii="Times New Roman" w:hAnsi="Times New Roman" w:cs="Times New Roman"/>
      <w:spacing w:val="-1"/>
      <w:sz w:val="21"/>
      <w:szCs w:val="21"/>
    </w:rPr>
  </w:style>
  <w:style w:type="character" w:customStyle="1" w:styleId="WW8Num4z0">
    <w:name w:val="WW8Num4z0"/>
    <w:rPr>
      <w:rFonts w:ascii="Times New Roman" w:hAnsi="Times New Roman" w:cs="Times New Roman"/>
      <w:sz w:val="21"/>
      <w:szCs w:val="21"/>
    </w:rPr>
  </w:style>
  <w:style w:type="character" w:customStyle="1" w:styleId="WW8Num5z0">
    <w:name w:val="WW8Num5z0"/>
    <w:rPr>
      <w:rFonts w:ascii="Times New Roman" w:hAnsi="Times New Roman" w:cs="Times New Roman"/>
      <w:sz w:val="21"/>
      <w:szCs w:val="21"/>
    </w:rPr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WW8NumSt4z0">
    <w:name w:val="WW8NumSt4z0"/>
    <w:rPr>
      <w:rFonts w:ascii="Times New Roman" w:hAnsi="Times New Roman" w:cs="Times New Roman"/>
    </w:rPr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5">
    <w:name w:val="List"/>
    <w:basedOn w:val="a4"/>
    <w:rPr>
      <w:rFonts w:ascii="Arial" w:hAnsi="Arial"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40">
    <w:name w:val="Указатель4"/>
    <w:basedOn w:val="a"/>
    <w:pPr>
      <w:suppressLineNumbers/>
    </w:pPr>
    <w:rPr>
      <w:rFonts w:cs="Ari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val="ru-RU" w:eastAsia="ar-SA"/>
    </w:rPr>
  </w:style>
  <w:style w:type="paragraph" w:customStyle="1" w:styleId="ConsPlusTitle">
    <w:name w:val="ConsPlusTitle"/>
    <w:pPr>
      <w:suppressAutoHyphens/>
      <w:autoSpaceDE w:val="0"/>
    </w:pPr>
    <w:rPr>
      <w:rFonts w:ascii="Arial" w:eastAsia="Arial" w:hAnsi="Arial" w:cs="Arial"/>
      <w:b/>
      <w:bCs/>
      <w:lang w:val="ru-RU" w:eastAsia="ar-SA"/>
    </w:rPr>
  </w:style>
  <w:style w:type="paragraph" w:styleId="a9">
    <w:name w:val="header"/>
    <w:basedOn w:val="a"/>
    <w:link w:val="aa"/>
    <w:uiPriority w:val="99"/>
    <w:unhideWhenUsed/>
    <w:rsid w:val="005D09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D0992"/>
    <w:rPr>
      <w:rFonts w:ascii="Calibri" w:hAnsi="Calibri" w:cs="Calibri"/>
      <w:sz w:val="22"/>
      <w:szCs w:val="22"/>
      <w:lang w:eastAsia="ar-SA"/>
    </w:rPr>
  </w:style>
  <w:style w:type="paragraph" w:styleId="ab">
    <w:name w:val="footer"/>
    <w:basedOn w:val="a"/>
    <w:link w:val="ac"/>
    <w:uiPriority w:val="99"/>
    <w:unhideWhenUsed/>
    <w:rsid w:val="005D099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5D0992"/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Ната</dc:creator>
  <cp:keywords/>
  <cp:lastModifiedBy>Timur</cp:lastModifiedBy>
  <cp:revision>3</cp:revision>
  <cp:lastPrinted>2019-04-01T10:08:00Z</cp:lastPrinted>
  <dcterms:created xsi:type="dcterms:W3CDTF">2025-10-02T12:43:00Z</dcterms:created>
  <dcterms:modified xsi:type="dcterms:W3CDTF">2026-04-30T06:27:00Z</dcterms:modified>
</cp:coreProperties>
</file>