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683D7C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330E53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330E53">
        <w:rPr>
          <w:rFonts w:ascii="Times New Roman" w:eastAsia="Times New Roman" w:hAnsi="Times New Roman"/>
          <w:color w:val="000000"/>
        </w:rPr>
        <w:t xml:space="preserve">Наумов Алексей Владимирович (02.03.1985 года рождения, место рождения пос. Рассвет </w:t>
      </w:r>
      <w:proofErr w:type="spellStart"/>
      <w:r w:rsidRPr="00330E53">
        <w:rPr>
          <w:rFonts w:ascii="Times New Roman" w:eastAsia="Times New Roman" w:hAnsi="Times New Roman"/>
          <w:color w:val="000000"/>
        </w:rPr>
        <w:t>Аксайского</w:t>
      </w:r>
      <w:proofErr w:type="spellEnd"/>
      <w:r w:rsidRPr="00330E53">
        <w:rPr>
          <w:rFonts w:ascii="Times New Roman" w:eastAsia="Times New Roman" w:hAnsi="Times New Roman"/>
          <w:color w:val="000000"/>
        </w:rPr>
        <w:t xml:space="preserve"> района Ростовской области, ИНН 610207082250, СНИЛС № 065-547-151-74, адрес регистрации: 346721, Ростовская область, </w:t>
      </w:r>
      <w:proofErr w:type="spellStart"/>
      <w:r w:rsidRPr="00330E53">
        <w:rPr>
          <w:rFonts w:ascii="Times New Roman" w:eastAsia="Times New Roman" w:hAnsi="Times New Roman"/>
          <w:color w:val="000000"/>
        </w:rPr>
        <w:t>Аксайский</w:t>
      </w:r>
      <w:proofErr w:type="spellEnd"/>
      <w:r w:rsidRPr="00330E53">
        <w:rPr>
          <w:rFonts w:ascii="Times New Roman" w:eastAsia="Times New Roman" w:hAnsi="Times New Roman"/>
          <w:color w:val="000000"/>
        </w:rPr>
        <w:t xml:space="preserve"> район, г. Аксай, ул. Максима Горького, д. 36, кв. 2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330E53">
        <w:rPr>
          <w:rFonts w:ascii="Times New Roman" w:hAnsi="Times New Roman"/>
        </w:rPr>
        <w:t>10.11.2025 г. по делу № А53-36228/2025</w:t>
      </w:r>
      <w:r>
        <w:rPr>
          <w:rFonts w:ascii="Times New Roman" w:hAnsi="Times New Roman"/>
        </w:rPr>
        <w:t>г</w:t>
      </w:r>
      <w:r w:rsidR="006148E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2B1B9E" w:rsidRPr="002B1B9E" w:rsidRDefault="00DD69D8" w:rsidP="002B1B9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</w:rPr>
        <w:tab/>
      </w:r>
      <w:r w:rsidR="002B1B9E" w:rsidRPr="002B1B9E">
        <w:rPr>
          <w:rFonts w:ascii="Times New Roman" w:eastAsia="Times New Roman" w:hAnsi="Times New Roman"/>
          <w:color w:val="000000"/>
        </w:rPr>
        <w:t xml:space="preserve">ЛОТ№1: </w:t>
      </w:r>
      <w:r w:rsidR="00330E53" w:rsidRPr="00330E53">
        <w:rPr>
          <w:rFonts w:ascii="Times New Roman" w:eastAsia="Times New Roman" w:hAnsi="Times New Roman"/>
          <w:color w:val="000000"/>
        </w:rPr>
        <w:t xml:space="preserve">Автомобиль LADA GRANTA, 2024, </w:t>
      </w:r>
      <w:proofErr w:type="gramStart"/>
      <w:r w:rsidR="00330E53" w:rsidRPr="00330E53">
        <w:rPr>
          <w:rFonts w:ascii="Times New Roman" w:eastAsia="Times New Roman" w:hAnsi="Times New Roman"/>
          <w:color w:val="000000"/>
        </w:rPr>
        <w:t>VIN:XTA</w:t>
      </w:r>
      <w:proofErr w:type="gramEnd"/>
      <w:r w:rsidR="00330E53" w:rsidRPr="00330E53">
        <w:rPr>
          <w:rFonts w:ascii="Times New Roman" w:eastAsia="Times New Roman" w:hAnsi="Times New Roman"/>
          <w:color w:val="000000"/>
        </w:rPr>
        <w:t>219040R1029972</w:t>
      </w:r>
    </w:p>
    <w:p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30E53" w:rsidRDefault="00330E5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0E53">
              <w:rPr>
                <w:rFonts w:ascii="Times New Roman" w:eastAsia="Times New Roman" w:hAnsi="Times New Roman"/>
                <w:color w:val="000000"/>
              </w:rPr>
              <w:t xml:space="preserve">Наумов Алексей Владимирович (02.03.1985 года рождения, место рождения пос. Рассвет </w:t>
            </w:r>
            <w:proofErr w:type="spellStart"/>
            <w:r w:rsidRPr="00330E53">
              <w:rPr>
                <w:rFonts w:ascii="Times New Roman" w:eastAsia="Times New Roman" w:hAnsi="Times New Roman"/>
                <w:color w:val="000000"/>
              </w:rPr>
              <w:t>Аксайского</w:t>
            </w:r>
            <w:proofErr w:type="spellEnd"/>
            <w:r w:rsidRPr="00330E53">
              <w:rPr>
                <w:rFonts w:ascii="Times New Roman" w:eastAsia="Times New Roman" w:hAnsi="Times New Roman"/>
                <w:color w:val="000000"/>
              </w:rPr>
              <w:t xml:space="preserve"> района Ростовской области, ИНН 610207082250, СНИЛС № 065-547-151-74, адрес регистрации: 346721, Ростовская область, </w:t>
            </w:r>
            <w:proofErr w:type="spellStart"/>
            <w:r w:rsidRPr="00330E53">
              <w:rPr>
                <w:rFonts w:ascii="Times New Roman" w:eastAsia="Times New Roman" w:hAnsi="Times New Roman"/>
                <w:color w:val="000000"/>
              </w:rPr>
              <w:t>Аксайский</w:t>
            </w:r>
            <w:proofErr w:type="spellEnd"/>
            <w:r w:rsidRPr="00330E53">
              <w:rPr>
                <w:rFonts w:ascii="Times New Roman" w:eastAsia="Times New Roman" w:hAnsi="Times New Roman"/>
                <w:color w:val="000000"/>
              </w:rPr>
              <w:t xml:space="preserve"> район, г. Аксай, ул. Максима Горького, д. 36, кв. 2)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10.11.2025 г. по делу № А53-36228/2025г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683D7C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330E53" w:rsidRPr="00330E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40817810450223236394 в ФИЛИАЛ "ЦЕНТРАЛЬНЫЙ" ПАО "СОВКОМБАНК", к/с 30101810150040000763, БИК 045004763, получатель –Наумов Алексей Владимирович 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F"/>
    <w:rsid w:val="00000A8B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1B9E"/>
    <w:rsid w:val="002B4913"/>
    <w:rsid w:val="002C0871"/>
    <w:rsid w:val="002E3F04"/>
    <w:rsid w:val="00320CEB"/>
    <w:rsid w:val="0032452F"/>
    <w:rsid w:val="00330E53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8019F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83D7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2525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10CD2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CF0792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1083B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353FCB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5027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2</cp:revision>
  <cp:lastPrinted>2018-06-05T08:51:00Z</cp:lastPrinted>
  <dcterms:created xsi:type="dcterms:W3CDTF">2026-03-24T12:53:00Z</dcterms:created>
  <dcterms:modified xsi:type="dcterms:W3CDTF">2026-03-24T12:53:00Z</dcterms:modified>
</cp:coreProperties>
</file>