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2756687" w14:textId="77777777" w:rsidR="00940DC3" w:rsidRDefault="00940DC3">
      <w:pPr>
        <w:pStyle w:val="ConsPlusTitle"/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ДОГОВОР N </w:t>
      </w:r>
      <w:r w:rsidR="004505E5">
        <w:rPr>
          <w:rFonts w:ascii="Times New Roman" w:hAnsi="Times New Roman" w:cs="Times New Roman"/>
        </w:rPr>
        <w:t>1</w:t>
      </w:r>
    </w:p>
    <w:p w14:paraId="6CEB03B6" w14:textId="77777777" w:rsidR="00940DC3" w:rsidRDefault="00940DC3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купли-продажи </w:t>
      </w:r>
    </w:p>
    <w:p w14:paraId="0EFA3F94" w14:textId="77777777" w:rsidR="00940DC3" w:rsidRDefault="00940DC3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14:paraId="3165CEE2" w14:textId="5643D9DA" w:rsidR="00940DC3" w:rsidRDefault="0071138B" w:rsidP="0071138B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</w:rPr>
      </w:pPr>
      <w:r w:rsidRPr="0071138B">
        <w:rPr>
          <w:rFonts w:ascii="Times New Roman" w:hAnsi="Times New Roman" w:cs="Times New Roman"/>
        </w:rPr>
        <w:t xml:space="preserve">г. </w:t>
      </w:r>
      <w:r w:rsidR="00B62B5A">
        <w:rPr>
          <w:rFonts w:ascii="Times New Roman" w:hAnsi="Times New Roman" w:cs="Times New Roman"/>
        </w:rPr>
        <w:t>Москва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</w:t>
      </w:r>
      <w:r w:rsidR="00B62B5A">
        <w:rPr>
          <w:rFonts w:ascii="Times New Roman" w:hAnsi="Times New Roman" w:cs="Times New Roman"/>
        </w:rPr>
        <w:t xml:space="preserve">                                       </w:t>
      </w:r>
      <w:r>
        <w:rPr>
          <w:rFonts w:ascii="Times New Roman" w:hAnsi="Times New Roman" w:cs="Times New Roman"/>
        </w:rPr>
        <w:t xml:space="preserve">   </w:t>
      </w:r>
      <w:r w:rsidR="00B62B5A">
        <w:rPr>
          <w:rFonts w:ascii="Times New Roman" w:hAnsi="Times New Roman" w:cs="Times New Roman"/>
        </w:rPr>
        <w:t xml:space="preserve">   </w:t>
      </w:r>
      <w:r w:rsidR="00EB4D92">
        <w:rPr>
          <w:rFonts w:ascii="Times New Roman" w:hAnsi="Times New Roman" w:cs="Times New Roman"/>
        </w:rPr>
        <w:t>«__» ________</w:t>
      </w:r>
      <w:r w:rsidR="000220BC">
        <w:rPr>
          <w:rFonts w:ascii="Times New Roman" w:hAnsi="Times New Roman" w:cs="Times New Roman"/>
        </w:rPr>
        <w:t xml:space="preserve"> 202</w:t>
      </w:r>
      <w:r w:rsidR="00320176">
        <w:rPr>
          <w:rFonts w:ascii="Times New Roman" w:hAnsi="Times New Roman" w:cs="Times New Roman"/>
        </w:rPr>
        <w:t>6</w:t>
      </w:r>
      <w:r w:rsidR="00940DC3">
        <w:rPr>
          <w:rFonts w:ascii="Times New Roman" w:hAnsi="Times New Roman" w:cs="Times New Roman"/>
        </w:rPr>
        <w:t xml:space="preserve"> г</w:t>
      </w:r>
      <w:r w:rsidR="000220BC">
        <w:rPr>
          <w:rFonts w:ascii="Times New Roman" w:hAnsi="Times New Roman" w:cs="Times New Roman"/>
        </w:rPr>
        <w:t>ода</w:t>
      </w:r>
    </w:p>
    <w:p w14:paraId="29BE7DD5" w14:textId="77777777" w:rsidR="00940DC3" w:rsidRPr="00B62B5A" w:rsidRDefault="00940DC3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</w:rPr>
      </w:pPr>
    </w:p>
    <w:p w14:paraId="0BEE2408" w14:textId="171D4D6E" w:rsidR="00940DC3" w:rsidRPr="00B62B5A" w:rsidRDefault="000D0A72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</w:rPr>
      </w:pPr>
      <w:r w:rsidRPr="000D0A72">
        <w:rPr>
          <w:rFonts w:ascii="Times New Roman" w:hAnsi="Times New Roman" w:cs="Times New Roman"/>
        </w:rPr>
        <w:t xml:space="preserve">Костин Александр </w:t>
      </w:r>
      <w:r w:rsidRPr="003D7E1B">
        <w:rPr>
          <w:rFonts w:ascii="Times New Roman" w:hAnsi="Times New Roman" w:cs="Times New Roman"/>
        </w:rPr>
        <w:t xml:space="preserve">Алексеевич </w:t>
      </w:r>
      <w:r w:rsidR="0071138B" w:rsidRPr="003D7E1B">
        <w:rPr>
          <w:rFonts w:ascii="Times New Roman" w:hAnsi="Times New Roman" w:cs="Times New Roman"/>
        </w:rPr>
        <w:t>(</w:t>
      </w:r>
      <w:r w:rsidRPr="003D7E1B">
        <w:rPr>
          <w:rFonts w:ascii="Times New Roman" w:hAnsi="Times New Roman" w:cs="Times New Roman"/>
        </w:rPr>
        <w:t>05</w:t>
      </w:r>
      <w:r w:rsidR="005714BF" w:rsidRPr="003D7E1B">
        <w:rPr>
          <w:rFonts w:ascii="Times New Roman" w:hAnsi="Times New Roman" w:cs="Times New Roman"/>
        </w:rPr>
        <w:t>.01.197</w:t>
      </w:r>
      <w:r w:rsidRPr="003D7E1B">
        <w:rPr>
          <w:rFonts w:ascii="Times New Roman" w:hAnsi="Times New Roman" w:cs="Times New Roman"/>
        </w:rPr>
        <w:t>2</w:t>
      </w:r>
      <w:r w:rsidR="005714BF" w:rsidRPr="003D7E1B">
        <w:rPr>
          <w:rFonts w:ascii="Times New Roman" w:hAnsi="Times New Roman" w:cs="Times New Roman"/>
        </w:rPr>
        <w:t xml:space="preserve"> года рождения, ИНН</w:t>
      </w:r>
      <w:r w:rsidRPr="003D7E1B">
        <w:rPr>
          <w:rFonts w:ascii="Times New Roman" w:hAnsi="Times New Roman" w:cs="Times New Roman"/>
        </w:rPr>
        <w:t xml:space="preserve"> 773700689561</w:t>
      </w:r>
      <w:r w:rsidR="005714BF" w:rsidRPr="003D7E1B">
        <w:rPr>
          <w:rFonts w:ascii="Times New Roman" w:hAnsi="Times New Roman" w:cs="Times New Roman"/>
        </w:rPr>
        <w:t xml:space="preserve">, СНИЛС </w:t>
      </w:r>
      <w:r w:rsidRPr="003D7E1B">
        <w:rPr>
          <w:rFonts w:ascii="Times New Roman" w:hAnsi="Times New Roman" w:cs="Times New Roman"/>
        </w:rPr>
        <w:t>023-127-989 32</w:t>
      </w:r>
      <w:r w:rsidR="005714BF" w:rsidRPr="003D7E1B">
        <w:rPr>
          <w:rFonts w:ascii="Times New Roman" w:hAnsi="Times New Roman" w:cs="Times New Roman"/>
        </w:rPr>
        <w:t xml:space="preserve">, адрес: </w:t>
      </w:r>
      <w:proofErr w:type="spellStart"/>
      <w:r w:rsidR="003D7E1B" w:rsidRPr="003D7E1B">
        <w:rPr>
          <w:rFonts w:ascii="Times New Roman" w:hAnsi="Times New Roman" w:cs="Times New Roman"/>
        </w:rPr>
        <w:t>г.Москва</w:t>
      </w:r>
      <w:proofErr w:type="spellEnd"/>
      <w:r w:rsidR="003D7E1B" w:rsidRPr="003D7E1B">
        <w:rPr>
          <w:rFonts w:ascii="Times New Roman" w:hAnsi="Times New Roman" w:cs="Times New Roman"/>
        </w:rPr>
        <w:t>, ул. Уссурийская д.8, кв. 36</w:t>
      </w:r>
      <w:r w:rsidR="0071138B" w:rsidRPr="003D7E1B">
        <w:rPr>
          <w:rFonts w:ascii="Times New Roman" w:hAnsi="Times New Roman" w:cs="Times New Roman"/>
        </w:rPr>
        <w:t>)</w:t>
      </w:r>
      <w:r w:rsidR="00E35CE2" w:rsidRPr="003D7E1B">
        <w:rPr>
          <w:rFonts w:ascii="Times New Roman" w:hAnsi="Times New Roman" w:cs="Times New Roman"/>
        </w:rPr>
        <w:t>, в лице</w:t>
      </w:r>
      <w:r w:rsidR="00E35CE2" w:rsidRPr="00B62B5A">
        <w:rPr>
          <w:rFonts w:ascii="Times New Roman" w:hAnsi="Times New Roman" w:cs="Times New Roman"/>
        </w:rPr>
        <w:t xml:space="preserve"> финансового управляющего – </w:t>
      </w:r>
      <w:proofErr w:type="spellStart"/>
      <w:r w:rsidR="003D7E1B">
        <w:rPr>
          <w:rFonts w:ascii="Times New Roman" w:hAnsi="Times New Roman" w:cs="Times New Roman"/>
        </w:rPr>
        <w:t>Арамисова</w:t>
      </w:r>
      <w:proofErr w:type="spellEnd"/>
      <w:r w:rsidR="00E35CE2" w:rsidRPr="00B62B5A">
        <w:rPr>
          <w:rFonts w:ascii="Times New Roman" w:hAnsi="Times New Roman" w:cs="Times New Roman"/>
        </w:rPr>
        <w:t xml:space="preserve"> </w:t>
      </w:r>
      <w:r w:rsidR="003D7E1B">
        <w:rPr>
          <w:rFonts w:ascii="Times New Roman" w:hAnsi="Times New Roman" w:cs="Times New Roman"/>
        </w:rPr>
        <w:t>Д</w:t>
      </w:r>
      <w:r w:rsidR="00E35CE2" w:rsidRPr="00B62B5A">
        <w:rPr>
          <w:rFonts w:ascii="Times New Roman" w:hAnsi="Times New Roman" w:cs="Times New Roman"/>
        </w:rPr>
        <w:t>.</w:t>
      </w:r>
      <w:r w:rsidR="003D7E1B">
        <w:rPr>
          <w:rFonts w:ascii="Times New Roman" w:hAnsi="Times New Roman" w:cs="Times New Roman"/>
        </w:rPr>
        <w:t>А</w:t>
      </w:r>
      <w:r w:rsidR="00E35CE2" w:rsidRPr="00B62B5A">
        <w:rPr>
          <w:rFonts w:ascii="Times New Roman" w:hAnsi="Times New Roman" w:cs="Times New Roman"/>
        </w:rPr>
        <w:t xml:space="preserve">., действующего на основании </w:t>
      </w:r>
      <w:r w:rsidR="00DC66E1">
        <w:rPr>
          <w:rFonts w:ascii="Times New Roman" w:hAnsi="Times New Roman" w:cs="Times New Roman"/>
        </w:rPr>
        <w:t>определения</w:t>
      </w:r>
      <w:r w:rsidR="00E35CE2" w:rsidRPr="00B62B5A">
        <w:rPr>
          <w:rFonts w:ascii="Times New Roman" w:hAnsi="Times New Roman" w:cs="Times New Roman"/>
        </w:rPr>
        <w:t xml:space="preserve"> А</w:t>
      </w:r>
      <w:r w:rsidR="00EB4D92" w:rsidRPr="00B62B5A">
        <w:rPr>
          <w:rFonts w:ascii="Times New Roman" w:hAnsi="Times New Roman" w:cs="Times New Roman"/>
        </w:rPr>
        <w:t xml:space="preserve">рбитражного суда </w:t>
      </w:r>
      <w:r w:rsidR="00DC66E1">
        <w:rPr>
          <w:rFonts w:ascii="Times New Roman" w:hAnsi="Times New Roman" w:cs="Times New Roman"/>
        </w:rPr>
        <w:t>города Москвы</w:t>
      </w:r>
      <w:r w:rsidR="0071138B" w:rsidRPr="00B62B5A">
        <w:rPr>
          <w:rFonts w:ascii="Times New Roman" w:hAnsi="Times New Roman" w:cs="Times New Roman"/>
        </w:rPr>
        <w:t xml:space="preserve"> от </w:t>
      </w:r>
      <w:r w:rsidR="00065BE9">
        <w:rPr>
          <w:rFonts w:ascii="Times New Roman" w:hAnsi="Times New Roman" w:cs="Times New Roman"/>
        </w:rPr>
        <w:t>21</w:t>
      </w:r>
      <w:r w:rsidR="005714BF">
        <w:rPr>
          <w:rFonts w:ascii="Times New Roman" w:hAnsi="Times New Roman" w:cs="Times New Roman"/>
        </w:rPr>
        <w:t>.0</w:t>
      </w:r>
      <w:r w:rsidR="00065BE9">
        <w:rPr>
          <w:rFonts w:ascii="Times New Roman" w:hAnsi="Times New Roman" w:cs="Times New Roman"/>
        </w:rPr>
        <w:t>3</w:t>
      </w:r>
      <w:r w:rsidR="005714BF">
        <w:rPr>
          <w:rFonts w:ascii="Times New Roman" w:hAnsi="Times New Roman" w:cs="Times New Roman"/>
        </w:rPr>
        <w:t xml:space="preserve">.2024 по делу № </w:t>
      </w:r>
      <w:r w:rsidR="00D13385" w:rsidRPr="00D13385">
        <w:rPr>
          <w:rFonts w:ascii="Times New Roman" w:hAnsi="Times New Roman" w:cs="Times New Roman"/>
        </w:rPr>
        <w:t>А40-212220/21-78-496 «Б»</w:t>
      </w:r>
      <w:r w:rsidR="00940DC3" w:rsidRPr="00B62B5A">
        <w:rPr>
          <w:rFonts w:ascii="Times New Roman" w:hAnsi="Times New Roman" w:cs="Times New Roman"/>
        </w:rPr>
        <w:t>, с одной стороны, и</w:t>
      </w:r>
      <w:r w:rsidR="00940DC3" w:rsidRPr="00B62B5A">
        <w:rPr>
          <w:rFonts w:ascii="Times New Roman" w:eastAsia="Arial" w:hAnsi="Times New Roman" w:cs="Times New Roman"/>
        </w:rPr>
        <w:t xml:space="preserve"> </w:t>
      </w:r>
      <w:r w:rsidR="00EB4D92" w:rsidRPr="00B62B5A">
        <w:rPr>
          <w:rFonts w:ascii="Times New Roman" w:hAnsi="Times New Roman" w:cs="Times New Roman"/>
        </w:rPr>
        <w:t>_______________________________, действующ</w:t>
      </w:r>
      <w:r w:rsidR="00B62B5A">
        <w:rPr>
          <w:rFonts w:ascii="Times New Roman" w:hAnsi="Times New Roman" w:cs="Times New Roman"/>
        </w:rPr>
        <w:t>ий</w:t>
      </w:r>
      <w:r w:rsidR="00EB4D92" w:rsidRPr="00B62B5A">
        <w:rPr>
          <w:rFonts w:ascii="Times New Roman" w:hAnsi="Times New Roman" w:cs="Times New Roman"/>
        </w:rPr>
        <w:t>__</w:t>
      </w:r>
      <w:r w:rsidR="002444BB" w:rsidRPr="00B62B5A">
        <w:rPr>
          <w:rFonts w:ascii="Times New Roman" w:hAnsi="Times New Roman" w:cs="Times New Roman"/>
        </w:rPr>
        <w:t xml:space="preserve"> </w:t>
      </w:r>
      <w:r w:rsidR="00EB4D92" w:rsidRPr="00B62B5A">
        <w:rPr>
          <w:rFonts w:ascii="Times New Roman" w:hAnsi="Times New Roman" w:cs="Times New Roman"/>
        </w:rPr>
        <w:t>на основании ______________</w:t>
      </w:r>
      <w:r w:rsidR="00940DC3" w:rsidRPr="00B62B5A">
        <w:rPr>
          <w:rFonts w:ascii="Times New Roman" w:hAnsi="Times New Roman" w:cs="Times New Roman"/>
        </w:rPr>
        <w:t xml:space="preserve">, </w:t>
      </w:r>
      <w:r w:rsidR="00EB4D92" w:rsidRPr="00B62B5A">
        <w:rPr>
          <w:rFonts w:ascii="Times New Roman" w:hAnsi="Times New Roman" w:cs="Times New Roman"/>
        </w:rPr>
        <w:t>именуем__</w:t>
      </w:r>
      <w:r w:rsidR="00940DC3" w:rsidRPr="00B62B5A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49E8FD9B" w14:textId="7E648E53" w:rsidR="00940DC3" w:rsidRPr="00B62B5A" w:rsidRDefault="00D1338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0A55EDB7" w14:textId="77777777" w:rsidR="00940DC3" w:rsidRDefault="00940DC3">
      <w:pPr>
        <w:pStyle w:val="ConsPlusNormal"/>
        <w:widowControl/>
        <w:ind w:firstLine="0"/>
        <w:jc w:val="center"/>
      </w:pPr>
      <w:r>
        <w:rPr>
          <w:rFonts w:ascii="Times New Roman" w:hAnsi="Times New Roman" w:cs="Times New Roman"/>
          <w:b/>
        </w:rPr>
        <w:t>1. ПРЕДМЕТ ДОГОВОРА</w:t>
      </w:r>
    </w:p>
    <w:p w14:paraId="1D8D471F" w14:textId="2659FBE1" w:rsidR="00940DC3" w:rsidRPr="009237D6" w:rsidRDefault="00464BFC" w:rsidP="00464BFC">
      <w:pPr>
        <w:ind w:firstLine="0"/>
        <w:rPr>
          <w:b/>
          <w:sz w:val="20"/>
          <w:szCs w:val="20"/>
        </w:rPr>
      </w:pPr>
      <w:r>
        <w:rPr>
          <w:sz w:val="20"/>
          <w:szCs w:val="20"/>
        </w:rPr>
        <w:t xml:space="preserve">          </w:t>
      </w:r>
      <w:r w:rsidR="00940DC3">
        <w:rPr>
          <w:sz w:val="20"/>
          <w:szCs w:val="20"/>
        </w:rPr>
        <w:t>1.1.</w:t>
      </w:r>
      <w:r w:rsidR="00940DC3">
        <w:rPr>
          <w:rFonts w:eastAsia="Times New Roman"/>
          <w:sz w:val="20"/>
          <w:szCs w:val="20"/>
        </w:rPr>
        <w:t xml:space="preserve"> </w:t>
      </w:r>
      <w:r w:rsidR="00940DC3">
        <w:rPr>
          <w:sz w:val="20"/>
          <w:szCs w:val="20"/>
        </w:rPr>
        <w:t>По</w:t>
      </w:r>
      <w:r w:rsidR="00940DC3">
        <w:rPr>
          <w:rFonts w:eastAsia="Times New Roman"/>
          <w:sz w:val="20"/>
          <w:szCs w:val="20"/>
        </w:rPr>
        <w:t xml:space="preserve"> </w:t>
      </w:r>
      <w:r w:rsidR="00940DC3">
        <w:rPr>
          <w:sz w:val="20"/>
          <w:szCs w:val="20"/>
        </w:rPr>
        <w:t>результатам</w:t>
      </w:r>
      <w:r w:rsidR="00940DC3">
        <w:rPr>
          <w:rFonts w:eastAsia="Times New Roman"/>
          <w:sz w:val="20"/>
          <w:szCs w:val="20"/>
        </w:rPr>
        <w:t xml:space="preserve"> </w:t>
      </w:r>
      <w:r w:rsidR="00940DC3">
        <w:rPr>
          <w:sz w:val="20"/>
          <w:szCs w:val="20"/>
        </w:rPr>
        <w:t>торгов,</w:t>
      </w:r>
      <w:r w:rsidR="00940DC3">
        <w:rPr>
          <w:rFonts w:eastAsia="Times New Roman"/>
          <w:sz w:val="20"/>
          <w:szCs w:val="20"/>
        </w:rPr>
        <w:t xml:space="preserve"> </w:t>
      </w:r>
      <w:r w:rsidR="00940DC3">
        <w:rPr>
          <w:sz w:val="20"/>
          <w:szCs w:val="20"/>
        </w:rPr>
        <w:t>на</w:t>
      </w:r>
      <w:r w:rsidR="00940DC3">
        <w:rPr>
          <w:rFonts w:eastAsia="Times New Roman"/>
          <w:sz w:val="20"/>
          <w:szCs w:val="20"/>
        </w:rPr>
        <w:t xml:space="preserve"> </w:t>
      </w:r>
      <w:r w:rsidR="00940DC3">
        <w:rPr>
          <w:sz w:val="20"/>
          <w:szCs w:val="20"/>
        </w:rPr>
        <w:t>основании</w:t>
      </w:r>
      <w:r w:rsidR="00940DC3">
        <w:rPr>
          <w:rFonts w:eastAsia="Times New Roman"/>
          <w:sz w:val="20"/>
          <w:szCs w:val="20"/>
        </w:rPr>
        <w:t xml:space="preserve"> </w:t>
      </w:r>
      <w:r w:rsidR="00940DC3">
        <w:rPr>
          <w:sz w:val="20"/>
          <w:szCs w:val="20"/>
        </w:rPr>
        <w:t>протокола</w:t>
      </w:r>
      <w:r w:rsidR="00940DC3">
        <w:rPr>
          <w:rFonts w:eastAsia="Times New Roman"/>
          <w:sz w:val="20"/>
          <w:szCs w:val="20"/>
        </w:rPr>
        <w:t xml:space="preserve"> </w:t>
      </w:r>
      <w:r w:rsidR="000220BC" w:rsidRPr="00672197">
        <w:rPr>
          <w:sz w:val="22"/>
          <w:szCs w:val="22"/>
        </w:rPr>
        <w:t xml:space="preserve">№ </w:t>
      </w:r>
      <w:r w:rsidR="00EB4D92">
        <w:rPr>
          <w:sz w:val="22"/>
          <w:szCs w:val="22"/>
        </w:rPr>
        <w:t>_________</w:t>
      </w:r>
      <w:r w:rsidR="000220BC" w:rsidRPr="00067321">
        <w:rPr>
          <w:sz w:val="22"/>
          <w:szCs w:val="22"/>
        </w:rPr>
        <w:t xml:space="preserve"> </w:t>
      </w:r>
      <w:r w:rsidR="00EB4D92">
        <w:rPr>
          <w:sz w:val="22"/>
          <w:szCs w:val="22"/>
        </w:rPr>
        <w:t>от «___</w:t>
      </w:r>
      <w:r w:rsidR="000220BC">
        <w:rPr>
          <w:sz w:val="22"/>
          <w:szCs w:val="22"/>
        </w:rPr>
        <w:t xml:space="preserve">» </w:t>
      </w:r>
      <w:r w:rsidR="00EB4D92">
        <w:rPr>
          <w:sz w:val="22"/>
          <w:szCs w:val="22"/>
        </w:rPr>
        <w:t>_______</w:t>
      </w:r>
      <w:r w:rsidR="005714BF">
        <w:rPr>
          <w:sz w:val="22"/>
          <w:szCs w:val="22"/>
        </w:rPr>
        <w:t xml:space="preserve"> 202</w:t>
      </w:r>
      <w:r w:rsidR="00D13385">
        <w:rPr>
          <w:sz w:val="22"/>
          <w:szCs w:val="22"/>
        </w:rPr>
        <w:t>6</w:t>
      </w:r>
      <w:r w:rsidR="000220BC">
        <w:rPr>
          <w:sz w:val="22"/>
          <w:szCs w:val="22"/>
        </w:rPr>
        <w:t xml:space="preserve"> года</w:t>
      </w:r>
      <w:r w:rsidR="00940DC3">
        <w:rPr>
          <w:sz w:val="20"/>
          <w:szCs w:val="20"/>
        </w:rPr>
        <w:t>,</w:t>
      </w:r>
      <w:r w:rsidR="00940DC3">
        <w:rPr>
          <w:rFonts w:eastAsia="Times New Roman"/>
          <w:sz w:val="20"/>
          <w:szCs w:val="20"/>
        </w:rPr>
        <w:t xml:space="preserve"> </w:t>
      </w:r>
      <w:r w:rsidR="00940DC3">
        <w:rPr>
          <w:sz w:val="20"/>
          <w:szCs w:val="20"/>
        </w:rPr>
        <w:t>Продавец</w:t>
      </w:r>
      <w:r w:rsidR="00940DC3">
        <w:rPr>
          <w:rFonts w:eastAsia="Times New Roman"/>
          <w:sz w:val="20"/>
          <w:szCs w:val="20"/>
        </w:rPr>
        <w:t xml:space="preserve"> </w:t>
      </w:r>
      <w:r w:rsidR="00940DC3">
        <w:rPr>
          <w:sz w:val="20"/>
          <w:szCs w:val="20"/>
        </w:rPr>
        <w:t>передает</w:t>
      </w:r>
      <w:r w:rsidR="00940DC3">
        <w:rPr>
          <w:rFonts w:eastAsia="Times New Roman"/>
          <w:sz w:val="20"/>
          <w:szCs w:val="20"/>
        </w:rPr>
        <w:t xml:space="preserve"> </w:t>
      </w:r>
      <w:r w:rsidR="00940DC3">
        <w:rPr>
          <w:sz w:val="20"/>
          <w:szCs w:val="20"/>
        </w:rPr>
        <w:t>в</w:t>
      </w:r>
      <w:r w:rsidR="00940DC3">
        <w:rPr>
          <w:rFonts w:eastAsia="Times New Roman"/>
          <w:sz w:val="20"/>
          <w:szCs w:val="20"/>
        </w:rPr>
        <w:t xml:space="preserve"> </w:t>
      </w:r>
      <w:r w:rsidR="00940DC3">
        <w:rPr>
          <w:sz w:val="20"/>
          <w:szCs w:val="20"/>
        </w:rPr>
        <w:t>собственн</w:t>
      </w:r>
      <w:r w:rsidR="00940DC3" w:rsidRPr="009237D6">
        <w:rPr>
          <w:sz w:val="20"/>
          <w:szCs w:val="20"/>
        </w:rPr>
        <w:t>ость</w:t>
      </w:r>
      <w:r w:rsidR="00940DC3" w:rsidRPr="009237D6">
        <w:rPr>
          <w:rFonts w:eastAsia="Times New Roman"/>
          <w:sz w:val="20"/>
          <w:szCs w:val="20"/>
        </w:rPr>
        <w:t xml:space="preserve"> </w:t>
      </w:r>
      <w:r w:rsidR="00940DC3" w:rsidRPr="009237D6">
        <w:rPr>
          <w:sz w:val="20"/>
          <w:szCs w:val="20"/>
        </w:rPr>
        <w:t>Покупателю</w:t>
      </w:r>
      <w:r w:rsidR="00940DC3" w:rsidRPr="009237D6">
        <w:rPr>
          <w:rFonts w:eastAsia="Times New Roman"/>
          <w:sz w:val="20"/>
          <w:szCs w:val="20"/>
        </w:rPr>
        <w:t xml:space="preserve"> </w:t>
      </w:r>
      <w:r w:rsidR="00940DC3" w:rsidRPr="009237D6">
        <w:rPr>
          <w:sz w:val="20"/>
          <w:szCs w:val="20"/>
        </w:rPr>
        <w:t>следующее</w:t>
      </w:r>
      <w:r w:rsidR="00940DC3" w:rsidRPr="009237D6">
        <w:rPr>
          <w:rFonts w:eastAsia="Times New Roman"/>
          <w:sz w:val="20"/>
          <w:szCs w:val="20"/>
        </w:rPr>
        <w:t xml:space="preserve"> </w:t>
      </w:r>
      <w:r w:rsidR="00EB4D92">
        <w:rPr>
          <w:sz w:val="20"/>
          <w:szCs w:val="20"/>
        </w:rPr>
        <w:t>имущество</w:t>
      </w:r>
      <w:r w:rsidR="00940DC3" w:rsidRPr="009237D6">
        <w:rPr>
          <w:sz w:val="20"/>
          <w:szCs w:val="20"/>
        </w:rPr>
        <w:t>:</w:t>
      </w:r>
      <w:r w:rsidR="00940DC3" w:rsidRPr="009237D6">
        <w:rPr>
          <w:rFonts w:eastAsia="Times New Roman"/>
          <w:sz w:val="20"/>
          <w:szCs w:val="20"/>
        </w:rPr>
        <w:t xml:space="preserve"> </w:t>
      </w:r>
    </w:p>
    <w:p w14:paraId="4FEE283C" w14:textId="77777777" w:rsidR="00EB4D92" w:rsidRDefault="00464BFC" w:rsidP="00CF60CA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 w:cs="Times New Roman"/>
          <w:b/>
        </w:rPr>
      </w:pPr>
      <w:r w:rsidRPr="00CF60CA">
        <w:rPr>
          <w:rFonts w:ascii="Times New Roman" w:hAnsi="Times New Roman" w:cs="Times New Roman"/>
          <w:b/>
        </w:rPr>
        <w:t xml:space="preserve">        </w:t>
      </w:r>
    </w:p>
    <w:p w14:paraId="7E8A5392" w14:textId="77777777" w:rsidR="00CF60CA" w:rsidRDefault="00464BFC" w:rsidP="00EB4D92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8"/>
        <w:jc w:val="both"/>
        <w:rPr>
          <w:rFonts w:ascii="Times New Roman" w:hAnsi="Times New Roman" w:cs="Times New Roman"/>
          <w:b/>
        </w:rPr>
      </w:pPr>
      <w:r w:rsidRPr="00CF60CA">
        <w:rPr>
          <w:rFonts w:ascii="Times New Roman" w:hAnsi="Times New Roman" w:cs="Times New Roman"/>
          <w:b/>
        </w:rPr>
        <w:t xml:space="preserve">  </w:t>
      </w:r>
      <w:r w:rsidR="003B17E2" w:rsidRPr="00CF60CA">
        <w:rPr>
          <w:rFonts w:ascii="Times New Roman" w:hAnsi="Times New Roman" w:cs="Times New Roman"/>
          <w:b/>
        </w:rPr>
        <w:t>Лот №</w:t>
      </w:r>
      <w:r w:rsidR="00E35CE2">
        <w:rPr>
          <w:rFonts w:ascii="Times New Roman" w:hAnsi="Times New Roman" w:cs="Times New Roman"/>
          <w:b/>
        </w:rPr>
        <w:t xml:space="preserve"> 1</w:t>
      </w:r>
      <w:r w:rsidRPr="00CF60CA">
        <w:rPr>
          <w:rFonts w:ascii="Times New Roman" w:hAnsi="Times New Roman" w:cs="Times New Roman"/>
          <w:b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17"/>
        <w:gridCol w:w="6003"/>
      </w:tblGrid>
      <w:tr w:rsidR="0071138B" w14:paraId="00786F2D" w14:textId="77777777" w:rsidTr="005714BF">
        <w:trPr>
          <w:trHeight w:val="828"/>
        </w:trPr>
        <w:tc>
          <w:tcPr>
            <w:tcW w:w="3544" w:type="dxa"/>
          </w:tcPr>
          <w:p w14:paraId="1BB4F6B6" w14:textId="6A201C70" w:rsidR="0071138B" w:rsidRDefault="00D13385" w:rsidP="00DE2C2C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И</w:t>
            </w:r>
            <w:r w:rsidR="0071138B" w:rsidRPr="00021B8C">
              <w:rPr>
                <w:rFonts w:eastAsia="Times New Roman"/>
                <w:sz w:val="20"/>
                <w:szCs w:val="20"/>
                <w:lang w:eastAsia="ru-RU"/>
              </w:rPr>
              <w:t>мущество в составе:</w:t>
            </w:r>
          </w:p>
          <w:p w14:paraId="08696289" w14:textId="664A4F51" w:rsidR="0071138B" w:rsidRPr="00A53595" w:rsidRDefault="00EA01AE" w:rsidP="00EA01AE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EA01AE">
              <w:rPr>
                <w:rFonts w:eastAsia="Times New Roman"/>
                <w:sz w:val="20"/>
                <w:szCs w:val="20"/>
                <w:lang w:eastAsia="ru-RU"/>
              </w:rPr>
              <w:t xml:space="preserve">Автомобиль ФОРД МАВЕРИК ХLТ 2005 </w:t>
            </w:r>
            <w:proofErr w:type="spellStart"/>
            <w:r w:rsidRPr="00EA01AE">
              <w:rPr>
                <w:rFonts w:eastAsia="Times New Roman"/>
                <w:sz w:val="20"/>
                <w:szCs w:val="20"/>
                <w:lang w:eastAsia="ru-RU"/>
              </w:rPr>
              <w:t>г.в</w:t>
            </w:r>
            <w:proofErr w:type="spellEnd"/>
            <w:r w:rsidRPr="00EA01AE">
              <w:rPr>
                <w:rFonts w:eastAsia="Times New Roman"/>
                <w:sz w:val="20"/>
                <w:szCs w:val="20"/>
                <w:lang w:eastAsia="ru-RU"/>
              </w:rPr>
              <w:t xml:space="preserve">., VIN WF0CU93156KB17547, год выпуска 2005. </w:t>
            </w:r>
          </w:p>
        </w:tc>
        <w:tc>
          <w:tcPr>
            <w:tcW w:w="6095" w:type="dxa"/>
          </w:tcPr>
          <w:p w14:paraId="4DF5E102" w14:textId="77777777" w:rsidR="0071138B" w:rsidRDefault="0071138B" w:rsidP="00DE2C2C">
            <w:pPr>
              <w:widowControl w:val="0"/>
              <w:autoSpaceDE w:val="0"/>
              <w:autoSpaceDN w:val="0"/>
              <w:adjustRightInd w:val="0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Характеристики:</w:t>
            </w:r>
          </w:p>
          <w:p w14:paraId="4BD1C120" w14:textId="772D5D5C" w:rsidR="00EA01AE" w:rsidRPr="00021B8C" w:rsidRDefault="00EA01AE" w:rsidP="00EA01AE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EA01AE">
              <w:rPr>
                <w:rFonts w:eastAsia="Times New Roman"/>
                <w:sz w:val="20"/>
                <w:szCs w:val="20"/>
                <w:lang w:eastAsia="ru-RU"/>
              </w:rPr>
              <w:t xml:space="preserve">Автомобиль требует </w:t>
            </w:r>
            <w:r w:rsidR="00C11EFC">
              <w:rPr>
                <w:rFonts w:eastAsia="Times New Roman"/>
                <w:sz w:val="20"/>
                <w:szCs w:val="20"/>
                <w:lang w:eastAsia="ru-RU"/>
              </w:rPr>
              <w:t>проведение ремонтных работ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. </w:t>
            </w:r>
          </w:p>
          <w:p w14:paraId="6CC5EF41" w14:textId="77777777" w:rsidR="0071138B" w:rsidRPr="00A53595" w:rsidRDefault="0071138B" w:rsidP="00DE2C2C">
            <w:pPr>
              <w:widowControl w:val="0"/>
              <w:autoSpaceDE w:val="0"/>
              <w:autoSpaceDN w:val="0"/>
              <w:adjustRightInd w:val="0"/>
              <w:ind w:firstLine="0"/>
              <w:rPr>
                <w:color w:val="000000"/>
                <w:sz w:val="20"/>
                <w:szCs w:val="20"/>
              </w:rPr>
            </w:pPr>
          </w:p>
        </w:tc>
      </w:tr>
    </w:tbl>
    <w:p w14:paraId="274DCDD1" w14:textId="77777777" w:rsidR="0071138B" w:rsidRDefault="0071138B" w:rsidP="00EB4D92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8"/>
        <w:jc w:val="both"/>
        <w:rPr>
          <w:rFonts w:ascii="Times New Roman" w:hAnsi="Times New Roman" w:cs="Times New Roman"/>
          <w:b/>
        </w:rPr>
      </w:pPr>
    </w:p>
    <w:p w14:paraId="6EDD94CE" w14:textId="77777777" w:rsidR="00EB4D92" w:rsidRPr="00CF60CA" w:rsidRDefault="00EB4D92" w:rsidP="00EB4D92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8"/>
        <w:jc w:val="both"/>
        <w:rPr>
          <w:rFonts w:ascii="Times New Roman" w:hAnsi="Times New Roman" w:cs="Times New Roman"/>
          <w:b/>
        </w:rPr>
      </w:pPr>
    </w:p>
    <w:p w14:paraId="45A28BEC" w14:textId="77777777" w:rsidR="00940DC3" w:rsidRPr="00B62B5A" w:rsidRDefault="00464BFC" w:rsidP="00464BFC">
      <w:pPr>
        <w:ind w:firstLine="0"/>
        <w:rPr>
          <w:sz w:val="20"/>
          <w:szCs w:val="20"/>
        </w:rPr>
      </w:pPr>
      <w:r>
        <w:rPr>
          <w:rFonts w:eastAsia="Arial"/>
          <w:sz w:val="16"/>
          <w:szCs w:val="16"/>
        </w:rPr>
        <w:t xml:space="preserve">            </w:t>
      </w:r>
      <w:r w:rsidR="00940DC3">
        <w:rPr>
          <w:rFonts w:eastAsia="Arial"/>
          <w:sz w:val="16"/>
          <w:szCs w:val="16"/>
        </w:rPr>
        <w:t xml:space="preserve"> </w:t>
      </w:r>
      <w:r w:rsidR="00940DC3" w:rsidRPr="001023EF">
        <w:rPr>
          <w:sz w:val="20"/>
          <w:szCs w:val="20"/>
        </w:rPr>
        <w:t>1.2.</w:t>
      </w:r>
      <w:r w:rsidR="00940DC3" w:rsidRPr="001023EF">
        <w:rPr>
          <w:rFonts w:eastAsia="Arial"/>
          <w:sz w:val="20"/>
          <w:szCs w:val="20"/>
        </w:rPr>
        <w:t xml:space="preserve"> </w:t>
      </w:r>
      <w:r w:rsidR="00940DC3" w:rsidRPr="001023EF">
        <w:rPr>
          <w:sz w:val="20"/>
          <w:szCs w:val="20"/>
        </w:rPr>
        <w:t xml:space="preserve">Покупатель принимает указанное имущество и обязуется уплатить за него предложенную </w:t>
      </w:r>
      <w:r w:rsidR="0042364F">
        <w:rPr>
          <w:sz w:val="20"/>
          <w:szCs w:val="20"/>
        </w:rPr>
        <w:br/>
      </w:r>
      <w:r w:rsidR="00940DC3" w:rsidRPr="001023EF">
        <w:rPr>
          <w:sz w:val="20"/>
          <w:szCs w:val="20"/>
        </w:rPr>
        <w:t xml:space="preserve">по результатам </w:t>
      </w:r>
      <w:r w:rsidR="00940DC3" w:rsidRPr="00B62B5A">
        <w:rPr>
          <w:sz w:val="20"/>
          <w:szCs w:val="20"/>
        </w:rPr>
        <w:t>аукциона цену, которая являлась окончательной в аукционе.</w:t>
      </w:r>
    </w:p>
    <w:p w14:paraId="07DEC051" w14:textId="77777777" w:rsidR="00940DC3" w:rsidRPr="00B62B5A" w:rsidRDefault="00F127A5" w:rsidP="0071138B">
      <w:pPr>
        <w:ind w:firstLine="0"/>
        <w:rPr>
          <w:sz w:val="20"/>
          <w:szCs w:val="20"/>
        </w:rPr>
      </w:pPr>
      <w:r w:rsidRPr="00B62B5A">
        <w:rPr>
          <w:b/>
          <w:sz w:val="20"/>
          <w:szCs w:val="20"/>
        </w:rPr>
        <w:t xml:space="preserve">           </w:t>
      </w:r>
      <w:r w:rsidRPr="00B62B5A">
        <w:rPr>
          <w:sz w:val="20"/>
          <w:szCs w:val="20"/>
        </w:rPr>
        <w:t xml:space="preserve">1.3. </w:t>
      </w:r>
      <w:r w:rsidR="00E35CE2" w:rsidRPr="00B62B5A">
        <w:rPr>
          <w:sz w:val="20"/>
          <w:szCs w:val="20"/>
        </w:rPr>
        <w:t>И</w:t>
      </w:r>
      <w:r w:rsidR="00EB4D92" w:rsidRPr="00B62B5A">
        <w:rPr>
          <w:sz w:val="20"/>
          <w:szCs w:val="20"/>
        </w:rPr>
        <w:t>мущество</w:t>
      </w:r>
      <w:r w:rsidR="00E35CE2" w:rsidRPr="00B62B5A">
        <w:rPr>
          <w:sz w:val="20"/>
          <w:szCs w:val="20"/>
        </w:rPr>
        <w:t xml:space="preserve"> </w:t>
      </w:r>
      <w:r w:rsidRPr="00B62B5A">
        <w:rPr>
          <w:sz w:val="20"/>
          <w:szCs w:val="20"/>
        </w:rPr>
        <w:t xml:space="preserve">принадлежит Продавцу на </w:t>
      </w:r>
      <w:r w:rsidR="0071138B" w:rsidRPr="00B62B5A">
        <w:rPr>
          <w:sz w:val="20"/>
          <w:szCs w:val="20"/>
        </w:rPr>
        <w:t>праве собственности</w:t>
      </w:r>
      <w:r w:rsidRPr="00B62B5A">
        <w:rPr>
          <w:sz w:val="20"/>
          <w:szCs w:val="20"/>
        </w:rPr>
        <w:t xml:space="preserve">. </w:t>
      </w:r>
    </w:p>
    <w:p w14:paraId="0784A644" w14:textId="2298006B" w:rsidR="0071138B" w:rsidRPr="00B62B5A" w:rsidRDefault="0071138B" w:rsidP="0071138B">
      <w:pPr>
        <w:ind w:firstLine="0"/>
        <w:rPr>
          <w:sz w:val="20"/>
          <w:szCs w:val="20"/>
        </w:rPr>
      </w:pPr>
      <w:r w:rsidRPr="00B62B5A">
        <w:rPr>
          <w:sz w:val="20"/>
          <w:szCs w:val="20"/>
        </w:rPr>
        <w:t xml:space="preserve">           1.4. </w:t>
      </w:r>
      <w:r w:rsidR="00FC1F79" w:rsidRPr="00B62B5A">
        <w:rPr>
          <w:sz w:val="20"/>
          <w:szCs w:val="20"/>
        </w:rPr>
        <w:t>Продавец подтверждает факт отсутствия у имущества обременения от любых прав третьих лиц</w:t>
      </w:r>
      <w:r w:rsidR="00C11EFC">
        <w:rPr>
          <w:sz w:val="20"/>
          <w:szCs w:val="20"/>
        </w:rPr>
        <w:t>.</w:t>
      </w:r>
    </w:p>
    <w:p w14:paraId="06EB3315" w14:textId="77777777" w:rsidR="00BF1A67" w:rsidRPr="00B62B5A" w:rsidRDefault="00BF1A67" w:rsidP="0071138B">
      <w:pPr>
        <w:ind w:firstLine="0"/>
        <w:rPr>
          <w:b/>
          <w:sz w:val="20"/>
          <w:szCs w:val="20"/>
        </w:rPr>
      </w:pPr>
    </w:p>
    <w:p w14:paraId="08135ED6" w14:textId="77777777" w:rsidR="00940DC3" w:rsidRDefault="00940DC3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2.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ПРАВА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И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ОБЯЗАННОСТИ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СТОРОН</w:t>
      </w:r>
    </w:p>
    <w:p w14:paraId="6A29DFAD" w14:textId="77777777" w:rsidR="00940DC3" w:rsidRDefault="00940DC3">
      <w:pPr>
        <w:pStyle w:val="HTML"/>
        <w:widowControl w:val="0"/>
        <w:numPr>
          <w:ilvl w:val="1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Покупатель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обязан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своевременно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оплатить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приобретаемое</w:t>
      </w:r>
      <w:r>
        <w:rPr>
          <w:rFonts w:ascii="Times New Roman" w:eastAsia="Times New Roman" w:hAnsi="Times New Roman" w:cs="Times New Roman"/>
        </w:rPr>
        <w:t xml:space="preserve"> </w:t>
      </w:r>
      <w:r w:rsidR="00EB4D92">
        <w:rPr>
          <w:rFonts w:ascii="Times New Roman" w:hAnsi="Times New Roman" w:cs="Times New Roman"/>
        </w:rPr>
        <w:t>имущество</w:t>
      </w:r>
      <w:r w:rsidR="00E35CE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настоящим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договором.</w:t>
      </w:r>
    </w:p>
    <w:p w14:paraId="6376E8EE" w14:textId="77777777" w:rsidR="00940DC3" w:rsidRDefault="00940DC3">
      <w:pPr>
        <w:pStyle w:val="HTML"/>
        <w:widowControl w:val="0"/>
        <w:numPr>
          <w:ilvl w:val="1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Стороны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обязаны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течение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рабочих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момента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полной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оплаты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настоящему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договору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обеспечить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передачу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продаваемого</w:t>
      </w:r>
      <w:r>
        <w:rPr>
          <w:rFonts w:ascii="Times New Roman" w:eastAsia="Times New Roman" w:hAnsi="Times New Roman" w:cs="Times New Roman"/>
        </w:rPr>
        <w:t xml:space="preserve"> </w:t>
      </w:r>
      <w:r w:rsidR="00EB4D92">
        <w:rPr>
          <w:rFonts w:ascii="Times New Roman" w:hAnsi="Times New Roman" w:cs="Times New Roman"/>
        </w:rPr>
        <w:t>имущества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от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Продавца</w:t>
      </w:r>
      <w:r>
        <w:rPr>
          <w:rFonts w:ascii="Times New Roman" w:eastAsia="Times New Roman" w:hAnsi="Times New Roman" w:cs="Times New Roman"/>
        </w:rPr>
        <w:t xml:space="preserve"> — </w:t>
      </w:r>
      <w:r>
        <w:rPr>
          <w:rFonts w:ascii="Times New Roman" w:hAnsi="Times New Roman" w:cs="Times New Roman"/>
        </w:rPr>
        <w:t>Покупателю</w:t>
      </w:r>
      <w:r w:rsidR="00CF60CA">
        <w:rPr>
          <w:rFonts w:ascii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оформив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акт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приема-передачи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имущества.</w:t>
      </w:r>
    </w:p>
    <w:p w14:paraId="63D2E0AE" w14:textId="77777777" w:rsidR="00940DC3" w:rsidRDefault="00940DC3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Продавец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несет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ответственности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сохранность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переданного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имущества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момента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подписания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передаточного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акта.</w:t>
      </w:r>
      <w:r>
        <w:rPr>
          <w:rFonts w:ascii="Times New Roman" w:eastAsia="Times New Roman" w:hAnsi="Times New Roman" w:cs="Times New Roman"/>
        </w:rPr>
        <w:t xml:space="preserve"> </w:t>
      </w:r>
    </w:p>
    <w:p w14:paraId="2C025478" w14:textId="77777777" w:rsidR="00940DC3" w:rsidRDefault="00940DC3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b/>
        </w:rPr>
      </w:pPr>
    </w:p>
    <w:p w14:paraId="706F5097" w14:textId="77777777" w:rsidR="00940DC3" w:rsidRDefault="00940DC3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</w:pPr>
      <w:r>
        <w:rPr>
          <w:rFonts w:ascii="Times New Roman" w:hAnsi="Times New Roman" w:cs="Times New Roman"/>
          <w:b/>
        </w:rPr>
        <w:t>3.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ЦЕНА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ЗА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ИМУЩЕСТВО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И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ПОРЯДОК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РАСЧЕТОВ</w:t>
      </w:r>
    </w:p>
    <w:p w14:paraId="79739841" w14:textId="1C289FA9" w:rsidR="00940DC3" w:rsidRPr="00B62B5A" w:rsidRDefault="00940DC3">
      <w:pPr>
        <w:ind w:firstLine="600"/>
        <w:rPr>
          <w:sz w:val="20"/>
          <w:szCs w:val="20"/>
        </w:rPr>
      </w:pPr>
      <w:r>
        <w:rPr>
          <w:rFonts w:eastAsia="Courier New"/>
          <w:sz w:val="20"/>
          <w:szCs w:val="20"/>
        </w:rPr>
        <w:t>3.1.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Стоимость</w:t>
      </w:r>
      <w:r>
        <w:rPr>
          <w:rFonts w:eastAsia="Times New Roman"/>
          <w:sz w:val="20"/>
          <w:szCs w:val="20"/>
        </w:rPr>
        <w:t xml:space="preserve"> </w:t>
      </w:r>
      <w:r>
        <w:rPr>
          <w:rFonts w:eastAsia="Courier New"/>
          <w:sz w:val="20"/>
          <w:szCs w:val="20"/>
        </w:rPr>
        <w:t>имущества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составляет</w:t>
      </w:r>
      <w:r>
        <w:rPr>
          <w:rFonts w:eastAsia="Times New Roman"/>
          <w:sz w:val="20"/>
          <w:szCs w:val="20"/>
        </w:rPr>
        <w:t xml:space="preserve"> </w:t>
      </w:r>
      <w:r w:rsidR="00EB4D92">
        <w:rPr>
          <w:rFonts w:eastAsia="Courier New"/>
          <w:b/>
          <w:sz w:val="20"/>
          <w:szCs w:val="20"/>
        </w:rPr>
        <w:t>_____________</w:t>
      </w:r>
      <w:r w:rsidR="000220BC">
        <w:rPr>
          <w:rFonts w:eastAsia="Courier New"/>
          <w:b/>
          <w:sz w:val="20"/>
          <w:szCs w:val="20"/>
        </w:rPr>
        <w:t xml:space="preserve"> </w:t>
      </w:r>
      <w:r w:rsidR="000220BC">
        <w:rPr>
          <w:b/>
          <w:sz w:val="20"/>
          <w:szCs w:val="20"/>
        </w:rPr>
        <w:t>(</w:t>
      </w:r>
      <w:r w:rsidR="00EB4D92">
        <w:rPr>
          <w:b/>
          <w:sz w:val="20"/>
          <w:szCs w:val="20"/>
        </w:rPr>
        <w:t>______________________</w:t>
      </w:r>
      <w:r w:rsidR="000220BC">
        <w:rPr>
          <w:b/>
          <w:sz w:val="20"/>
          <w:szCs w:val="20"/>
        </w:rPr>
        <w:t>)</w:t>
      </w:r>
      <w:r>
        <w:rPr>
          <w:rFonts w:eastAsia="Times New Roman"/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рублей</w:t>
      </w:r>
      <w:r w:rsidR="00EB4D92">
        <w:rPr>
          <w:b/>
          <w:sz w:val="20"/>
          <w:szCs w:val="20"/>
        </w:rPr>
        <w:t xml:space="preserve"> __</w:t>
      </w:r>
      <w:r w:rsidR="000220BC">
        <w:rPr>
          <w:b/>
          <w:sz w:val="20"/>
          <w:szCs w:val="20"/>
        </w:rPr>
        <w:t xml:space="preserve"> копеек</w:t>
      </w:r>
      <w:r>
        <w:rPr>
          <w:rFonts w:eastAsia="Courier New"/>
          <w:sz w:val="20"/>
          <w:szCs w:val="20"/>
        </w:rPr>
        <w:t>.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Указанная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цена</w:t>
      </w:r>
      <w:r w:rsidR="00CF60CA"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установлена</w:t>
      </w:r>
      <w:r w:rsidR="004B6E4D"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протоколом</w:t>
      </w:r>
      <w:r w:rsidR="004B6E4D">
        <w:rPr>
          <w:rFonts w:eastAsia="Times New Roman"/>
          <w:sz w:val="20"/>
          <w:szCs w:val="20"/>
        </w:rPr>
        <w:t xml:space="preserve"> </w:t>
      </w:r>
      <w:r w:rsidR="000220BC" w:rsidRPr="000220BC">
        <w:rPr>
          <w:rFonts w:eastAsia="Times New Roman"/>
          <w:sz w:val="20"/>
          <w:szCs w:val="20"/>
        </w:rPr>
        <w:t xml:space="preserve">№ </w:t>
      </w:r>
      <w:r w:rsidR="00EB4D92">
        <w:rPr>
          <w:rFonts w:eastAsia="Times New Roman"/>
          <w:sz w:val="20"/>
          <w:szCs w:val="20"/>
        </w:rPr>
        <w:t>________ от «__</w:t>
      </w:r>
      <w:r w:rsidR="000220BC" w:rsidRPr="000220BC">
        <w:rPr>
          <w:rFonts w:eastAsia="Times New Roman"/>
          <w:sz w:val="20"/>
          <w:szCs w:val="20"/>
        </w:rPr>
        <w:t xml:space="preserve">» </w:t>
      </w:r>
      <w:r w:rsidR="00EB4D92">
        <w:rPr>
          <w:rFonts w:eastAsia="Times New Roman"/>
          <w:sz w:val="20"/>
          <w:szCs w:val="20"/>
        </w:rPr>
        <w:t>________</w:t>
      </w:r>
      <w:r w:rsidR="005714BF">
        <w:rPr>
          <w:rFonts w:eastAsia="Times New Roman"/>
          <w:sz w:val="20"/>
          <w:szCs w:val="20"/>
        </w:rPr>
        <w:t xml:space="preserve"> 202</w:t>
      </w:r>
      <w:r w:rsidR="00E10AF8">
        <w:rPr>
          <w:rFonts w:eastAsia="Times New Roman"/>
          <w:sz w:val="20"/>
          <w:szCs w:val="20"/>
        </w:rPr>
        <w:t>6</w:t>
      </w:r>
      <w:r w:rsidR="000220BC" w:rsidRPr="000220BC">
        <w:rPr>
          <w:rFonts w:eastAsia="Times New Roman"/>
          <w:sz w:val="20"/>
          <w:szCs w:val="20"/>
        </w:rPr>
        <w:t xml:space="preserve"> года</w:t>
      </w:r>
      <w:r>
        <w:rPr>
          <w:sz w:val="20"/>
          <w:szCs w:val="20"/>
        </w:rPr>
        <w:t>,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является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окончательной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и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изменениям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не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подлежит.</w:t>
      </w:r>
    </w:p>
    <w:p w14:paraId="62A4E8ED" w14:textId="77777777" w:rsidR="00940DC3" w:rsidRPr="00B62B5A" w:rsidRDefault="00940DC3">
      <w:pPr>
        <w:ind w:firstLine="600"/>
        <w:rPr>
          <w:sz w:val="20"/>
          <w:szCs w:val="20"/>
        </w:rPr>
      </w:pPr>
      <w:r w:rsidRPr="00B62B5A">
        <w:rPr>
          <w:sz w:val="20"/>
          <w:szCs w:val="20"/>
        </w:rPr>
        <w:t>3.2. Покупатель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перечисляет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сумму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окончательного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расчета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в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размере</w:t>
      </w:r>
      <w:r w:rsidR="0042364F" w:rsidRPr="00B62B5A">
        <w:rPr>
          <w:rFonts w:eastAsia="Times New Roman"/>
          <w:sz w:val="20"/>
          <w:szCs w:val="20"/>
        </w:rPr>
        <w:t xml:space="preserve"> </w:t>
      </w:r>
      <w:r w:rsidR="00EB4D92" w:rsidRPr="00B62B5A">
        <w:rPr>
          <w:rFonts w:eastAsia="Times New Roman"/>
          <w:b/>
          <w:sz w:val="20"/>
          <w:szCs w:val="20"/>
        </w:rPr>
        <w:t>________</w:t>
      </w:r>
      <w:r w:rsidR="0042364F" w:rsidRPr="00B62B5A">
        <w:rPr>
          <w:rFonts w:eastAsia="Times New Roman"/>
          <w:b/>
          <w:sz w:val="20"/>
          <w:szCs w:val="20"/>
        </w:rPr>
        <w:t xml:space="preserve"> (</w:t>
      </w:r>
      <w:r w:rsidR="00EB4D92" w:rsidRPr="00B62B5A">
        <w:rPr>
          <w:rFonts w:eastAsia="Times New Roman"/>
          <w:b/>
          <w:sz w:val="20"/>
          <w:szCs w:val="20"/>
        </w:rPr>
        <w:t>_______________________</w:t>
      </w:r>
      <w:r w:rsidR="0042364F" w:rsidRPr="00B62B5A">
        <w:rPr>
          <w:rFonts w:eastAsia="Times New Roman"/>
          <w:b/>
          <w:sz w:val="20"/>
          <w:szCs w:val="20"/>
        </w:rPr>
        <w:t xml:space="preserve">) </w:t>
      </w:r>
      <w:r w:rsidRPr="00B62B5A">
        <w:rPr>
          <w:b/>
          <w:sz w:val="20"/>
          <w:szCs w:val="20"/>
        </w:rPr>
        <w:t>рублей</w:t>
      </w:r>
      <w:r w:rsidR="00EB4D92" w:rsidRPr="00B62B5A">
        <w:rPr>
          <w:b/>
          <w:sz w:val="20"/>
          <w:szCs w:val="20"/>
        </w:rPr>
        <w:t xml:space="preserve"> ___</w:t>
      </w:r>
      <w:r w:rsidR="0042364F" w:rsidRPr="00B62B5A">
        <w:rPr>
          <w:b/>
          <w:sz w:val="20"/>
          <w:szCs w:val="20"/>
        </w:rPr>
        <w:t xml:space="preserve"> копеек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в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безналичной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форме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платежным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поручением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на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счет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Продавца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в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течение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30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тридцати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дней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с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момента</w:t>
      </w:r>
      <w:r w:rsidRPr="00B62B5A">
        <w:rPr>
          <w:rFonts w:eastAsia="Times New Roman"/>
          <w:sz w:val="20"/>
          <w:szCs w:val="20"/>
        </w:rPr>
        <w:t xml:space="preserve"> </w:t>
      </w:r>
      <w:r w:rsidR="00E726D2" w:rsidRPr="00B62B5A">
        <w:rPr>
          <w:sz w:val="20"/>
          <w:szCs w:val="20"/>
        </w:rPr>
        <w:t>подписания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настоящего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договора.</w:t>
      </w:r>
    </w:p>
    <w:p w14:paraId="6B88BAEA" w14:textId="77777777" w:rsidR="001C769C" w:rsidRPr="00B62B5A" w:rsidRDefault="001C769C" w:rsidP="001C769C">
      <w:pPr>
        <w:ind w:firstLine="600"/>
        <w:rPr>
          <w:sz w:val="20"/>
          <w:szCs w:val="20"/>
        </w:rPr>
      </w:pPr>
      <w:r w:rsidRPr="00B62B5A">
        <w:rPr>
          <w:sz w:val="20"/>
          <w:szCs w:val="20"/>
        </w:rPr>
        <w:t xml:space="preserve">3.3. Покупатель осуществляет оплату по настоящему договору путем перечисления денежных средств по следующим реквизитам: </w:t>
      </w:r>
    </w:p>
    <w:p w14:paraId="777795A5" w14:textId="4650B234" w:rsidR="001C769C" w:rsidRPr="00B62B5A" w:rsidRDefault="001C769C" w:rsidP="001C769C">
      <w:pPr>
        <w:ind w:firstLine="600"/>
        <w:rPr>
          <w:sz w:val="20"/>
          <w:szCs w:val="20"/>
        </w:rPr>
      </w:pPr>
      <w:r w:rsidRPr="00B62B5A">
        <w:rPr>
          <w:sz w:val="20"/>
          <w:szCs w:val="20"/>
        </w:rPr>
        <w:t xml:space="preserve">    Получатель: </w:t>
      </w:r>
      <w:r w:rsidR="000B6846" w:rsidRPr="000B6846">
        <w:rPr>
          <w:sz w:val="20"/>
          <w:szCs w:val="20"/>
        </w:rPr>
        <w:t>КОСТИН АЛЕКСАНДР АЛЕКСЕЕВИЧ</w:t>
      </w:r>
      <w:r w:rsidR="000B6846">
        <w:rPr>
          <w:sz w:val="20"/>
          <w:szCs w:val="20"/>
        </w:rPr>
        <w:t xml:space="preserve"> </w:t>
      </w:r>
    </w:p>
    <w:p w14:paraId="7F98BAF7" w14:textId="23107905" w:rsidR="00940DC3" w:rsidRDefault="001C769C" w:rsidP="000B6846">
      <w:pPr>
        <w:ind w:firstLine="600"/>
        <w:rPr>
          <w:sz w:val="20"/>
          <w:szCs w:val="20"/>
        </w:rPr>
      </w:pPr>
      <w:r w:rsidRPr="00B62B5A">
        <w:rPr>
          <w:sz w:val="20"/>
          <w:szCs w:val="20"/>
        </w:rPr>
        <w:t xml:space="preserve">    </w:t>
      </w:r>
      <w:r w:rsidR="000B6846" w:rsidRPr="000B6846">
        <w:rPr>
          <w:sz w:val="20"/>
          <w:szCs w:val="20"/>
        </w:rPr>
        <w:t xml:space="preserve">Счет: </w:t>
      </w:r>
      <w:r w:rsidR="000B6846">
        <w:rPr>
          <w:sz w:val="20"/>
          <w:szCs w:val="20"/>
        </w:rPr>
        <w:t xml:space="preserve">№ </w:t>
      </w:r>
      <w:r w:rsidR="000B6846" w:rsidRPr="000B6846">
        <w:rPr>
          <w:sz w:val="20"/>
          <w:szCs w:val="20"/>
        </w:rPr>
        <w:t>40817810650188873773, в ФИЛИАЛ "ЦЕНТРАЛЬНЫЙ" ПАО "СОВКОМБАНК" (БЕРДСК)</w:t>
      </w:r>
      <w:r w:rsidR="000B6846">
        <w:rPr>
          <w:sz w:val="20"/>
          <w:szCs w:val="20"/>
        </w:rPr>
        <w:t xml:space="preserve">, </w:t>
      </w:r>
      <w:r w:rsidR="000B6846" w:rsidRPr="000B6846">
        <w:rPr>
          <w:sz w:val="20"/>
          <w:szCs w:val="20"/>
        </w:rPr>
        <w:t>к/с 30101810150040000763, БИК 045004763, ИНН БАНКА 4401116480, КПП БАНКА 544543001</w:t>
      </w:r>
      <w:r w:rsidR="000B6846">
        <w:rPr>
          <w:sz w:val="20"/>
          <w:szCs w:val="20"/>
        </w:rPr>
        <w:t xml:space="preserve">. </w:t>
      </w:r>
    </w:p>
    <w:p w14:paraId="5958DFA7" w14:textId="77777777" w:rsidR="000B6846" w:rsidRDefault="000B6846" w:rsidP="000B6846">
      <w:pPr>
        <w:ind w:firstLine="600"/>
        <w:rPr>
          <w:b/>
        </w:rPr>
      </w:pPr>
    </w:p>
    <w:p w14:paraId="21499A22" w14:textId="77777777" w:rsidR="00940DC3" w:rsidRDefault="00940DC3">
      <w:pPr>
        <w:pStyle w:val="ConsPlusNormal"/>
        <w:widowControl/>
        <w:ind w:firstLine="540"/>
        <w:jc w:val="center"/>
        <w:rPr>
          <w:rFonts w:ascii="Times New Roman" w:eastAsia="Courier New" w:hAnsi="Times New Roman" w:cs="Times New Roman"/>
        </w:rPr>
      </w:pPr>
      <w:r>
        <w:rPr>
          <w:rFonts w:ascii="Times New Roman" w:hAnsi="Times New Roman" w:cs="Times New Roman"/>
          <w:b/>
        </w:rPr>
        <w:t>4. ВОЗНИКНОВЕНИЕ ПРАВА СОБСТВЕННОСТИ</w:t>
      </w:r>
    </w:p>
    <w:p w14:paraId="1FAABC55" w14:textId="77777777" w:rsidR="00940DC3" w:rsidRDefault="00940DC3">
      <w:pPr>
        <w:pStyle w:val="ConsPlusNormal"/>
        <w:numPr>
          <w:ilvl w:val="1"/>
          <w:numId w:val="1"/>
        </w:numPr>
        <w:ind w:left="0" w:firstLine="567"/>
        <w:jc w:val="both"/>
        <w:rPr>
          <w:rFonts w:ascii="Times New Roman" w:eastAsia="Courier New" w:hAnsi="Times New Roman" w:cs="Times New Roman"/>
        </w:rPr>
      </w:pPr>
      <w:r>
        <w:rPr>
          <w:rFonts w:ascii="Times New Roman" w:eastAsia="Courier New" w:hAnsi="Times New Roman" w:cs="Times New Roman"/>
        </w:rPr>
        <w:t>Продавец</w:t>
      </w:r>
      <w:r>
        <w:rPr>
          <w:rFonts w:ascii="Times New Roman" w:hAnsi="Times New Roman" w:cs="Times New Roman"/>
        </w:rPr>
        <w:t xml:space="preserve"> обязуется не позднее </w:t>
      </w:r>
      <w:r>
        <w:rPr>
          <w:rFonts w:ascii="Times New Roman" w:eastAsia="Courier New" w:hAnsi="Times New Roman" w:cs="Times New Roman"/>
        </w:rPr>
        <w:t>пяти</w:t>
      </w:r>
      <w:r>
        <w:rPr>
          <w:rFonts w:ascii="Times New Roman" w:hAnsi="Times New Roman" w:cs="Times New Roman"/>
        </w:rPr>
        <w:t xml:space="preserve"> дней с момента полной оплаты по настоящему договору передать Покупателю по акту приема-передачи имущество</w:t>
      </w:r>
      <w:r>
        <w:rPr>
          <w:rFonts w:ascii="Times New Roman" w:eastAsia="Courier New" w:hAnsi="Times New Roman" w:cs="Times New Roman"/>
        </w:rPr>
        <w:t>.</w:t>
      </w:r>
    </w:p>
    <w:p w14:paraId="7407C245" w14:textId="77777777" w:rsidR="00940DC3" w:rsidRDefault="00940DC3">
      <w:pPr>
        <w:pStyle w:val="ConsPlusNormal"/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eastAsia="Courier New" w:hAnsi="Times New Roman" w:cs="Times New Roman"/>
        </w:rPr>
        <w:t>4.2.</w:t>
      </w:r>
      <w:r>
        <w:rPr>
          <w:rFonts w:ascii="Times New Roman" w:hAnsi="Times New Roman" w:cs="Times New Roman"/>
        </w:rPr>
        <w:t xml:space="preserve"> </w:t>
      </w:r>
      <w:r w:rsidR="00F127A5">
        <w:rPr>
          <w:rFonts w:ascii="Times New Roman" w:eastAsia="Courier New" w:hAnsi="Times New Roman" w:cs="Times New Roman"/>
        </w:rPr>
        <w:t>Право</w:t>
      </w:r>
      <w:r w:rsidR="00F127A5">
        <w:rPr>
          <w:rFonts w:ascii="Times New Roman" w:hAnsi="Times New Roman" w:cs="Times New Roman"/>
        </w:rPr>
        <w:t xml:space="preserve"> собственности на приобретаемое имущество возникает у Покупателя после государственной регистрации. </w:t>
      </w:r>
      <w:r w:rsidR="00F127A5" w:rsidRPr="00BA071F">
        <w:rPr>
          <w:rFonts w:ascii="Times New Roman" w:hAnsi="Times New Roman" w:cs="Times New Roman"/>
        </w:rPr>
        <w:t>Расходы, связанные с регистрацией права собственности за Покупателем, несет Покупатель</w:t>
      </w:r>
      <w:r>
        <w:rPr>
          <w:rFonts w:ascii="Times New Roman" w:eastAsia="Courier New" w:hAnsi="Times New Roman" w:cs="Times New Roman"/>
        </w:rPr>
        <w:t>.</w:t>
      </w:r>
    </w:p>
    <w:p w14:paraId="68B4D683" w14:textId="77777777" w:rsidR="00940DC3" w:rsidRDefault="00940DC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</w:p>
    <w:p w14:paraId="7C964CC2" w14:textId="77777777" w:rsidR="00940DC3" w:rsidRDefault="00940DC3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5. ОТВЕТСТВЕННОСТЬ СТОРОН</w:t>
      </w:r>
    </w:p>
    <w:p w14:paraId="2D0BA145" w14:textId="77777777" w:rsidR="00940DC3" w:rsidRDefault="00940DC3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5.1. В случае неисполнения или ненадлежащего исполнения принятых на себя обязательств виновная сторона возмещает другой стороне причиненные убытки в полном объеме. </w:t>
      </w:r>
    </w:p>
    <w:p w14:paraId="32369209" w14:textId="77777777" w:rsidR="00940DC3" w:rsidRDefault="00940DC3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5.2. В случае неисполнения Покупателем условий п. 3.2. настоящего договора договор расторгается в одностороннем порядке автоматически</w:t>
      </w:r>
      <w:r w:rsidR="004505E5">
        <w:rPr>
          <w:rFonts w:ascii="Times New Roman" w:hAnsi="Times New Roman" w:cs="Times New Roman"/>
        </w:rPr>
        <w:t>.</w:t>
      </w:r>
    </w:p>
    <w:p w14:paraId="728D1F0F" w14:textId="77777777" w:rsidR="00940DC3" w:rsidRDefault="00940DC3">
      <w:pPr>
        <w:pStyle w:val="ConsPlusNormal"/>
        <w:widowControl/>
        <w:ind w:firstLine="540"/>
        <w:jc w:val="both"/>
      </w:pPr>
      <w:r>
        <w:rPr>
          <w:rFonts w:ascii="Times New Roman" w:hAnsi="Times New Roman" w:cs="Times New Roman"/>
        </w:rPr>
        <w:lastRenderedPageBreak/>
        <w:t>Ответственность сторон, не предусмотренная настоящим договором, определяется в соответствии с действующим законодательством РФ.</w:t>
      </w:r>
    </w:p>
    <w:p w14:paraId="2AED80B4" w14:textId="77777777" w:rsidR="00940DC3" w:rsidRDefault="00940DC3">
      <w:pPr>
        <w:ind w:firstLine="567"/>
      </w:pPr>
    </w:p>
    <w:p w14:paraId="746F55C6" w14:textId="77777777" w:rsidR="00940DC3" w:rsidRDefault="00940DC3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6. ИЗМЕНЕНИЕ УСЛОВИЙ И РАСТОРЖЕНИЕ ДОГОВОРА</w:t>
      </w:r>
    </w:p>
    <w:p w14:paraId="6E3A8BB5" w14:textId="77777777" w:rsidR="00940DC3" w:rsidRDefault="00940DC3">
      <w:pPr>
        <w:pStyle w:val="ConsPlusNormal"/>
        <w:widowControl/>
        <w:numPr>
          <w:ilvl w:val="1"/>
          <w:numId w:val="2"/>
        </w:numPr>
        <w:ind w:left="0" w:firstLine="54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Изменение условий договора осуществляется по взаимному согласию сторон, оформляется в письменной форме, подписывается сторонами или их уполномоченными представителями.</w:t>
      </w:r>
    </w:p>
    <w:p w14:paraId="570E857B" w14:textId="77777777" w:rsidR="00940DC3" w:rsidRDefault="00940DC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</w:p>
    <w:p w14:paraId="63239AB8" w14:textId="77777777" w:rsidR="00940DC3" w:rsidRDefault="00940DC3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7. ПОРЯДОК РАЗРЕШЕНИЯ СПОРОВ</w:t>
      </w:r>
    </w:p>
    <w:p w14:paraId="67F37948" w14:textId="77777777" w:rsidR="00940DC3" w:rsidRDefault="00940DC3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7.1. Споры сторон по настоящему договору подлежат рассмотрению</w:t>
      </w:r>
      <w:r w:rsidR="00CF60CA">
        <w:rPr>
          <w:rFonts w:ascii="Times New Roman" w:hAnsi="Times New Roman" w:cs="Times New Roman"/>
        </w:rPr>
        <w:t xml:space="preserve"> в Арбитражном суде города Москвы</w:t>
      </w:r>
      <w:r>
        <w:rPr>
          <w:rFonts w:ascii="Times New Roman" w:hAnsi="Times New Roman" w:cs="Times New Roman"/>
        </w:rPr>
        <w:t>.</w:t>
      </w:r>
    </w:p>
    <w:p w14:paraId="0280A357" w14:textId="77777777" w:rsidR="00CF60CA" w:rsidRDefault="00CF60C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</w:p>
    <w:p w14:paraId="1C06EE77" w14:textId="77777777" w:rsidR="00940DC3" w:rsidRDefault="00940DC3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8. ЗАКЛЮЧИТЕЛЬНЫЕ ПОЛОЖЕНИЯ</w:t>
      </w:r>
    </w:p>
    <w:p w14:paraId="50F70500" w14:textId="77777777" w:rsidR="00940DC3" w:rsidRDefault="00940DC3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8.1. 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14:paraId="2F87C391" w14:textId="77777777" w:rsidR="00940DC3" w:rsidRDefault="00940DC3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8.2. Все приложения и дополнения к договору, подписанные сторонами, являются его неотъемлемой частью.</w:t>
      </w:r>
    </w:p>
    <w:p w14:paraId="0666611B" w14:textId="60205D81" w:rsidR="00940DC3" w:rsidRDefault="00940DC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8.3. </w:t>
      </w:r>
      <w:r w:rsidR="00F10870" w:rsidRPr="00F10870">
        <w:rPr>
          <w:rFonts w:ascii="Times New Roman" w:hAnsi="Times New Roman" w:cs="Times New Roman"/>
        </w:rPr>
        <w:t xml:space="preserve">Настоящий договор составлен в </w:t>
      </w:r>
      <w:r w:rsidR="00796053">
        <w:rPr>
          <w:rFonts w:ascii="Times New Roman" w:hAnsi="Times New Roman" w:cs="Times New Roman"/>
        </w:rPr>
        <w:t xml:space="preserve">2 </w:t>
      </w:r>
      <w:r w:rsidR="00F10870" w:rsidRPr="00F10870">
        <w:rPr>
          <w:rFonts w:ascii="Times New Roman" w:hAnsi="Times New Roman" w:cs="Times New Roman"/>
        </w:rPr>
        <w:t>экземплярах, имеющих равную  юридическую  силу,  по  одному  для  каждой из Сторон</w:t>
      </w:r>
      <w:r>
        <w:rPr>
          <w:rFonts w:ascii="Times New Roman" w:hAnsi="Times New Roman" w:cs="Times New Roman"/>
        </w:rPr>
        <w:t>.</w:t>
      </w:r>
    </w:p>
    <w:p w14:paraId="20A7EA9A" w14:textId="77777777" w:rsidR="00940DC3" w:rsidRDefault="00940DC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14:paraId="64DFECB6" w14:textId="77777777" w:rsidR="00940DC3" w:rsidRDefault="00940DC3">
      <w:pPr>
        <w:pStyle w:val="ConsPlusNonformat"/>
        <w:widowControl/>
        <w:jc w:val="center"/>
        <w:rPr>
          <w:b/>
        </w:rPr>
      </w:pPr>
      <w:r>
        <w:rPr>
          <w:rFonts w:ascii="Times New Roman" w:hAnsi="Times New Roman" w:cs="Times New Roman"/>
          <w:b/>
        </w:rPr>
        <w:t>9. РЕКВИЗИТЫ И ПОДПИСИ СТОРОН</w:t>
      </w:r>
    </w:p>
    <w:p w14:paraId="7D88E8FE" w14:textId="77777777" w:rsidR="00E35CE2" w:rsidRPr="00B62B5A" w:rsidRDefault="00940DC3" w:rsidP="00E35CE2">
      <w:pPr>
        <w:suppressAutoHyphens w:val="0"/>
        <w:autoSpaceDE w:val="0"/>
        <w:autoSpaceDN w:val="0"/>
        <w:adjustRightInd w:val="0"/>
        <w:ind w:firstLine="0"/>
        <w:rPr>
          <w:rFonts w:eastAsia="ArialMT"/>
          <w:sz w:val="20"/>
          <w:szCs w:val="20"/>
          <w:lang w:eastAsia="ru-RU"/>
        </w:rPr>
      </w:pPr>
      <w:r w:rsidRPr="00B62B5A">
        <w:rPr>
          <w:b/>
          <w:sz w:val="20"/>
          <w:szCs w:val="20"/>
        </w:rPr>
        <w:t>Продавец:</w:t>
      </w:r>
      <w:r w:rsidRPr="00B62B5A">
        <w:rPr>
          <w:rFonts w:eastAsia="Times New Roman"/>
          <w:sz w:val="20"/>
          <w:szCs w:val="20"/>
        </w:rPr>
        <w:t xml:space="preserve"> </w:t>
      </w:r>
    </w:p>
    <w:p w14:paraId="49541A36" w14:textId="64A23A99" w:rsidR="001C769C" w:rsidRDefault="00DD1166">
      <w:pPr>
        <w:ind w:firstLine="0"/>
        <w:rPr>
          <w:rFonts w:eastAsia="Times New Roman"/>
          <w:sz w:val="20"/>
          <w:szCs w:val="20"/>
        </w:rPr>
      </w:pPr>
      <w:r w:rsidRPr="00DD1166">
        <w:rPr>
          <w:rFonts w:eastAsia="Times New Roman"/>
          <w:sz w:val="20"/>
          <w:szCs w:val="20"/>
        </w:rPr>
        <w:t xml:space="preserve">Костин Александр Алексеевич (05.01.1972 года рождения, ИНН 773700689561, СНИЛС 023-127-989 32, адрес: </w:t>
      </w:r>
      <w:proofErr w:type="spellStart"/>
      <w:r w:rsidRPr="00DD1166">
        <w:rPr>
          <w:rFonts w:eastAsia="Times New Roman"/>
          <w:sz w:val="20"/>
          <w:szCs w:val="20"/>
        </w:rPr>
        <w:t>г.Москва</w:t>
      </w:r>
      <w:proofErr w:type="spellEnd"/>
      <w:r w:rsidRPr="00DD1166">
        <w:rPr>
          <w:rFonts w:eastAsia="Times New Roman"/>
          <w:sz w:val="20"/>
          <w:szCs w:val="20"/>
        </w:rPr>
        <w:t xml:space="preserve">, ул. Уссурийская д.8, кв. 36) в лице финансового управляющего – </w:t>
      </w:r>
      <w:proofErr w:type="spellStart"/>
      <w:r w:rsidRPr="00DD1166">
        <w:rPr>
          <w:rFonts w:eastAsia="Times New Roman"/>
          <w:sz w:val="20"/>
          <w:szCs w:val="20"/>
        </w:rPr>
        <w:t>Арамисова</w:t>
      </w:r>
      <w:proofErr w:type="spellEnd"/>
      <w:r w:rsidRPr="00DD1166">
        <w:rPr>
          <w:rFonts w:eastAsia="Times New Roman"/>
          <w:sz w:val="20"/>
          <w:szCs w:val="20"/>
        </w:rPr>
        <w:t xml:space="preserve"> Д.А., действующего на основании определения Арбитражного суда города Москвы от 21.03.2024 по делу № А40-212220/21-78-496 «Б»</w:t>
      </w:r>
    </w:p>
    <w:p w14:paraId="1529028D" w14:textId="00E5BADB" w:rsidR="00784EBA" w:rsidRPr="00DD1166" w:rsidRDefault="00784EBA">
      <w:pPr>
        <w:ind w:firstLine="0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Адрес (для почтовой корреспонденции): 119602, </w:t>
      </w:r>
      <w:proofErr w:type="spellStart"/>
      <w:r>
        <w:rPr>
          <w:rFonts w:eastAsia="Times New Roman"/>
          <w:sz w:val="20"/>
          <w:szCs w:val="20"/>
        </w:rPr>
        <w:t>г.Москва</w:t>
      </w:r>
      <w:proofErr w:type="spellEnd"/>
      <w:r>
        <w:rPr>
          <w:rFonts w:eastAsia="Times New Roman"/>
          <w:sz w:val="20"/>
          <w:szCs w:val="20"/>
        </w:rPr>
        <w:t xml:space="preserve">, а/я 215  </w:t>
      </w:r>
    </w:p>
    <w:p w14:paraId="1FD011C2" w14:textId="77777777" w:rsidR="00DD1166" w:rsidRDefault="00DD1166">
      <w:pPr>
        <w:ind w:firstLine="0"/>
        <w:rPr>
          <w:b/>
          <w:sz w:val="20"/>
          <w:szCs w:val="20"/>
        </w:rPr>
      </w:pPr>
    </w:p>
    <w:p w14:paraId="3A7E72AB" w14:textId="0A635567" w:rsidR="0042364F" w:rsidRDefault="0042364F">
      <w:pPr>
        <w:ind w:firstLine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Покупатель: </w:t>
      </w:r>
    </w:p>
    <w:p w14:paraId="2001D6ED" w14:textId="77777777" w:rsidR="002444BB" w:rsidRDefault="00EB4D92" w:rsidP="002444BB">
      <w:pPr>
        <w:ind w:firstLine="0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</w:t>
      </w:r>
    </w:p>
    <w:p w14:paraId="019EFC8C" w14:textId="77777777" w:rsidR="00EB4D92" w:rsidRDefault="00EB4D92" w:rsidP="002444BB">
      <w:pPr>
        <w:ind w:firstLine="0"/>
        <w:rPr>
          <w:sz w:val="20"/>
          <w:szCs w:val="20"/>
        </w:rPr>
      </w:pPr>
    </w:p>
    <w:p w14:paraId="0E7B1925" w14:textId="23805651" w:rsidR="00B62B5A" w:rsidRDefault="00B62B5A" w:rsidP="002444BB">
      <w:pPr>
        <w:ind w:firstLine="0"/>
        <w:rPr>
          <w:sz w:val="20"/>
          <w:szCs w:val="20"/>
        </w:rPr>
      </w:pPr>
    </w:p>
    <w:p w14:paraId="0D7C2BE8" w14:textId="77777777" w:rsidR="00B62B5A" w:rsidRPr="002444BB" w:rsidRDefault="00B62B5A" w:rsidP="002444BB">
      <w:pPr>
        <w:ind w:firstLine="0"/>
        <w:rPr>
          <w:sz w:val="20"/>
          <w:szCs w:val="20"/>
        </w:rPr>
      </w:pPr>
    </w:p>
    <w:p w14:paraId="1E325C21" w14:textId="77777777" w:rsidR="00940DC3" w:rsidRDefault="00940DC3">
      <w:pPr>
        <w:pStyle w:val="ConsPlusNonformat"/>
        <w:widowControl/>
        <w:rPr>
          <w:rFonts w:ascii="Times New Roman" w:hAnsi="Times New Roman" w:cs="Times New Roman"/>
          <w:b/>
        </w:rPr>
      </w:pPr>
    </w:p>
    <w:p w14:paraId="0D050DCC" w14:textId="77777777" w:rsidR="00940DC3" w:rsidRDefault="00940DC3">
      <w:pPr>
        <w:pStyle w:val="ConsPlusNonformat"/>
        <w:widowControl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Продав</w:t>
      </w:r>
      <w:r w:rsidR="00BF1A67">
        <w:rPr>
          <w:rFonts w:ascii="Times New Roman" w:hAnsi="Times New Roman" w:cs="Times New Roman"/>
          <w:b/>
        </w:rPr>
        <w:t xml:space="preserve">ец:                         </w:t>
      </w:r>
      <w:r w:rsidR="00BF1A67">
        <w:rPr>
          <w:rFonts w:ascii="Times New Roman" w:hAnsi="Times New Roman" w:cs="Times New Roman"/>
          <w:b/>
        </w:rPr>
        <w:tab/>
      </w:r>
      <w:r w:rsidR="00BF1A67">
        <w:rPr>
          <w:rFonts w:ascii="Times New Roman" w:hAnsi="Times New Roman" w:cs="Times New Roman"/>
          <w:b/>
        </w:rPr>
        <w:tab/>
      </w:r>
      <w:r w:rsidR="00BF1A67">
        <w:rPr>
          <w:rFonts w:ascii="Times New Roman" w:hAnsi="Times New Roman" w:cs="Times New Roman"/>
          <w:b/>
        </w:rPr>
        <w:tab/>
        <w:t xml:space="preserve">   </w:t>
      </w:r>
      <w:r>
        <w:rPr>
          <w:rFonts w:ascii="Times New Roman" w:hAnsi="Times New Roman" w:cs="Times New Roman"/>
          <w:b/>
        </w:rPr>
        <w:t>Покупатель:</w:t>
      </w:r>
    </w:p>
    <w:p w14:paraId="15EEFA3E" w14:textId="77777777" w:rsidR="00940DC3" w:rsidRDefault="00940DC3">
      <w:pPr>
        <w:pStyle w:val="ConsPlusNonformat"/>
        <w:widowControl/>
        <w:rPr>
          <w:rFonts w:ascii="Times New Roman" w:hAnsi="Times New Roman" w:cs="Times New Roman"/>
          <w:b/>
        </w:rPr>
      </w:pPr>
    </w:p>
    <w:p w14:paraId="0C02D9AB" w14:textId="77777777" w:rsidR="00940DC3" w:rsidRDefault="00940DC3">
      <w:pPr>
        <w:pStyle w:val="ConsPlusNonformat"/>
        <w:widowControl/>
        <w:rPr>
          <w:rFonts w:ascii="Times New Roman" w:hAnsi="Times New Roman" w:cs="Times New Roman"/>
          <w:b/>
        </w:rPr>
      </w:pPr>
    </w:p>
    <w:p w14:paraId="646530FD" w14:textId="4DB3A825" w:rsidR="0042364F" w:rsidRDefault="00EB4D92">
      <w:pPr>
        <w:ind w:firstLine="0"/>
        <w:rPr>
          <w:rFonts w:eastAsia="Times New Roman"/>
          <w:sz w:val="20"/>
          <w:szCs w:val="20"/>
        </w:rPr>
      </w:pPr>
      <w:r>
        <w:rPr>
          <w:sz w:val="20"/>
          <w:szCs w:val="20"/>
        </w:rPr>
        <w:t>_____________(</w:t>
      </w:r>
      <w:r w:rsidR="005112FB">
        <w:rPr>
          <w:sz w:val="20"/>
          <w:szCs w:val="20"/>
        </w:rPr>
        <w:t>Костин</w:t>
      </w:r>
      <w:r w:rsidR="0021791E">
        <w:rPr>
          <w:sz w:val="20"/>
          <w:szCs w:val="20"/>
        </w:rPr>
        <w:t xml:space="preserve"> </w:t>
      </w:r>
      <w:r w:rsidR="005112FB">
        <w:rPr>
          <w:sz w:val="20"/>
          <w:szCs w:val="20"/>
        </w:rPr>
        <w:t>А</w:t>
      </w:r>
      <w:r w:rsidR="0021791E">
        <w:rPr>
          <w:sz w:val="20"/>
          <w:szCs w:val="20"/>
        </w:rPr>
        <w:t>.</w:t>
      </w:r>
      <w:r w:rsidR="005112FB">
        <w:rPr>
          <w:sz w:val="20"/>
          <w:szCs w:val="20"/>
        </w:rPr>
        <w:t>А</w:t>
      </w:r>
      <w:r w:rsidR="0021791E">
        <w:rPr>
          <w:sz w:val="20"/>
          <w:szCs w:val="20"/>
        </w:rPr>
        <w:t>.</w:t>
      </w:r>
      <w:r w:rsidR="0042364F">
        <w:rPr>
          <w:rFonts w:eastAsia="Times New Roman"/>
          <w:sz w:val="20"/>
          <w:szCs w:val="20"/>
        </w:rPr>
        <w:t xml:space="preserve"> в лице </w:t>
      </w:r>
    </w:p>
    <w:p w14:paraId="191538C6" w14:textId="43BA0CB4" w:rsidR="00940DC3" w:rsidRDefault="0042364F">
      <w:pPr>
        <w:ind w:firstLine="0"/>
      </w:pPr>
      <w:r>
        <w:rPr>
          <w:rFonts w:eastAsia="Times New Roman"/>
          <w:sz w:val="20"/>
          <w:szCs w:val="20"/>
        </w:rPr>
        <w:t xml:space="preserve">финансового управляющего </w:t>
      </w:r>
      <w:proofErr w:type="spellStart"/>
      <w:r w:rsidR="005112FB">
        <w:rPr>
          <w:rFonts w:eastAsia="Times New Roman"/>
          <w:sz w:val="20"/>
          <w:szCs w:val="20"/>
        </w:rPr>
        <w:t>Арамисова</w:t>
      </w:r>
      <w:proofErr w:type="spellEnd"/>
      <w:r w:rsidR="005112FB">
        <w:rPr>
          <w:rFonts w:eastAsia="Times New Roman"/>
          <w:sz w:val="20"/>
          <w:szCs w:val="20"/>
        </w:rPr>
        <w:t xml:space="preserve"> Д.А.</w:t>
      </w:r>
      <w:r w:rsidR="00940DC3">
        <w:rPr>
          <w:sz w:val="20"/>
          <w:szCs w:val="20"/>
        </w:rPr>
        <w:t>)</w:t>
      </w:r>
      <w:r w:rsidR="00940DC3">
        <w:rPr>
          <w:rFonts w:eastAsia="Times New Roman"/>
          <w:sz w:val="20"/>
          <w:szCs w:val="20"/>
        </w:rPr>
        <w:t xml:space="preserve">      </w:t>
      </w:r>
      <w:r w:rsidR="00940DC3">
        <w:rPr>
          <w:sz w:val="20"/>
          <w:szCs w:val="20"/>
        </w:rPr>
        <w:t>_______</w:t>
      </w:r>
      <w:r>
        <w:rPr>
          <w:sz w:val="20"/>
          <w:szCs w:val="20"/>
        </w:rPr>
        <w:t>_______(____________________________________</w:t>
      </w:r>
      <w:r w:rsidR="00940DC3">
        <w:rPr>
          <w:sz w:val="20"/>
          <w:szCs w:val="20"/>
        </w:rPr>
        <w:t>)</w:t>
      </w:r>
    </w:p>
    <w:p w14:paraId="5E2FB5C1" w14:textId="77777777" w:rsidR="00940DC3" w:rsidRDefault="00940DC3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675CA54C" w14:textId="77777777" w:rsidR="00940DC3" w:rsidRDefault="00940DC3">
      <w:pPr>
        <w:pStyle w:val="ConsPlusNonformat"/>
        <w:widowControl/>
      </w:pPr>
      <w:r>
        <w:rPr>
          <w:rFonts w:ascii="Times New Roman" w:hAnsi="Times New Roman" w:cs="Times New Roman"/>
        </w:rPr>
        <w:t xml:space="preserve">(М.П., подпись)             </w:t>
      </w:r>
      <w:r w:rsidR="0042364F">
        <w:rPr>
          <w:rFonts w:ascii="Times New Roman" w:hAnsi="Times New Roman" w:cs="Times New Roman"/>
        </w:rPr>
        <w:t xml:space="preserve">    </w:t>
      </w:r>
      <w:r w:rsidR="0042364F">
        <w:rPr>
          <w:rFonts w:ascii="Times New Roman" w:hAnsi="Times New Roman" w:cs="Times New Roman"/>
        </w:rPr>
        <w:tab/>
        <w:t xml:space="preserve">    </w:t>
      </w:r>
      <w:r w:rsidR="0042364F">
        <w:rPr>
          <w:rFonts w:ascii="Times New Roman" w:hAnsi="Times New Roman" w:cs="Times New Roman"/>
        </w:rPr>
        <w:tab/>
      </w:r>
      <w:r w:rsidR="0042364F">
        <w:rPr>
          <w:rFonts w:ascii="Times New Roman" w:hAnsi="Times New Roman" w:cs="Times New Roman"/>
        </w:rPr>
        <w:tab/>
      </w:r>
      <w:r w:rsidR="0042364F">
        <w:rPr>
          <w:rFonts w:ascii="Times New Roman" w:hAnsi="Times New Roman" w:cs="Times New Roman"/>
        </w:rPr>
        <w:tab/>
        <w:t>(</w:t>
      </w:r>
      <w:r>
        <w:rPr>
          <w:rFonts w:ascii="Times New Roman" w:hAnsi="Times New Roman" w:cs="Times New Roman"/>
        </w:rPr>
        <w:t xml:space="preserve">подпись) </w:t>
      </w:r>
    </w:p>
    <w:sectPr w:rsidR="00940DC3">
      <w:headerReference w:type="default" r:id="rId7"/>
      <w:footerReference w:type="default" r:id="rId8"/>
      <w:pgSz w:w="11906" w:h="16838"/>
      <w:pgMar w:top="426" w:right="1134" w:bottom="1134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22E8CD" w14:textId="77777777" w:rsidR="00E161A2" w:rsidRDefault="00E161A2" w:rsidP="00CF60CA">
      <w:r>
        <w:separator/>
      </w:r>
    </w:p>
  </w:endnote>
  <w:endnote w:type="continuationSeparator" w:id="0">
    <w:p w14:paraId="070CAEF5" w14:textId="77777777" w:rsidR="00E161A2" w:rsidRDefault="00E161A2" w:rsidP="00CF6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7D03C" w14:textId="51E1A386" w:rsidR="00CF60CA" w:rsidRDefault="00CF60CA">
    <w:pPr>
      <w:pStyle w:val="af0"/>
      <w:jc w:val="right"/>
    </w:pPr>
    <w:r>
      <w:fldChar w:fldCharType="begin"/>
    </w:r>
    <w:r>
      <w:instrText>PAGE   \* MERGEFORMAT</w:instrText>
    </w:r>
    <w:r>
      <w:fldChar w:fldCharType="separate"/>
    </w:r>
    <w:r w:rsidR="0021791E">
      <w:rPr>
        <w:noProof/>
      </w:rPr>
      <w:t>1</w:t>
    </w:r>
    <w:r>
      <w:fldChar w:fldCharType="end"/>
    </w:r>
  </w:p>
  <w:p w14:paraId="055C6937" w14:textId="77777777" w:rsidR="00CF60CA" w:rsidRDefault="00CF60CA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EC8FB" w14:textId="77777777" w:rsidR="00E161A2" w:rsidRDefault="00E161A2" w:rsidP="00CF60CA">
      <w:r>
        <w:separator/>
      </w:r>
    </w:p>
  </w:footnote>
  <w:footnote w:type="continuationSeparator" w:id="0">
    <w:p w14:paraId="1DF5FAE9" w14:textId="77777777" w:rsidR="00E161A2" w:rsidRDefault="00E161A2" w:rsidP="00CF60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FE690" w14:textId="77777777" w:rsidR="00CF60CA" w:rsidRDefault="00CF60CA" w:rsidP="00CF60CA">
    <w:pPr>
      <w:pStyle w:val="ae"/>
      <w:jc w:val="center"/>
    </w:pPr>
  </w:p>
  <w:p w14:paraId="2D6CE7C6" w14:textId="77777777" w:rsidR="00CF60CA" w:rsidRDefault="00CF60CA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BB88F5BE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4313598">
    <w:abstractNumId w:val="0"/>
  </w:num>
  <w:num w:numId="2" w16cid:durableId="518198522">
    <w:abstractNumId w:val="1"/>
  </w:num>
  <w:num w:numId="3" w16cid:durableId="1428427536">
    <w:abstractNumId w:val="2"/>
  </w:num>
  <w:num w:numId="4" w16cid:durableId="8771627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B3C"/>
    <w:rsid w:val="000220BC"/>
    <w:rsid w:val="000513D3"/>
    <w:rsid w:val="000543A6"/>
    <w:rsid w:val="00065BE9"/>
    <w:rsid w:val="000B6846"/>
    <w:rsid w:val="000D0A72"/>
    <w:rsid w:val="001023EF"/>
    <w:rsid w:val="0011415E"/>
    <w:rsid w:val="001A3FF7"/>
    <w:rsid w:val="001C769C"/>
    <w:rsid w:val="0021791E"/>
    <w:rsid w:val="002444BB"/>
    <w:rsid w:val="00270348"/>
    <w:rsid w:val="002C5F9C"/>
    <w:rsid w:val="00320176"/>
    <w:rsid w:val="003B17E2"/>
    <w:rsid w:val="003C0AA4"/>
    <w:rsid w:val="003D7E1B"/>
    <w:rsid w:val="0042364F"/>
    <w:rsid w:val="004505E5"/>
    <w:rsid w:val="00450629"/>
    <w:rsid w:val="00464BFC"/>
    <w:rsid w:val="004B6E4D"/>
    <w:rsid w:val="004B709E"/>
    <w:rsid w:val="004C5FE3"/>
    <w:rsid w:val="004E127F"/>
    <w:rsid w:val="005112FB"/>
    <w:rsid w:val="0051392F"/>
    <w:rsid w:val="00546050"/>
    <w:rsid w:val="005714BF"/>
    <w:rsid w:val="0057451F"/>
    <w:rsid w:val="0071138B"/>
    <w:rsid w:val="007436DC"/>
    <w:rsid w:val="00784EBA"/>
    <w:rsid w:val="00796053"/>
    <w:rsid w:val="0084597C"/>
    <w:rsid w:val="00857199"/>
    <w:rsid w:val="00867005"/>
    <w:rsid w:val="008B452B"/>
    <w:rsid w:val="008D4D32"/>
    <w:rsid w:val="009237D6"/>
    <w:rsid w:val="00940DC3"/>
    <w:rsid w:val="00955BFF"/>
    <w:rsid w:val="00A42EDA"/>
    <w:rsid w:val="00B62B5A"/>
    <w:rsid w:val="00B9247D"/>
    <w:rsid w:val="00B93F9C"/>
    <w:rsid w:val="00BE2DDA"/>
    <w:rsid w:val="00BF1A67"/>
    <w:rsid w:val="00C11EFC"/>
    <w:rsid w:val="00CA6B3C"/>
    <w:rsid w:val="00CC5D1B"/>
    <w:rsid w:val="00CE173F"/>
    <w:rsid w:val="00CF60CA"/>
    <w:rsid w:val="00D13385"/>
    <w:rsid w:val="00D564E1"/>
    <w:rsid w:val="00D6546B"/>
    <w:rsid w:val="00DA4326"/>
    <w:rsid w:val="00DB4C5A"/>
    <w:rsid w:val="00DB6355"/>
    <w:rsid w:val="00DC66E1"/>
    <w:rsid w:val="00DD1166"/>
    <w:rsid w:val="00E10AF8"/>
    <w:rsid w:val="00E161A2"/>
    <w:rsid w:val="00E35CE2"/>
    <w:rsid w:val="00E36B07"/>
    <w:rsid w:val="00E3703D"/>
    <w:rsid w:val="00E618D5"/>
    <w:rsid w:val="00E726D2"/>
    <w:rsid w:val="00EA01AE"/>
    <w:rsid w:val="00EB45BA"/>
    <w:rsid w:val="00EB4D92"/>
    <w:rsid w:val="00F10870"/>
    <w:rsid w:val="00F127A5"/>
    <w:rsid w:val="00F22C29"/>
    <w:rsid w:val="00FC1F79"/>
    <w:rsid w:val="00FE2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7892A85"/>
  <w15:chartTrackingRefBased/>
  <w15:docId w15:val="{50ACEB62-964B-4BB7-BA7E-22066FCEE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ind w:firstLine="709"/>
      <w:jc w:val="both"/>
    </w:pPr>
    <w:rPr>
      <w:rFonts w:eastAsia="Calibri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Arial" w:hAnsi="Arial" w:cs="Arial"/>
      <w:b w:val="0"/>
    </w:rPr>
  </w:style>
  <w:style w:type="character" w:customStyle="1" w:styleId="WW8Num1z1">
    <w:name w:val="WW8Num1z1"/>
    <w:rPr>
      <w:b w:val="0"/>
    </w:rPr>
  </w:style>
  <w:style w:type="character" w:customStyle="1" w:styleId="WW8Num1z2">
    <w:name w:val="WW8Num1z2"/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1z4">
    <w:name w:val="WW8Num1z4"/>
    <w:rPr>
      <w:rFonts w:ascii="Courier New" w:hAnsi="Courier New" w:cs="Courier New"/>
    </w:rPr>
  </w:style>
  <w:style w:type="character" w:customStyle="1" w:styleId="WW8Num1z5">
    <w:name w:val="WW8Num1z5"/>
    <w:rPr>
      <w:rFonts w:ascii="Wingdings" w:hAnsi="Wingdings" w:cs="Wingdings"/>
    </w:rPr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3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2">
    <w:name w:val="Основной шрифт абзаца2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1">
    <w:name w:val="Основной шрифт абзаца1"/>
  </w:style>
  <w:style w:type="character" w:customStyle="1" w:styleId="10">
    <w:name w:val="Знак Знак1"/>
    <w:rPr>
      <w:rFonts w:ascii="Tahoma" w:hAnsi="Tahoma" w:cs="Tahoma"/>
      <w:sz w:val="16"/>
      <w:szCs w:val="16"/>
    </w:rPr>
  </w:style>
  <w:style w:type="character" w:customStyle="1" w:styleId="a3">
    <w:name w:val="Знак Знак"/>
    <w:rPr>
      <w:rFonts w:ascii="Courier New" w:eastAsia="Courier New" w:hAnsi="Courier New" w:cs="Courier New"/>
      <w:lang w:val="ru-RU" w:eastAsia="ar-SA" w:bidi="ar-SA"/>
    </w:rPr>
  </w:style>
  <w:style w:type="character" w:customStyle="1" w:styleId="a4">
    <w:name w:val="Символ нумерации"/>
  </w:style>
  <w:style w:type="character" w:customStyle="1" w:styleId="paragraph">
    <w:name w:val="paragraph"/>
    <w:basedOn w:val="2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pPr>
      <w:ind w:firstLine="0"/>
    </w:pPr>
    <w:rPr>
      <w:rFonts w:eastAsia="Times New Roman"/>
    </w:rPr>
  </w:style>
  <w:style w:type="paragraph" w:styleId="a6">
    <w:name w:val="List"/>
    <w:basedOn w:val="a5"/>
    <w:rPr>
      <w:rFonts w:ascii="Arial" w:hAnsi="Arial"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0">
    <w:name w:val="Указатель3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4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Courier New" w:hAnsi="Courier New" w:cs="Courier New"/>
      <w:sz w:val="20"/>
      <w:szCs w:val="20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aa">
    <w:name w:val="Стиль"/>
    <w:pPr>
      <w:suppressAutoHyphens/>
      <w:ind w:firstLine="720"/>
      <w:jc w:val="both"/>
    </w:pPr>
    <w:rPr>
      <w:rFonts w:ascii="Arial" w:eastAsia="Arial" w:hAnsi="Arial" w:cs="Arial"/>
      <w:lang w:eastAsia="ar-SA"/>
    </w:rPr>
  </w:style>
  <w:style w:type="paragraph" w:styleId="ab">
    <w:name w:val="Normal (Web)"/>
    <w:basedOn w:val="a"/>
    <w:pPr>
      <w:suppressAutoHyphens w:val="0"/>
      <w:spacing w:before="100" w:after="119"/>
    </w:pPr>
  </w:style>
  <w:style w:type="paragraph" w:styleId="ac">
    <w:name w:val="Title"/>
    <w:basedOn w:val="a"/>
    <w:next w:val="a"/>
    <w:link w:val="ad"/>
    <w:uiPriority w:val="10"/>
    <w:qFormat/>
    <w:rsid w:val="00CF60CA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ad">
    <w:name w:val="Заголовок Знак"/>
    <w:link w:val="ac"/>
    <w:uiPriority w:val="10"/>
    <w:rsid w:val="00CF60CA"/>
    <w:rPr>
      <w:rFonts w:ascii="Calibri Light" w:eastAsia="Times New Roman" w:hAnsi="Calibri Light" w:cs="Times New Roman"/>
      <w:b/>
      <w:bCs/>
      <w:kern w:val="28"/>
      <w:sz w:val="32"/>
      <w:szCs w:val="32"/>
      <w:lang w:eastAsia="ar-SA"/>
    </w:rPr>
  </w:style>
  <w:style w:type="paragraph" w:styleId="ae">
    <w:name w:val="header"/>
    <w:basedOn w:val="a"/>
    <w:link w:val="af"/>
    <w:uiPriority w:val="99"/>
    <w:unhideWhenUsed/>
    <w:rsid w:val="00CF60CA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CF60CA"/>
    <w:rPr>
      <w:rFonts w:eastAsia="Calibri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CF60C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CF60CA"/>
    <w:rPr>
      <w:rFonts w:eastAsia="Calibri"/>
      <w:sz w:val="24"/>
      <w:szCs w:val="24"/>
      <w:lang w:eastAsia="ar-SA"/>
    </w:rPr>
  </w:style>
  <w:style w:type="character" w:customStyle="1" w:styleId="copytarget">
    <w:name w:val="copy_target"/>
    <w:basedOn w:val="a0"/>
    <w:rsid w:val="00B62B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74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746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 Т-8</vt:lpstr>
    </vt:vector>
  </TitlesOfParts>
  <Company>SPecialiST RePack</Company>
  <LinksUpToDate>false</LinksUpToDate>
  <CharactersWithSpaces>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 Т-8</dc:title>
  <dc:subject/>
  <dc:creator>О</dc:creator>
  <cp:keywords/>
  <cp:lastModifiedBy>Acer</cp:lastModifiedBy>
  <cp:revision>6</cp:revision>
  <cp:lastPrinted>2020-01-22T11:38:00Z</cp:lastPrinted>
  <dcterms:created xsi:type="dcterms:W3CDTF">2023-03-02T13:57:00Z</dcterms:created>
  <dcterms:modified xsi:type="dcterms:W3CDTF">2026-04-22T16:12:00Z</dcterms:modified>
</cp:coreProperties>
</file>