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CB1E918" w14:textId="77777777" w:rsidR="00B51263" w:rsidRDefault="00B51263">
      <w:pPr>
        <w:rPr>
          <w:b/>
          <w:sz w:val="24"/>
          <w:szCs w:val="24"/>
        </w:rPr>
      </w:pPr>
    </w:p>
    <w:p w14:paraId="6048105D" w14:textId="77777777" w:rsidR="00B51263" w:rsidRDefault="00D73441" w:rsidP="00453CF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453CF4">
        <w:rPr>
          <w:b/>
          <w:sz w:val="24"/>
          <w:szCs w:val="24"/>
        </w:rPr>
        <w:t xml:space="preserve"> </w:t>
      </w:r>
      <w:r w:rsidR="00A455EC">
        <w:rPr>
          <w:b/>
          <w:sz w:val="24"/>
          <w:szCs w:val="24"/>
        </w:rPr>
        <w:t>проект</w:t>
      </w:r>
      <w:r w:rsidR="00453CF4">
        <w:rPr>
          <w:b/>
          <w:sz w:val="24"/>
          <w:szCs w:val="24"/>
        </w:rPr>
        <w:t xml:space="preserve">                                             </w:t>
      </w:r>
      <w:r w:rsidR="00B51263">
        <w:rPr>
          <w:b/>
          <w:sz w:val="24"/>
          <w:szCs w:val="24"/>
        </w:rPr>
        <w:t xml:space="preserve">ДОГОВОР </w:t>
      </w:r>
    </w:p>
    <w:p w14:paraId="47A8A709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</w:t>
      </w:r>
    </w:p>
    <w:p w14:paraId="2C1CE9A6" w14:textId="77777777" w:rsidR="00B51263" w:rsidRDefault="00B51263">
      <w:pPr>
        <w:jc w:val="center"/>
        <w:rPr>
          <w:b/>
          <w:sz w:val="24"/>
          <w:szCs w:val="24"/>
        </w:rPr>
      </w:pPr>
    </w:p>
    <w:p w14:paraId="6C3C55ED" w14:textId="77777777" w:rsidR="00B51263" w:rsidRDefault="00B51263">
      <w:pPr>
        <w:jc w:val="center"/>
        <w:rPr>
          <w:b/>
          <w:sz w:val="24"/>
          <w:szCs w:val="24"/>
        </w:rPr>
      </w:pPr>
    </w:p>
    <w:p w14:paraId="61B95005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D3FB173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2F875641" w14:textId="5D8C7778" w:rsidR="00525AAC" w:rsidRPr="004873B6" w:rsidRDefault="00A02247" w:rsidP="004873B6">
      <w:pPr>
        <w:pStyle w:val="aa"/>
        <w:spacing w:before="0" w:line="240" w:lineRule="auto"/>
        <w:ind w:firstLine="567"/>
        <w:rPr>
          <w:szCs w:val="24"/>
        </w:rPr>
      </w:pPr>
      <w:proofErr w:type="spellStart"/>
      <w:r w:rsidRPr="00A02247">
        <w:rPr>
          <w:bCs/>
          <w:szCs w:val="24"/>
        </w:rPr>
        <w:t>Банцекина</w:t>
      </w:r>
      <w:proofErr w:type="spellEnd"/>
      <w:r w:rsidRPr="00A02247">
        <w:rPr>
          <w:bCs/>
          <w:szCs w:val="24"/>
        </w:rPr>
        <w:t xml:space="preserve"> Анастасия Владиславовна (дата рождения: 15.11.1997, место рождения: п. Добрятино Гусь-Хрустальный р-н Владимирская обл. , СНИЛС 163-788-943 28, ИНН 333700799871, регистрация по месту жительства: 602262, Владимирская область, деревня Александровка, </w:t>
      </w:r>
      <w:proofErr w:type="spellStart"/>
      <w:r w:rsidRPr="00A02247">
        <w:rPr>
          <w:bCs/>
          <w:szCs w:val="24"/>
        </w:rPr>
        <w:t>ул</w:t>
      </w:r>
      <w:proofErr w:type="spellEnd"/>
      <w:r w:rsidRPr="00A02247">
        <w:rPr>
          <w:bCs/>
          <w:szCs w:val="24"/>
        </w:rPr>
        <w:t xml:space="preserve"> Мира, д 19</w:t>
      </w:r>
      <w:r w:rsidR="00A455EC" w:rsidRPr="00A455EC">
        <w:rPr>
          <w:bCs/>
          <w:szCs w:val="24"/>
        </w:rPr>
        <w:t>)</w:t>
      </w:r>
      <w:r w:rsidR="0032012C">
        <w:rPr>
          <w:bCs/>
          <w:szCs w:val="24"/>
        </w:rPr>
        <w:t xml:space="preserve"> </w:t>
      </w:r>
      <w:r w:rsidR="00B51263" w:rsidRPr="00506E37">
        <w:rPr>
          <w:color w:val="000000"/>
          <w:szCs w:val="24"/>
        </w:rPr>
        <w:t xml:space="preserve">в лице </w:t>
      </w:r>
      <w:r w:rsidR="00EA51C1" w:rsidRPr="00506E37">
        <w:rPr>
          <w:color w:val="000000"/>
          <w:szCs w:val="24"/>
        </w:rPr>
        <w:t>Кузина Александра Викторовича</w:t>
      </w:r>
      <w:r w:rsidR="003E6908" w:rsidRPr="00506E37">
        <w:rPr>
          <w:color w:val="000000"/>
          <w:szCs w:val="24"/>
        </w:rPr>
        <w:t xml:space="preserve"> (</w:t>
      </w:r>
      <w:r w:rsidR="00EA51C1" w:rsidRPr="00506E37">
        <w:rPr>
          <w:color w:val="000000"/>
        </w:rPr>
        <w:t>член саморегулируемой организации – Ассоциации</w:t>
      </w:r>
      <w:r w:rsidR="00EA51C1" w:rsidRPr="00B87179">
        <w:t xml:space="preserve"> </w:t>
      </w:r>
      <w:proofErr w:type="spellStart"/>
      <w:r w:rsidR="00EA51C1" w:rsidRPr="00B87179">
        <w:t>Евросибирская</w:t>
      </w:r>
      <w:proofErr w:type="spellEnd"/>
      <w:r w:rsidR="00EA51C1" w:rsidRPr="00B87179">
        <w:t xml:space="preserve"> Саморегулируемая Организация Арбитражных Управляющих; ИНН 332501296367; юридический адрес: </w:t>
      </w:r>
      <w:r w:rsidRPr="00A02247">
        <w:t xml:space="preserve">450057, </w:t>
      </w:r>
      <w:proofErr w:type="spellStart"/>
      <w:r w:rsidRPr="00A02247">
        <w:t>Респ</w:t>
      </w:r>
      <w:proofErr w:type="spellEnd"/>
      <w:r w:rsidRPr="00A02247">
        <w:t xml:space="preserve"> Башкортостан, г Уфа, </w:t>
      </w:r>
      <w:proofErr w:type="spellStart"/>
      <w:r w:rsidRPr="00A02247">
        <w:t>ул</w:t>
      </w:r>
      <w:proofErr w:type="spellEnd"/>
      <w:r w:rsidRPr="00A02247">
        <w:t xml:space="preserve"> Октябрьской Революции, 78</w:t>
      </w:r>
      <w:r w:rsidR="00EA51C1" w:rsidRPr="00B87179">
        <w:t>; ад</w:t>
      </w:r>
      <w:bookmarkStart w:id="0" w:name="_GoBack"/>
      <w:bookmarkEnd w:id="0"/>
      <w:r w:rsidR="00EA51C1" w:rsidRPr="00B87179">
        <w:t>рес для направления корреспонденци</w:t>
      </w:r>
      <w:r w:rsidR="00EA51C1">
        <w:t>и: 600025, г. Владимир, а/я 28)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</w:t>
      </w:r>
      <w:r w:rsidR="00453CF4" w:rsidRPr="00453CF4">
        <w:rPr>
          <w:szCs w:val="24"/>
        </w:rPr>
        <w:t xml:space="preserve">Арбитражного суда </w:t>
      </w:r>
      <w:r w:rsidR="00A455EC" w:rsidRPr="00A455EC">
        <w:rPr>
          <w:szCs w:val="24"/>
        </w:rPr>
        <w:t xml:space="preserve">Владимирской области от </w:t>
      </w:r>
      <w:r w:rsidRPr="00A02247">
        <w:rPr>
          <w:szCs w:val="24"/>
        </w:rPr>
        <w:t>10.09.2025</w:t>
      </w:r>
      <w:r w:rsidR="007D2FA8" w:rsidRPr="007D2FA8">
        <w:rPr>
          <w:szCs w:val="24"/>
        </w:rPr>
        <w:t xml:space="preserve"> г. по делу № </w:t>
      </w:r>
      <w:r w:rsidRPr="00A02247">
        <w:rPr>
          <w:szCs w:val="24"/>
        </w:rPr>
        <w:t>А11-5526/2025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112275">
        <w:rPr>
          <w:szCs w:val="24"/>
        </w:rPr>
        <w:t>________________________</w:t>
      </w:r>
      <w:r w:rsidR="0045440F">
        <w:rPr>
          <w:szCs w:val="24"/>
        </w:rPr>
        <w:t>,</w:t>
      </w:r>
      <w:r w:rsidR="004873B6">
        <w:rPr>
          <w:szCs w:val="24"/>
        </w:rPr>
        <w:t xml:space="preserve"> </w:t>
      </w:r>
      <w:r w:rsidR="007809FE">
        <w:t>именуем</w:t>
      </w:r>
      <w:r w:rsidR="00993638">
        <w:t>ый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7604CE68" w14:textId="77777777" w:rsidR="00A4644C" w:rsidRPr="007809FE" w:rsidRDefault="00A4644C" w:rsidP="00525AAC">
      <w:pPr>
        <w:pStyle w:val="af"/>
        <w:spacing w:after="0"/>
        <w:jc w:val="both"/>
      </w:pPr>
    </w:p>
    <w:p w14:paraId="316F60F8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18E7E73B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</w:t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</w:r>
      <w:r w:rsidR="00112275">
        <w:rPr>
          <w:sz w:val="24"/>
          <w:szCs w:val="24"/>
        </w:rPr>
        <w:softHyphen/>
        <w:t>______________________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453CF4">
          <w:rPr>
            <w:rStyle w:val="a4"/>
            <w:sz w:val="24"/>
            <w:szCs w:val="2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139E93CF" w14:textId="6AD963E3" w:rsidR="00A455EC" w:rsidRDefault="00523558" w:rsidP="00A02247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A02247">
        <w:t>Индивидуальный жилой дом, общая площадь 183 кв. м., этажей 2. Земельный участок площадью 860 кв. м.</w:t>
      </w:r>
    </w:p>
    <w:p w14:paraId="459929B7" w14:textId="4C8920DD" w:rsidR="00B51263" w:rsidRDefault="00B51263" w:rsidP="00112275">
      <w:pPr>
        <w:pStyle w:val="aa"/>
        <w:ind w:firstLine="567"/>
      </w:pPr>
      <w:r w:rsidRPr="009D125C">
        <w:rPr>
          <w:color w:val="000000"/>
          <w:szCs w:val="24"/>
        </w:rPr>
        <w:t xml:space="preserve">1.2. </w:t>
      </w:r>
      <w:r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>
        <w:rPr>
          <w:szCs w:val="24"/>
        </w:rPr>
        <w:t xml:space="preserve">. </w:t>
      </w:r>
      <w:r w:rsidR="00112275" w:rsidRPr="00112275">
        <w:t xml:space="preserve">Находится в залоге у </w:t>
      </w:r>
      <w:r w:rsidR="00A02247" w:rsidRPr="00A02247">
        <w:t>Банка ВТБ (ПАО)</w:t>
      </w:r>
      <w:r w:rsidR="00112275" w:rsidRPr="00112275">
        <w:t>.</w:t>
      </w:r>
    </w:p>
    <w:p w14:paraId="1FE23031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35F920E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472FD26" w14:textId="4FE3A262" w:rsidR="00B51263" w:rsidRDefault="00B51263" w:rsidP="007D2FA8">
      <w:pPr>
        <w:pStyle w:val="af"/>
        <w:tabs>
          <w:tab w:val="left" w:pos="-142"/>
        </w:tabs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EF0656">
        <w:t xml:space="preserve">1 </w:t>
      </w:r>
      <w:r w:rsidR="00FE3FE3">
        <w:t>(</w:t>
      </w:r>
      <w:r w:rsidR="00A02247">
        <w:t>Индивидуальный жилой дом, общая площадь 183 кв. м., этажей 2. Земельный участок площадью 860 кв. м.</w:t>
      </w:r>
      <w:r w:rsidR="00FE3FE3">
        <w:t>)</w:t>
      </w:r>
      <w:r>
        <w:t xml:space="preserve"> от </w:t>
      </w:r>
      <w:r w:rsidR="00112275">
        <w:t>___________</w:t>
      </w:r>
      <w:r>
        <w:t xml:space="preserve"> и составляет </w:t>
      </w:r>
      <w:r w:rsidR="00112275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0A668163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112275">
        <w:t>___________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112275">
        <w:t>_____________</w:t>
      </w:r>
      <w:r w:rsidR="00FE3FE3">
        <w:t xml:space="preserve"> </w:t>
      </w:r>
      <w:r>
        <w:rPr>
          <w:bCs/>
        </w:rPr>
        <w:t>руб.</w:t>
      </w:r>
      <w:r>
        <w:t xml:space="preserve"> Задаток засчитывается в счет оплаты цены за Имущество.</w:t>
      </w:r>
    </w:p>
    <w:p w14:paraId="197E59A1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1F4144D7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25FAAD4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CD6F123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7CED8BDA" w14:textId="77777777" w:rsidR="00453CF4" w:rsidRDefault="00453CF4">
      <w:pPr>
        <w:pStyle w:val="af"/>
        <w:shd w:val="clear" w:color="auto" w:fill="FFFFFF"/>
        <w:spacing w:before="0" w:after="0"/>
        <w:ind w:firstLine="567"/>
        <w:jc w:val="center"/>
      </w:pPr>
    </w:p>
    <w:p w14:paraId="401B169E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6A3F7EF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0F5D1B3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117A73F5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21BF2CC3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3E24F58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2AEB265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1A2A8E3B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6D9F30DE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0F22A0C6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E7E839A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168B8337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1358769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7D9883FC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5F0C4744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7516F6A8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D018E02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0FB1A9B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2DC778F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58776B46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85B3F5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5F999717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224626E6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784EFB5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090D9593" w14:textId="77777777" w:rsidR="00FC4C32" w:rsidRPr="007D2FA8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692FCED7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6A1EEEE9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имущества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3FC0548F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5078CBB6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452BF62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0A104ED2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4290469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3F0B658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4901D3E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17BEB41C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83A0DB7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C8E0E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2CD278AB" w14:textId="78874D44" w:rsidR="00540E44" w:rsidRDefault="00A02247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A02247">
              <w:rPr>
                <w:b/>
                <w:sz w:val="22"/>
                <w:szCs w:val="22"/>
              </w:rPr>
              <w:t>Банцеки</w:t>
            </w:r>
            <w:r>
              <w:rPr>
                <w:b/>
                <w:sz w:val="22"/>
                <w:szCs w:val="22"/>
              </w:rPr>
              <w:t>ной</w:t>
            </w:r>
            <w:proofErr w:type="spellEnd"/>
            <w:r w:rsidRPr="00A02247">
              <w:rPr>
                <w:b/>
                <w:sz w:val="22"/>
                <w:szCs w:val="22"/>
              </w:rPr>
              <w:t xml:space="preserve"> Анастаси</w:t>
            </w:r>
            <w:r>
              <w:rPr>
                <w:b/>
                <w:sz w:val="22"/>
                <w:szCs w:val="22"/>
              </w:rPr>
              <w:t>и</w:t>
            </w:r>
            <w:r w:rsidRPr="00A02247">
              <w:rPr>
                <w:b/>
                <w:sz w:val="22"/>
                <w:szCs w:val="22"/>
              </w:rPr>
              <w:t xml:space="preserve"> Владиславовн</w:t>
            </w:r>
            <w:r>
              <w:rPr>
                <w:b/>
                <w:sz w:val="22"/>
                <w:szCs w:val="22"/>
              </w:rPr>
              <w:t>ы</w:t>
            </w:r>
          </w:p>
          <w:p w14:paraId="216BF9D6" w14:textId="77777777" w:rsidR="00B51263" w:rsidRDefault="00B51263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C45AF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A143A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1B16E41E" w14:textId="77777777" w:rsidR="00B51263" w:rsidRPr="0045440F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51263" w14:paraId="596050BD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D15DF" w14:textId="77777777" w:rsidR="00FA4112" w:rsidRPr="00FA4112" w:rsidRDefault="00FA4112" w:rsidP="00FA4112">
            <w:pPr>
              <w:pStyle w:val="af"/>
              <w:spacing w:before="0" w:after="0"/>
              <w:jc w:val="both"/>
              <w:rPr>
                <w:color w:val="000000"/>
              </w:rPr>
            </w:pPr>
            <w:r w:rsidRPr="00FA4112">
              <w:rPr>
                <w:color w:val="000000"/>
              </w:rPr>
              <w:t>Реквизиты счета:</w:t>
            </w:r>
          </w:p>
          <w:p w14:paraId="3CF0C954" w14:textId="69A4E7A8" w:rsidR="00B85CF8" w:rsidRPr="00B85CF8" w:rsidRDefault="00112275" w:rsidP="00B85CF8">
            <w:pPr>
              <w:pStyle w:val="af"/>
              <w:jc w:val="both"/>
              <w:rPr>
                <w:color w:val="000000"/>
              </w:rPr>
            </w:pPr>
            <w:r w:rsidRPr="00112275">
              <w:rPr>
                <w:color w:val="000000"/>
              </w:rPr>
              <w:t xml:space="preserve">получатель: </w:t>
            </w:r>
            <w:proofErr w:type="spellStart"/>
            <w:r w:rsidR="00A02247" w:rsidRPr="00A02247">
              <w:rPr>
                <w:color w:val="000000"/>
              </w:rPr>
              <w:t>Банцекина</w:t>
            </w:r>
            <w:proofErr w:type="spellEnd"/>
            <w:r w:rsidR="00A02247" w:rsidRPr="00A02247">
              <w:rPr>
                <w:color w:val="000000"/>
              </w:rPr>
              <w:t xml:space="preserve"> Анастасия Владиславовна</w:t>
            </w:r>
          </w:p>
          <w:p w14:paraId="1AC451DE" w14:textId="1ECC931D" w:rsidR="00B85CF8" w:rsidRDefault="00B85CF8" w:rsidP="00B85CF8">
            <w:pPr>
              <w:pStyle w:val="af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 xml:space="preserve">Счет: </w:t>
            </w:r>
            <w:r w:rsidR="00A02247" w:rsidRPr="00A02247">
              <w:rPr>
                <w:color w:val="000000"/>
              </w:rPr>
              <w:t>40817810650225241093</w:t>
            </w:r>
            <w:r w:rsidRPr="00B85CF8">
              <w:rPr>
                <w:color w:val="000000"/>
              </w:rPr>
              <w:t xml:space="preserve">, </w:t>
            </w:r>
          </w:p>
          <w:p w14:paraId="7C68732E" w14:textId="2C8ACD5C" w:rsidR="00B85CF8" w:rsidRPr="00B85CF8" w:rsidRDefault="00B85CF8" w:rsidP="00B85CF8">
            <w:pPr>
              <w:pStyle w:val="af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 xml:space="preserve">открыт </w:t>
            </w:r>
            <w:r w:rsidR="00A02247">
              <w:rPr>
                <w:color w:val="000000"/>
              </w:rPr>
              <w:t>08.06</w:t>
            </w:r>
            <w:r w:rsidRPr="00B85CF8">
              <w:rPr>
                <w:color w:val="000000"/>
              </w:rPr>
              <w:t>.202</w:t>
            </w:r>
            <w:r w:rsidR="00A02247">
              <w:rPr>
                <w:color w:val="000000"/>
              </w:rPr>
              <w:t>6</w:t>
            </w:r>
          </w:p>
          <w:p w14:paraId="4E17997B" w14:textId="77777777" w:rsidR="00B85CF8" w:rsidRPr="00B85CF8" w:rsidRDefault="00B85CF8" w:rsidP="00B85CF8">
            <w:pPr>
              <w:pStyle w:val="af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>в ФИЛИАЛ "ЦЕНТРАЛЬНЫЙ" ПАО "СОВКОМБАНК" (БЕРДСК)</w:t>
            </w:r>
          </w:p>
          <w:p w14:paraId="5C45229D" w14:textId="77777777" w:rsidR="00B85CF8" w:rsidRDefault="00B85CF8" w:rsidP="00B85CF8">
            <w:pPr>
              <w:pStyle w:val="af"/>
              <w:spacing w:before="0" w:after="0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 xml:space="preserve">к/с 30101810150040000763, </w:t>
            </w:r>
          </w:p>
          <w:p w14:paraId="3C738218" w14:textId="77777777" w:rsidR="00B85CF8" w:rsidRDefault="00B85CF8" w:rsidP="00B85CF8">
            <w:pPr>
              <w:pStyle w:val="af"/>
              <w:spacing w:before="0" w:after="0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 xml:space="preserve">БИК 045004763, </w:t>
            </w:r>
          </w:p>
          <w:p w14:paraId="42F160E5" w14:textId="634DD865" w:rsidR="00B85CF8" w:rsidRDefault="00B85CF8" w:rsidP="00B85CF8">
            <w:pPr>
              <w:pStyle w:val="af"/>
              <w:spacing w:before="0" w:after="0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 xml:space="preserve">ИНН БАНКА 4401116480, </w:t>
            </w:r>
          </w:p>
          <w:p w14:paraId="47C1BF2E" w14:textId="6ED02A3D" w:rsidR="00B85CF8" w:rsidRDefault="00B85CF8" w:rsidP="00B85CF8">
            <w:pPr>
              <w:pStyle w:val="af"/>
              <w:spacing w:before="0" w:after="0"/>
              <w:jc w:val="both"/>
              <w:rPr>
                <w:color w:val="000000"/>
              </w:rPr>
            </w:pPr>
            <w:r w:rsidRPr="00B85CF8">
              <w:rPr>
                <w:color w:val="000000"/>
              </w:rPr>
              <w:t>КПП БАНКА 544543001</w:t>
            </w:r>
          </w:p>
          <w:p w14:paraId="0B251AD1" w14:textId="2002CE63" w:rsidR="00B51263" w:rsidRPr="00237BC1" w:rsidRDefault="00112275" w:rsidP="00B85CF8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112275">
              <w:rPr>
                <w:color w:val="000000"/>
              </w:rPr>
              <w:t>назначение платежа: «Оплата по реализации имущества должника</w:t>
            </w:r>
            <w:r w:rsidR="00A02247">
              <w:rPr>
                <w:color w:val="000000"/>
              </w:rPr>
              <w:t xml:space="preserve"> </w:t>
            </w:r>
            <w:proofErr w:type="spellStart"/>
            <w:r w:rsidR="00A02247" w:rsidRPr="00A02247">
              <w:rPr>
                <w:color w:val="000000"/>
              </w:rPr>
              <w:t>Банцекиной</w:t>
            </w:r>
            <w:proofErr w:type="spellEnd"/>
            <w:r w:rsidR="00A02247" w:rsidRPr="00A02247">
              <w:rPr>
                <w:color w:val="000000"/>
              </w:rPr>
              <w:t xml:space="preserve"> А.В</w:t>
            </w:r>
            <w:r w:rsidR="007D2FA8">
              <w:rPr>
                <w:color w:val="000000"/>
              </w:rPr>
              <w:t>.</w:t>
            </w:r>
            <w:r w:rsidRPr="00112275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2805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18CB4" w14:textId="77777777" w:rsidR="00112275" w:rsidRDefault="00112275" w:rsidP="00112275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AFF90BD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290D68B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657B2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15F3D3B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CB3B0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623B5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6CD49624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798368E3" w14:textId="77777777" w:rsidR="00B51263" w:rsidRDefault="00B51263">
      <w:pPr>
        <w:pStyle w:val="aa"/>
        <w:spacing w:before="0" w:line="240" w:lineRule="auto"/>
        <w:ind w:firstLine="0"/>
      </w:pPr>
    </w:p>
    <w:p w14:paraId="415BB6DD" w14:textId="77777777" w:rsidR="00C37507" w:rsidRDefault="00C37507">
      <w:pPr>
        <w:pStyle w:val="aa"/>
        <w:spacing w:before="0" w:line="240" w:lineRule="auto"/>
        <w:ind w:firstLine="0"/>
      </w:pPr>
    </w:p>
    <w:p w14:paraId="7683136C" w14:textId="77777777" w:rsidR="00C37507" w:rsidRDefault="00C37507">
      <w:pPr>
        <w:pStyle w:val="aa"/>
        <w:spacing w:before="0" w:line="240" w:lineRule="auto"/>
        <w:ind w:firstLine="0"/>
      </w:pPr>
    </w:p>
    <w:p w14:paraId="1D8D1FF4" w14:textId="77777777" w:rsidR="00C37507" w:rsidRDefault="00C37507">
      <w:pPr>
        <w:pStyle w:val="aa"/>
        <w:spacing w:before="0" w:line="240" w:lineRule="auto"/>
        <w:ind w:firstLine="0"/>
      </w:pPr>
    </w:p>
    <w:p w14:paraId="4A0FA816" w14:textId="77777777" w:rsidR="00C37507" w:rsidRDefault="00C37507">
      <w:pPr>
        <w:pStyle w:val="aa"/>
        <w:spacing w:before="0" w:line="240" w:lineRule="auto"/>
        <w:ind w:firstLine="0"/>
      </w:pPr>
    </w:p>
    <w:sectPr w:rsidR="00C37507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D129D" w14:textId="77777777" w:rsidR="000973F0" w:rsidRDefault="000973F0">
      <w:r>
        <w:separator/>
      </w:r>
    </w:p>
  </w:endnote>
  <w:endnote w:type="continuationSeparator" w:id="0">
    <w:p w14:paraId="17DF7AC7" w14:textId="77777777" w:rsidR="000973F0" w:rsidRDefault="0009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72FEA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1395D996" w14:textId="77777777" w:rsidR="00B51263" w:rsidRDefault="00B51263">
    <w:pPr>
      <w:pStyle w:val="ae"/>
    </w:pPr>
  </w:p>
  <w:p w14:paraId="76C8FE1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FE3FE3">
      <w:t xml:space="preserve">                                         </w:t>
    </w:r>
    <w:r w:rsidR="00B51263">
      <w:tab/>
      <w:t>_________________//</w:t>
    </w:r>
    <w:r w:rsidR="00655C26">
      <w:t xml:space="preserve"> </w:t>
    </w:r>
  </w:p>
  <w:p w14:paraId="17C8DE2D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022AA" w14:textId="77777777" w:rsidR="000973F0" w:rsidRDefault="000973F0">
      <w:r>
        <w:separator/>
      </w:r>
    </w:p>
  </w:footnote>
  <w:footnote w:type="continuationSeparator" w:id="0">
    <w:p w14:paraId="5AEE2867" w14:textId="77777777" w:rsidR="000973F0" w:rsidRDefault="00097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338FA"/>
    <w:rsid w:val="00044078"/>
    <w:rsid w:val="00053D4E"/>
    <w:rsid w:val="0008132B"/>
    <w:rsid w:val="000973F0"/>
    <w:rsid w:val="000A180F"/>
    <w:rsid w:val="000C2826"/>
    <w:rsid w:val="000C2862"/>
    <w:rsid w:val="000C54CB"/>
    <w:rsid w:val="001034BC"/>
    <w:rsid w:val="00112275"/>
    <w:rsid w:val="00122150"/>
    <w:rsid w:val="00147BB2"/>
    <w:rsid w:val="001500E3"/>
    <w:rsid w:val="001C7214"/>
    <w:rsid w:val="001E43FE"/>
    <w:rsid w:val="001F00C7"/>
    <w:rsid w:val="00225F27"/>
    <w:rsid w:val="00237BC1"/>
    <w:rsid w:val="002406C7"/>
    <w:rsid w:val="002609E5"/>
    <w:rsid w:val="00260CF3"/>
    <w:rsid w:val="00276238"/>
    <w:rsid w:val="00292FBE"/>
    <w:rsid w:val="002B3F44"/>
    <w:rsid w:val="003171C8"/>
    <w:rsid w:val="0032012C"/>
    <w:rsid w:val="00321982"/>
    <w:rsid w:val="003250C2"/>
    <w:rsid w:val="00347864"/>
    <w:rsid w:val="00366A8A"/>
    <w:rsid w:val="00380B85"/>
    <w:rsid w:val="00386D0A"/>
    <w:rsid w:val="0039451F"/>
    <w:rsid w:val="003A3A38"/>
    <w:rsid w:val="003C2854"/>
    <w:rsid w:val="003E6908"/>
    <w:rsid w:val="003E7F4E"/>
    <w:rsid w:val="003F1E24"/>
    <w:rsid w:val="00403B8B"/>
    <w:rsid w:val="00453CF4"/>
    <w:rsid w:val="0045440F"/>
    <w:rsid w:val="004873B6"/>
    <w:rsid w:val="004B7BF5"/>
    <w:rsid w:val="004C3A98"/>
    <w:rsid w:val="004D6267"/>
    <w:rsid w:val="00506E37"/>
    <w:rsid w:val="00523558"/>
    <w:rsid w:val="00525AAC"/>
    <w:rsid w:val="005272F2"/>
    <w:rsid w:val="00540E44"/>
    <w:rsid w:val="00566079"/>
    <w:rsid w:val="00570110"/>
    <w:rsid w:val="005703CE"/>
    <w:rsid w:val="00572D99"/>
    <w:rsid w:val="005F1BFA"/>
    <w:rsid w:val="005F2F17"/>
    <w:rsid w:val="0060150D"/>
    <w:rsid w:val="00602C8A"/>
    <w:rsid w:val="0061386B"/>
    <w:rsid w:val="0061727A"/>
    <w:rsid w:val="006431D4"/>
    <w:rsid w:val="0064593F"/>
    <w:rsid w:val="00646294"/>
    <w:rsid w:val="00654F4E"/>
    <w:rsid w:val="00655C26"/>
    <w:rsid w:val="006974B5"/>
    <w:rsid w:val="006F1103"/>
    <w:rsid w:val="00727400"/>
    <w:rsid w:val="00736094"/>
    <w:rsid w:val="007809FE"/>
    <w:rsid w:val="0078547E"/>
    <w:rsid w:val="007A7A1B"/>
    <w:rsid w:val="007D2FA8"/>
    <w:rsid w:val="007E6C15"/>
    <w:rsid w:val="00851BB1"/>
    <w:rsid w:val="008859A4"/>
    <w:rsid w:val="00946172"/>
    <w:rsid w:val="00946959"/>
    <w:rsid w:val="00993638"/>
    <w:rsid w:val="009A121E"/>
    <w:rsid w:val="009A37FB"/>
    <w:rsid w:val="009A7D90"/>
    <w:rsid w:val="009B6A2F"/>
    <w:rsid w:val="009D125C"/>
    <w:rsid w:val="009D5EBC"/>
    <w:rsid w:val="00A0186C"/>
    <w:rsid w:val="00A02247"/>
    <w:rsid w:val="00A455EC"/>
    <w:rsid w:val="00A4644C"/>
    <w:rsid w:val="00A66CE3"/>
    <w:rsid w:val="00AD1C59"/>
    <w:rsid w:val="00B107E1"/>
    <w:rsid w:val="00B10A4E"/>
    <w:rsid w:val="00B34526"/>
    <w:rsid w:val="00B51263"/>
    <w:rsid w:val="00B85CF8"/>
    <w:rsid w:val="00BC6B22"/>
    <w:rsid w:val="00C06A50"/>
    <w:rsid w:val="00C2759B"/>
    <w:rsid w:val="00C36C4E"/>
    <w:rsid w:val="00C37507"/>
    <w:rsid w:val="00C92CB8"/>
    <w:rsid w:val="00CC1393"/>
    <w:rsid w:val="00CC1753"/>
    <w:rsid w:val="00CD44B7"/>
    <w:rsid w:val="00CD6636"/>
    <w:rsid w:val="00D07B5D"/>
    <w:rsid w:val="00D4342E"/>
    <w:rsid w:val="00D73441"/>
    <w:rsid w:val="00DA5124"/>
    <w:rsid w:val="00DB2234"/>
    <w:rsid w:val="00DB345D"/>
    <w:rsid w:val="00DC0BEE"/>
    <w:rsid w:val="00DD32A6"/>
    <w:rsid w:val="00E26C69"/>
    <w:rsid w:val="00E80D6F"/>
    <w:rsid w:val="00E917D8"/>
    <w:rsid w:val="00EA51C1"/>
    <w:rsid w:val="00EB1EAF"/>
    <w:rsid w:val="00EC31D6"/>
    <w:rsid w:val="00EF0656"/>
    <w:rsid w:val="00EF36F6"/>
    <w:rsid w:val="00F0431E"/>
    <w:rsid w:val="00F32068"/>
    <w:rsid w:val="00F3339A"/>
    <w:rsid w:val="00F76689"/>
    <w:rsid w:val="00F77142"/>
    <w:rsid w:val="00FA4112"/>
    <w:rsid w:val="00FA6FC6"/>
    <w:rsid w:val="00FC4C32"/>
    <w:rsid w:val="00FD255E"/>
    <w:rsid w:val="00FE3FE3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8727F6"/>
  <w15:chartTrackingRefBased/>
  <w15:docId w15:val="{54E072A9-4C93-479B-A2D3-60F01B41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af">
    <w:name w:val="Normal (Web)"/>
    <w:basedOn w:val="a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8FBA8-A91F-49D6-80E7-10FAC8D0D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6477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Шлякова Ольга</cp:lastModifiedBy>
  <cp:revision>4</cp:revision>
  <cp:lastPrinted>2023-07-19T12:23:00Z</cp:lastPrinted>
  <dcterms:created xsi:type="dcterms:W3CDTF">2026-01-23T13:58:00Z</dcterms:created>
  <dcterms:modified xsi:type="dcterms:W3CDTF">2026-06-08T14:17:00Z</dcterms:modified>
</cp:coreProperties>
</file>