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FD15F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FD15FF">
        <w:rPr>
          <w:rFonts w:ascii="Times New Roman" w:hAnsi="Times New Roman"/>
        </w:rPr>
        <w:tab/>
      </w:r>
      <w:r w:rsidRPr="00FD15FF">
        <w:rPr>
          <w:rFonts w:ascii="Times New Roman" w:hAnsi="Times New Roman"/>
        </w:rPr>
        <w:tab/>
      </w:r>
      <w:r w:rsidRPr="00FD15FF">
        <w:rPr>
          <w:rFonts w:ascii="Times New Roman" w:hAnsi="Times New Roman"/>
        </w:rPr>
        <w:tab/>
        <w:t xml:space="preserve">                202</w:t>
      </w:r>
      <w:r w:rsidR="00FD15FF">
        <w:rPr>
          <w:rFonts w:ascii="Times New Roman" w:hAnsi="Times New Roman"/>
        </w:rPr>
        <w:t>6</w:t>
      </w:r>
      <w:r w:rsidRPr="00FD15F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3B46E0" w:rsidP="0077528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3B46E0">
        <w:rPr>
          <w:rFonts w:ascii="Times New Roman" w:eastAsia="Times New Roman" w:hAnsi="Times New Roman"/>
          <w:color w:val="000000"/>
        </w:rPr>
        <w:t>Дорофеева Александра Александровна (дата рождения: 11.10.1987; место рождения: г. Новочеркасск, Ростовской обл.; адрес регистрации: 346400, Ростовская обл., г. Новочеркасск; пр. Ермака, д.73, кв.11, СНИЛС 1</w:t>
      </w:r>
      <w:r>
        <w:rPr>
          <w:rFonts w:ascii="Times New Roman" w:eastAsia="Times New Roman" w:hAnsi="Times New Roman"/>
          <w:color w:val="000000"/>
        </w:rPr>
        <w:t>47-243-094 55, ИНН 615009409199</w:t>
      </w:r>
      <w:r w:rsidR="00FD15FF">
        <w:rPr>
          <w:rFonts w:ascii="Times New Roman" w:eastAsia="Times New Roman" w:hAnsi="Times New Roman"/>
          <w:color w:val="000000"/>
        </w:rPr>
        <w:t>)</w:t>
      </w:r>
      <w:r w:rsidR="0033344D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0D3BE8" w:rsidRPr="000D3BE8">
        <w:rPr>
          <w:rFonts w:ascii="Times New Roman" w:hAnsi="Times New Roman"/>
        </w:rPr>
        <w:t>Ольхов</w:t>
      </w:r>
      <w:r w:rsidR="000D3BE8">
        <w:rPr>
          <w:rFonts w:ascii="Times New Roman" w:hAnsi="Times New Roman"/>
        </w:rPr>
        <w:t>а</w:t>
      </w:r>
      <w:proofErr w:type="spellEnd"/>
      <w:r w:rsidR="000D3BE8" w:rsidRPr="000D3BE8">
        <w:rPr>
          <w:rFonts w:ascii="Times New Roman" w:hAnsi="Times New Roman"/>
        </w:rPr>
        <w:t xml:space="preserve"> Александр</w:t>
      </w:r>
      <w:r w:rsidR="000D3BE8">
        <w:rPr>
          <w:rFonts w:ascii="Times New Roman" w:hAnsi="Times New Roman"/>
        </w:rPr>
        <w:t>а</w:t>
      </w:r>
      <w:r w:rsidR="000D3BE8" w:rsidRPr="000D3BE8">
        <w:rPr>
          <w:rFonts w:ascii="Times New Roman" w:hAnsi="Times New Roman"/>
        </w:rPr>
        <w:t xml:space="preserve"> Игоревич</w:t>
      </w:r>
      <w:r w:rsidR="000D3BE8">
        <w:rPr>
          <w:rFonts w:ascii="Times New Roman" w:hAnsi="Times New Roman"/>
        </w:rPr>
        <w:t>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FD15FF">
        <w:rPr>
          <w:rFonts w:ascii="Times New Roman" w:hAnsi="Times New Roman"/>
        </w:rPr>
        <w:t xml:space="preserve">действующего на основании </w:t>
      </w:r>
      <w:r w:rsidR="00C769F6">
        <w:rPr>
          <w:rFonts w:ascii="Times New Roman" w:hAnsi="Times New Roman"/>
        </w:rPr>
        <w:t>о</w:t>
      </w:r>
      <w:r w:rsidR="00C769F6" w:rsidRPr="00C769F6">
        <w:rPr>
          <w:rFonts w:ascii="Times New Roman" w:hAnsi="Times New Roman"/>
        </w:rPr>
        <w:t xml:space="preserve">пределением Арбитражного суда </w:t>
      </w:r>
      <w:r w:rsidR="00FD15FF" w:rsidRPr="00FD15FF">
        <w:rPr>
          <w:rFonts w:ascii="Times New Roman" w:hAnsi="Times New Roman"/>
        </w:rPr>
        <w:t xml:space="preserve"> </w:t>
      </w:r>
      <w:r w:rsidRPr="003B46E0">
        <w:rPr>
          <w:rFonts w:ascii="Times New Roman" w:hAnsi="Times New Roman"/>
        </w:rPr>
        <w:t>Ростовской области от 27.02.2024 по делу № А53-65/2024</w:t>
      </w:r>
      <w:r>
        <w:rPr>
          <w:rFonts w:ascii="Times New Roman" w:hAnsi="Times New Roman"/>
        </w:rPr>
        <w:t>г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FD15FF" w:rsidRDefault="00DD69D8" w:rsidP="00FD15F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 xml:space="preserve">Лот №1 </w:t>
      </w:r>
      <w:bookmarkEnd w:id="0"/>
      <w:r w:rsidR="003B46E0" w:rsidRPr="003B46E0">
        <w:rPr>
          <w:rFonts w:ascii="Times New Roman" w:hAnsi="Times New Roman"/>
        </w:rPr>
        <w:t>транспортное средство:</w:t>
      </w:r>
      <w:r w:rsidR="006360A9">
        <w:rPr>
          <w:rFonts w:ascii="Times New Roman" w:hAnsi="Times New Roman"/>
        </w:rPr>
        <w:t xml:space="preserve"> </w:t>
      </w:r>
      <w:r w:rsidR="003B46E0" w:rsidRPr="003B46E0">
        <w:rPr>
          <w:rFonts w:ascii="Times New Roman" w:hAnsi="Times New Roman"/>
        </w:rPr>
        <w:t>ШЕВРОЛЕ АВЕО, 2012 года выпуска, VIN X</w:t>
      </w:r>
      <w:r w:rsidR="006360A9">
        <w:rPr>
          <w:rFonts w:ascii="Times New Roman" w:hAnsi="Times New Roman"/>
        </w:rPr>
        <w:t>UUTA69EJC0027227, ГРЗ А612ХТ161.</w:t>
      </w:r>
      <w:bookmarkStart w:id="1" w:name="_GoBack"/>
      <w:bookmarkEnd w:id="1"/>
    </w:p>
    <w:p w:rsidR="00AC04C2" w:rsidRPr="005A135E" w:rsidRDefault="00AC04C2" w:rsidP="00FD15FF">
      <w:pPr>
        <w:tabs>
          <w:tab w:val="left" w:pos="113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A135E">
        <w:rPr>
          <w:rFonts w:ascii="Times New Roman" w:hAnsi="Times New Roman"/>
        </w:rPr>
        <w:t>Альфалот</w:t>
      </w:r>
      <w:proofErr w:type="spellEnd"/>
      <w:r w:rsidRPr="005A135E">
        <w:rPr>
          <w:rFonts w:ascii="Times New Roman" w:hAnsi="Times New Roman"/>
        </w:rPr>
        <w:t xml:space="preserve">» - </w:t>
      </w:r>
      <w:hyperlink r:id="rId5" w:history="1">
        <w:r w:rsidRPr="005A135E">
          <w:rPr>
            <w:rStyle w:val="a4"/>
            <w:rFonts w:ascii="Times New Roman" w:hAnsi="Times New Roman"/>
          </w:rPr>
          <w:t>https://bankrupt.alfalot.ru/</w:t>
        </w:r>
      </w:hyperlink>
      <w:r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33344D">
        <w:rPr>
          <w:rFonts w:ascii="Times New Roman" w:hAnsi="Times New Roman"/>
        </w:rPr>
        <w:t xml:space="preserve"> </w:t>
      </w:r>
      <w:r w:rsidR="00150EBC">
        <w:rPr>
          <w:rFonts w:ascii="Times New Roman" w:hAnsi="Times New Roman"/>
          <w:u w:val="single"/>
        </w:rPr>
        <w:t>___________</w:t>
      </w:r>
      <w:r w:rsidRPr="00D05AEF">
        <w:rPr>
          <w:rFonts w:ascii="Times New Roman" w:hAnsi="Times New Roman"/>
        </w:rPr>
        <w:t>рублей.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B46E0" w:rsidRDefault="003B46E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B4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Дорофеева Александра Александровна (дата рождения: 11.10.1987; место рождения: г. Новочеркасск, Ростовской обл.; адрес регистрации: 346400, Ростовская обл., г. Новочеркасск; пр. Ермака, д.73, кв.11, СНИЛС 147-243-094 55, ИНН 615009409199) в дальнейшем «Продавец», в лице финансового управляющего </w:t>
            </w:r>
            <w:proofErr w:type="spellStart"/>
            <w:r w:rsidRPr="003B4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Ольхова</w:t>
            </w:r>
            <w:proofErr w:type="spellEnd"/>
            <w:r w:rsidRPr="003B4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Игоревича, действующего на основании определением Арбитражного суда Ростовской области от 27.02.2024 по делу № А53-65/2024г</w:t>
            </w:r>
          </w:p>
          <w:p w:rsidR="00AC04C2" w:rsidRPr="00FD15F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C769F6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3B46E0" w:rsidRPr="003B46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40817810050187097749 в ФИЛИАЛ "ЦЕНТРАЛЬНЫЙ" ПАО "СОВКОМБАНК", к/с 30101810150040000763, БИК 045004763, получатель – Дорофеева Александра Александровна.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5F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FD15FF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FD15FF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0F28F1"/>
    <w:rsid w:val="00112EB8"/>
    <w:rsid w:val="00116526"/>
    <w:rsid w:val="00134D49"/>
    <w:rsid w:val="00150EBC"/>
    <w:rsid w:val="001653B7"/>
    <w:rsid w:val="0017160A"/>
    <w:rsid w:val="00172247"/>
    <w:rsid w:val="001752B4"/>
    <w:rsid w:val="001B6AA7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B46E0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D671C"/>
    <w:rsid w:val="004F11EA"/>
    <w:rsid w:val="00500991"/>
    <w:rsid w:val="005444BB"/>
    <w:rsid w:val="005A135E"/>
    <w:rsid w:val="005A4B65"/>
    <w:rsid w:val="005B5FC4"/>
    <w:rsid w:val="005E0BCC"/>
    <w:rsid w:val="0062640A"/>
    <w:rsid w:val="006360A9"/>
    <w:rsid w:val="006524B1"/>
    <w:rsid w:val="006637B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7528E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60DDC"/>
    <w:rsid w:val="00C62D35"/>
    <w:rsid w:val="00C72448"/>
    <w:rsid w:val="00C769F6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82D0C"/>
    <w:rsid w:val="00DB4388"/>
    <w:rsid w:val="00DC530F"/>
    <w:rsid w:val="00DD5CC7"/>
    <w:rsid w:val="00DD69D8"/>
    <w:rsid w:val="00E050EF"/>
    <w:rsid w:val="00E91614"/>
    <w:rsid w:val="00EB1DDF"/>
    <w:rsid w:val="00ED53DD"/>
    <w:rsid w:val="00F46605"/>
    <w:rsid w:val="00F5107E"/>
    <w:rsid w:val="00F52729"/>
    <w:rsid w:val="00F63A3B"/>
    <w:rsid w:val="00F7181D"/>
    <w:rsid w:val="00FD15FF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256501"/>
  <w15:chartTrackingRefBased/>
  <w15:docId w15:val="{ABB25D9E-50F3-4B24-8194-218ED9F8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5018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7</cp:revision>
  <cp:lastPrinted>2018-06-05T08:51:00Z</cp:lastPrinted>
  <dcterms:created xsi:type="dcterms:W3CDTF">2026-04-14T13:43:00Z</dcterms:created>
  <dcterms:modified xsi:type="dcterms:W3CDTF">2026-06-08T13:12:00Z</dcterms:modified>
</cp:coreProperties>
</file>