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B0BD2" w14:textId="77777777" w:rsidR="00BD246A" w:rsidRDefault="00BD246A" w:rsidP="005E7D9F">
      <w:pPr>
        <w:pageBreakBefore/>
        <w:rPr>
          <w:rFonts w:cs="Times New Roman"/>
          <w:b/>
          <w:sz w:val="24"/>
          <w:szCs w:val="24"/>
          <w:lang w:val="ru-RU"/>
        </w:rPr>
      </w:pPr>
    </w:p>
    <w:p w14:paraId="07113A81" w14:textId="77777777" w:rsidR="00BD246A" w:rsidRPr="00E96108" w:rsidRDefault="00BD246A" w:rsidP="005E7D9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Приложение №1 </w:t>
      </w:r>
    </w:p>
    <w:p w14:paraId="3AFE17B8" w14:textId="77777777" w:rsidR="00BD246A" w:rsidRPr="00E96108" w:rsidRDefault="00BD246A" w:rsidP="005E7D9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соглашению</w:t>
      </w: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о предоставлении счета </w:t>
      </w:r>
    </w:p>
    <w:p w14:paraId="40E0B1CE" w14:textId="77777777" w:rsidR="00BD246A" w:rsidRPr="00E96108" w:rsidRDefault="00BD246A" w:rsidP="005E7D9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для перечисления задатков </w:t>
      </w:r>
    </w:p>
    <w:p w14:paraId="0711FC03" w14:textId="3DF72121" w:rsidR="00BD246A" w:rsidRPr="00E96108" w:rsidRDefault="00BD246A" w:rsidP="005E7D9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№ </w:t>
      </w:r>
      <w:r w:rsidR="00903C11">
        <w:rPr>
          <w:rFonts w:ascii="Times New Roman" w:hAnsi="Times New Roman" w:cs="Times New Roman"/>
          <w:sz w:val="16"/>
          <w:szCs w:val="24"/>
          <w:lang w:val="ru-RU"/>
        </w:rPr>
        <w:t>1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 от </w:t>
      </w:r>
      <w:r w:rsidR="005B4B29">
        <w:rPr>
          <w:rFonts w:ascii="Times New Roman" w:hAnsi="Times New Roman" w:cs="Times New Roman"/>
          <w:sz w:val="16"/>
          <w:szCs w:val="24"/>
          <w:lang w:val="ru-RU"/>
        </w:rPr>
        <w:t>0</w:t>
      </w:r>
      <w:r w:rsidR="007226A7">
        <w:rPr>
          <w:rFonts w:ascii="Times New Roman" w:hAnsi="Times New Roman" w:cs="Times New Roman"/>
          <w:sz w:val="16"/>
          <w:szCs w:val="24"/>
          <w:lang w:val="ru-RU"/>
        </w:rPr>
        <w:t>6</w:t>
      </w:r>
      <w:r w:rsidR="005B4B29">
        <w:rPr>
          <w:rFonts w:ascii="Times New Roman" w:hAnsi="Times New Roman" w:cs="Times New Roman"/>
          <w:sz w:val="16"/>
          <w:szCs w:val="24"/>
          <w:lang w:val="ru-RU"/>
        </w:rPr>
        <w:t xml:space="preserve"> </w:t>
      </w:r>
      <w:r w:rsidR="007226A7">
        <w:rPr>
          <w:rFonts w:ascii="Times New Roman" w:hAnsi="Times New Roman" w:cs="Times New Roman"/>
          <w:sz w:val="16"/>
          <w:szCs w:val="24"/>
          <w:lang w:val="ru-RU"/>
        </w:rPr>
        <w:t>апреля</w:t>
      </w:r>
      <w:r w:rsidR="005B4B29">
        <w:rPr>
          <w:rFonts w:ascii="Times New Roman" w:hAnsi="Times New Roman" w:cs="Times New Roman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20</w:t>
      </w:r>
      <w:r w:rsidR="005B4B29">
        <w:rPr>
          <w:rFonts w:ascii="Times New Roman" w:hAnsi="Times New Roman" w:cs="Times New Roman"/>
          <w:sz w:val="16"/>
          <w:szCs w:val="24"/>
          <w:lang w:val="ru-RU"/>
        </w:rPr>
        <w:t>2</w:t>
      </w:r>
      <w:r w:rsidR="007226A7">
        <w:rPr>
          <w:rFonts w:ascii="Times New Roman" w:hAnsi="Times New Roman" w:cs="Times New Roman"/>
          <w:sz w:val="16"/>
          <w:szCs w:val="24"/>
          <w:lang w:val="ru-RU"/>
        </w:rPr>
        <w:t>3</w:t>
      </w:r>
      <w:r>
        <w:rPr>
          <w:rFonts w:ascii="Times New Roman" w:hAnsi="Times New Roman" w:cs="Times New Roman"/>
          <w:sz w:val="16"/>
          <w:szCs w:val="24"/>
          <w:lang w:val="ru-RU"/>
        </w:rPr>
        <w:t>г.</w:t>
      </w:r>
    </w:p>
    <w:p w14:paraId="57FDC034" w14:textId="77777777" w:rsidR="00BD246A" w:rsidRDefault="00BD246A" w:rsidP="005E7D9F">
      <w:pPr>
        <w:pStyle w:val="TextBody"/>
        <w:ind w:left="0"/>
        <w:rPr>
          <w:rFonts w:ascii="Times New Roman" w:hAnsi="Times New Roman" w:cs="Times New Roman"/>
          <w:b/>
          <w:sz w:val="19"/>
          <w:szCs w:val="24"/>
          <w:lang w:val="ru-RU"/>
        </w:rPr>
      </w:pPr>
    </w:p>
    <w:p w14:paraId="3CC35ED0" w14:textId="77777777" w:rsidR="00BD246A" w:rsidRDefault="00BD246A" w:rsidP="005E7D9F">
      <w:pPr>
        <w:tabs>
          <w:tab w:val="left" w:pos="2957"/>
        </w:tabs>
        <w:ind w:left="3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 о задатке</w:t>
      </w:r>
      <w:r>
        <w:rPr>
          <w:rFonts w:ascii="Times New Roman" w:hAnsi="Times New Roman" w:cs="Times New Roman"/>
          <w:b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№</w:t>
      </w:r>
      <w:r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  <w:t xml:space="preserve"> ________</w:t>
      </w:r>
    </w:p>
    <w:tbl>
      <w:tblPr>
        <w:tblW w:w="0" w:type="auto"/>
        <w:tblInd w:w="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9"/>
        <w:gridCol w:w="5439"/>
      </w:tblGrid>
      <w:tr w:rsidR="00BD246A" w14:paraId="72448B3B" w14:textId="77777777"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E1915D3" w14:textId="77777777" w:rsidR="00BD246A" w:rsidRDefault="00BD246A" w:rsidP="005E7D9F">
            <w:pPr>
              <w:tabs>
                <w:tab w:val="left" w:pos="2957"/>
              </w:tabs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>г. Уфа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3670557" w14:textId="77777777" w:rsidR="00BD246A" w:rsidRDefault="00BD246A" w:rsidP="005E7D9F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«____» ________________ 20__г.</w:t>
            </w:r>
          </w:p>
        </w:tc>
      </w:tr>
    </w:tbl>
    <w:p w14:paraId="4A9E5237" w14:textId="77777777" w:rsidR="00BD246A" w:rsidRDefault="00BD246A" w:rsidP="005E7D9F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</w:pPr>
    </w:p>
    <w:p w14:paraId="36C4E485" w14:textId="77777777" w:rsidR="00BD246A" w:rsidRDefault="00BD246A" w:rsidP="005E7D9F">
      <w:pPr>
        <w:pStyle w:val="TextBody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14:paraId="3A7F824E" w14:textId="77777777" w:rsidR="00BD246A" w:rsidRPr="00E96108" w:rsidRDefault="00BD246A" w:rsidP="005E7D9F">
      <w:pPr>
        <w:ind w:left="107" w:right="102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ООО «Аукционы Федерации»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далее именуемое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Загировича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48B6C8D2" w14:textId="77777777" w:rsidR="00BD246A" w:rsidRPr="00E96108" w:rsidRDefault="00BD246A" w:rsidP="005E7D9F">
      <w:pPr>
        <w:pStyle w:val="TextBody"/>
        <w:tabs>
          <w:tab w:val="left" w:pos="10168"/>
        </w:tabs>
        <w:ind w:left="2897" w:right="169" w:hanging="236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в лице (ФИО или наименование юридического</w:t>
      </w:r>
      <w:r>
        <w:rPr>
          <w:rFonts w:ascii="Times New Roman" w:hAnsi="Times New Roman" w:cs="Times New Roman"/>
          <w:spacing w:val="-1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лица)</w:t>
      </w:r>
    </w:p>
    <w:p w14:paraId="2742FC01" w14:textId="77777777" w:rsidR="00BD246A" w:rsidRPr="00E96108" w:rsidRDefault="00BD246A" w:rsidP="005E7D9F">
      <w:pPr>
        <w:pStyle w:val="TextBody"/>
        <w:tabs>
          <w:tab w:val="left" w:pos="8872"/>
        </w:tabs>
        <w:ind w:left="535" w:right="83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, действующег</w:t>
      </w:r>
      <w:proofErr w:type="gramStart"/>
      <w:r>
        <w:rPr>
          <w:rFonts w:ascii="Times New Roman" w:hAnsi="Times New Roman" w:cs="Times New Roman"/>
          <w:szCs w:val="24"/>
          <w:lang w:val="ru-RU"/>
        </w:rPr>
        <w:t>о(</w:t>
      </w:r>
      <w:proofErr w:type="gramEnd"/>
      <w:r>
        <w:rPr>
          <w:rFonts w:ascii="Times New Roman" w:hAnsi="Times New Roman" w:cs="Times New Roman"/>
          <w:szCs w:val="24"/>
          <w:lang w:val="ru-RU"/>
        </w:rPr>
        <w:t>-ей)</w:t>
      </w:r>
      <w:r>
        <w:rPr>
          <w:rFonts w:ascii="Times New Roman" w:hAnsi="Times New Roman" w:cs="Times New Roman"/>
          <w:spacing w:val="1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на</w:t>
      </w:r>
    </w:p>
    <w:p w14:paraId="4FCA726D" w14:textId="77777777" w:rsidR="00BD246A" w:rsidRPr="00E96108" w:rsidRDefault="00BD246A" w:rsidP="005E7D9F">
      <w:pPr>
        <w:pStyle w:val="TextBody"/>
        <w:ind w:left="2429" w:right="4210"/>
        <w:jc w:val="center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(ФИО представителя)</w:t>
      </w:r>
    </w:p>
    <w:p w14:paraId="2494A50D" w14:textId="77777777" w:rsidR="00BD246A" w:rsidRPr="00E96108" w:rsidRDefault="00BD246A" w:rsidP="005E7D9F">
      <w:pPr>
        <w:pStyle w:val="TextBody"/>
        <w:tabs>
          <w:tab w:val="left" w:pos="7071"/>
        </w:tabs>
        <w:ind w:left="1474" w:right="184" w:hanging="1366"/>
        <w:rPr>
          <w:rFonts w:cs="Times New Roman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Cs w:val="24"/>
          <w:lang w:val="ru-RU"/>
        </w:rPr>
        <w:t>основании</w:t>
      </w:r>
      <w:proofErr w:type="gramEnd"/>
      <w:r>
        <w:rPr>
          <w:rFonts w:ascii="Times New Roman" w:hAnsi="Times New Roman" w:cs="Times New Roman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u w:val="single"/>
          <w:lang w:val="ru-RU"/>
        </w:rPr>
        <w:tab/>
      </w:r>
      <w:r>
        <w:rPr>
          <w:rFonts w:ascii="Times New Roman" w:hAnsi="Times New Roman" w:cs="Times New Roman"/>
          <w:szCs w:val="24"/>
          <w:lang w:val="ru-RU"/>
        </w:rPr>
        <w:t>, именуемое (-</w:t>
      </w:r>
      <w:proofErr w:type="spellStart"/>
      <w:r>
        <w:rPr>
          <w:rFonts w:ascii="Times New Roman" w:hAnsi="Times New Roman" w:cs="Times New Roman"/>
          <w:szCs w:val="24"/>
          <w:lang w:val="ru-RU"/>
        </w:rPr>
        <w:t>ый</w:t>
      </w:r>
      <w:proofErr w:type="spellEnd"/>
      <w:r>
        <w:rPr>
          <w:rFonts w:ascii="Times New Roman" w:hAnsi="Times New Roman" w:cs="Times New Roman"/>
          <w:szCs w:val="24"/>
          <w:lang w:val="ru-RU"/>
        </w:rPr>
        <w:t>) в</w:t>
      </w:r>
      <w:r>
        <w:rPr>
          <w:rFonts w:ascii="Times New Roman" w:hAnsi="Times New Roman" w:cs="Times New Roman"/>
          <w:spacing w:val="-15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дальнейшем</w:t>
      </w:r>
      <w:r>
        <w:rPr>
          <w:rFonts w:ascii="Times New Roman" w:hAnsi="Times New Roman" w:cs="Times New Roman"/>
          <w:spacing w:val="-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Cs w:val="24"/>
          <w:lang w:val="ru-RU"/>
        </w:rPr>
        <w:t>«Заявитель»</w:t>
      </w:r>
      <w:r>
        <w:rPr>
          <w:rFonts w:ascii="Times New Roman" w:hAnsi="Times New Roman" w:cs="Times New Roman"/>
          <w:szCs w:val="24"/>
          <w:lang w:val="ru-RU"/>
        </w:rPr>
        <w:t>, (документ, подтверждающий полномочия</w:t>
      </w:r>
      <w:r>
        <w:rPr>
          <w:rFonts w:ascii="Times New Roman" w:hAnsi="Times New Roman" w:cs="Times New Roman"/>
          <w:spacing w:val="-2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Cs w:val="24"/>
          <w:lang w:val="ru-RU"/>
        </w:rPr>
        <w:t>представителя)</w:t>
      </w:r>
    </w:p>
    <w:p w14:paraId="758CBB50" w14:textId="77777777" w:rsidR="00BD246A" w:rsidRPr="00E96108" w:rsidRDefault="00BD246A" w:rsidP="005E7D9F">
      <w:pPr>
        <w:pStyle w:val="TextBody"/>
        <w:ind w:left="10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2FAD2DE" w14:textId="77777777" w:rsidR="00BD246A" w:rsidRDefault="00BD246A" w:rsidP="005E7D9F">
      <w:pPr>
        <w:pStyle w:val="TextBody"/>
        <w:ind w:left="0"/>
        <w:rPr>
          <w:rFonts w:ascii="Times New Roman" w:hAnsi="Times New Roman" w:cs="Times New Roman"/>
          <w:szCs w:val="24"/>
          <w:lang w:val="ru-RU"/>
        </w:rPr>
      </w:pPr>
    </w:p>
    <w:p w14:paraId="5B784A37" w14:textId="77777777" w:rsidR="00BD246A" w:rsidRDefault="00BD246A" w:rsidP="005E7D9F">
      <w:pPr>
        <w:pStyle w:val="1"/>
        <w:numPr>
          <w:ilvl w:val="0"/>
          <w:numId w:val="1"/>
        </w:numPr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Предмет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Договора</w:t>
      </w:r>
      <w:proofErr w:type="spellEnd"/>
    </w:p>
    <w:p w14:paraId="30C40955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817"/>
        </w:tabs>
        <w:spacing w:before="0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Предметом Договора является внесение Заявителем задатка (далее -  Задаток) для участия в электронных торгах</w:t>
      </w:r>
    </w:p>
    <w:p w14:paraId="6BA6C430" w14:textId="2032DEBF" w:rsidR="00BD246A" w:rsidRPr="005B4B29" w:rsidRDefault="00BD246A" w:rsidP="005B4B29">
      <w:pPr>
        <w:ind w:firstLine="851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D41F2A">
        <w:rPr>
          <w:rFonts w:ascii="Times New Roman" w:hAnsi="Times New Roman" w:cs="Times New Roman"/>
          <w:b/>
          <w:sz w:val="18"/>
          <w:szCs w:val="18"/>
          <w:lang w:val="ru-RU"/>
        </w:rPr>
        <w:t>Код торгов</w:t>
      </w:r>
      <w:r w:rsidR="00A241C8">
        <w:rPr>
          <w:rFonts w:ascii="Times New Roman" w:hAnsi="Times New Roman" w:cs="Times New Roman"/>
          <w:b/>
          <w:sz w:val="18"/>
          <w:szCs w:val="18"/>
          <w:lang w:val="ru-RU"/>
        </w:rPr>
        <w:t xml:space="preserve"> ____________ </w:t>
      </w:r>
      <w:r w:rsidRPr="00D41F2A">
        <w:rPr>
          <w:rFonts w:ascii="Times New Roman" w:hAnsi="Times New Roman" w:cs="Times New Roman"/>
          <w:sz w:val="18"/>
          <w:szCs w:val="18"/>
          <w:lang w:val="ru-RU"/>
        </w:rPr>
        <w:t>по  продаже</w:t>
      </w:r>
      <w:r w:rsidRPr="00D41F2A">
        <w:rPr>
          <w:rFonts w:ascii="Times New Roman" w:hAnsi="Times New Roman" w:cs="Times New Roman"/>
          <w:spacing w:val="10"/>
          <w:sz w:val="18"/>
          <w:szCs w:val="18"/>
          <w:lang w:val="ru-RU"/>
        </w:rPr>
        <w:t xml:space="preserve"> </w:t>
      </w:r>
      <w:r w:rsidR="005B4B29" w:rsidRPr="005B4B29">
        <w:rPr>
          <w:rFonts w:ascii="Times New Roman" w:hAnsi="Times New Roman" w:cs="Times New Roman" w:hint="eastAsia"/>
          <w:b/>
          <w:sz w:val="18"/>
          <w:szCs w:val="18"/>
          <w:lang w:val="ru-RU"/>
        </w:rPr>
        <w:t>Лот</w:t>
      </w:r>
      <w:r w:rsidR="005B4B29" w:rsidRPr="005B4B29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5B4B29" w:rsidRPr="005B4B29">
        <w:rPr>
          <w:rFonts w:ascii="Times New Roman" w:hAnsi="Times New Roman" w:cs="Times New Roman" w:hint="eastAsia"/>
          <w:b/>
          <w:sz w:val="18"/>
          <w:szCs w:val="18"/>
          <w:lang w:val="ru-RU"/>
        </w:rPr>
        <w:t>№</w:t>
      </w:r>
      <w:bookmarkStart w:id="0" w:name="_GoBack"/>
      <w:bookmarkEnd w:id="0"/>
      <w:r w:rsidR="005B4B29">
        <w:rPr>
          <w:rFonts w:ascii="Times New Roman" w:hAnsi="Times New Roman" w:cs="Times New Roman"/>
          <w:b/>
          <w:sz w:val="18"/>
          <w:szCs w:val="18"/>
          <w:lang w:val="ru-RU"/>
        </w:rPr>
        <w:t>:</w:t>
      </w:r>
      <w:r w:rsidR="00AE1FE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1952E4" w:rsidRPr="009259ED">
        <w:rPr>
          <w:rFonts w:ascii="Times New Roman" w:hAnsi="Times New Roman" w:cs="Times New Roman"/>
          <w:b/>
          <w:sz w:val="18"/>
          <w:szCs w:val="18"/>
          <w:lang w:val="ru-RU"/>
        </w:rPr>
        <w:t>,</w:t>
      </w:r>
      <w:r w:rsidRPr="00D41F2A">
        <w:rPr>
          <w:rFonts w:ascii="Times New Roman" w:hAnsi="Times New Roman" w:cs="Times New Roman"/>
          <w:sz w:val="18"/>
          <w:szCs w:val="18"/>
          <w:lang w:val="ru-RU"/>
        </w:rPr>
        <w:t xml:space="preserve"> проводимых на </w:t>
      </w:r>
      <w:r w:rsidRPr="00D41F2A">
        <w:rPr>
          <w:rFonts w:ascii="Times New Roman" w:hAnsi="Times New Roman" w:cs="Times New Roman"/>
          <w:b/>
          <w:sz w:val="18"/>
          <w:szCs w:val="18"/>
          <w:lang w:val="ru-RU"/>
        </w:rPr>
        <w:t xml:space="preserve">электронной площадке </w:t>
      </w:r>
      <w:proofErr w:type="spellStart"/>
      <w:r w:rsidRPr="00D41F2A">
        <w:rPr>
          <w:rFonts w:ascii="Times New Roman" w:hAnsi="Times New Roman" w:cs="Times New Roman"/>
          <w:b/>
          <w:sz w:val="18"/>
          <w:szCs w:val="18"/>
          <w:lang w:val="ru-RU"/>
        </w:rPr>
        <w:t>Альфалот</w:t>
      </w:r>
      <w:proofErr w:type="spellEnd"/>
      <w:r w:rsidRPr="00D41F2A">
        <w:rPr>
          <w:rFonts w:ascii="Times New Roman" w:hAnsi="Times New Roman" w:cs="Times New Roman"/>
          <w:sz w:val="18"/>
          <w:szCs w:val="18"/>
          <w:lang w:val="ru-RU"/>
        </w:rPr>
        <w:t xml:space="preserve"> по адресу </w:t>
      </w:r>
      <w:r w:rsidR="0075537A">
        <w:fldChar w:fldCharType="begin"/>
      </w:r>
      <w:r w:rsidR="0075537A" w:rsidRPr="003412B4">
        <w:rPr>
          <w:lang w:val="ru-RU"/>
        </w:rPr>
        <w:instrText xml:space="preserve"> </w:instrText>
      </w:r>
      <w:r w:rsidR="0075537A">
        <w:instrText>HYPERLINK</w:instrText>
      </w:r>
      <w:r w:rsidR="0075537A" w:rsidRPr="003412B4">
        <w:rPr>
          <w:lang w:val="ru-RU"/>
        </w:rPr>
        <w:instrText xml:space="preserve"> "</w:instrText>
      </w:r>
      <w:r w:rsidR="0075537A">
        <w:instrText>http</w:instrText>
      </w:r>
      <w:r w:rsidR="0075537A" w:rsidRPr="003412B4">
        <w:rPr>
          <w:lang w:val="ru-RU"/>
        </w:rPr>
        <w:instrText>://</w:instrText>
      </w:r>
      <w:r w:rsidR="0075537A">
        <w:instrText>www</w:instrText>
      </w:r>
      <w:r w:rsidR="0075537A" w:rsidRPr="003412B4">
        <w:rPr>
          <w:lang w:val="ru-RU"/>
        </w:rPr>
        <w:instrText>.</w:instrText>
      </w:r>
      <w:r w:rsidR="0075537A">
        <w:instrText>alfalot</w:instrText>
      </w:r>
      <w:r w:rsidR="0075537A" w:rsidRPr="003412B4">
        <w:rPr>
          <w:lang w:val="ru-RU"/>
        </w:rPr>
        <w:instrText>.</w:instrText>
      </w:r>
      <w:r w:rsidR="0075537A">
        <w:instrText>ru</w:instrText>
      </w:r>
      <w:r w:rsidR="0075537A" w:rsidRPr="003412B4">
        <w:rPr>
          <w:lang w:val="ru-RU"/>
        </w:rPr>
        <w:instrText xml:space="preserve">/" </w:instrText>
      </w:r>
      <w:r w:rsidR="0075537A">
        <w:fldChar w:fldCharType="separate"/>
      </w:r>
      <w:r w:rsidRPr="00D41F2A">
        <w:rPr>
          <w:rStyle w:val="InternetLink"/>
          <w:rFonts w:ascii="Times New Roman" w:hAnsi="Times New Roman"/>
          <w:sz w:val="18"/>
          <w:szCs w:val="18"/>
          <w:lang w:val="ru-RU"/>
        </w:rPr>
        <w:t>http://www.alfalot.ru/</w:t>
      </w:r>
      <w:r w:rsidR="0075537A">
        <w:rPr>
          <w:rStyle w:val="InternetLink"/>
          <w:rFonts w:ascii="Times New Roman" w:hAnsi="Times New Roman"/>
          <w:sz w:val="18"/>
          <w:szCs w:val="18"/>
          <w:lang w:val="ru-RU"/>
        </w:rPr>
        <w:fldChar w:fldCharType="end"/>
      </w:r>
      <w:r w:rsidRPr="00D41F2A">
        <w:rPr>
          <w:rFonts w:ascii="Times New Roman" w:hAnsi="Times New Roman" w:cs="Times New Roman"/>
          <w:sz w:val="18"/>
          <w:szCs w:val="18"/>
          <w:lang w:val="ru-RU"/>
        </w:rPr>
        <w:t xml:space="preserve"> в сети Интернет (далее по тексту – ЭП </w:t>
      </w:r>
      <w:proofErr w:type="spellStart"/>
      <w:r w:rsidRPr="00D41F2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D41F2A">
        <w:rPr>
          <w:rFonts w:ascii="Times New Roman" w:hAnsi="Times New Roman" w:cs="Times New Roman"/>
          <w:sz w:val="18"/>
          <w:szCs w:val="18"/>
          <w:lang w:val="ru-RU"/>
        </w:rPr>
        <w:t xml:space="preserve">), в соответствии с Регламентом электронной площадки </w:t>
      </w:r>
      <w:proofErr w:type="spellStart"/>
      <w:r w:rsidRPr="00D41F2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D41F2A">
        <w:rPr>
          <w:rFonts w:ascii="Times New Roman" w:hAnsi="Times New Roman" w:cs="Times New Roman"/>
          <w:sz w:val="18"/>
          <w:szCs w:val="18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D41F2A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D41F2A">
        <w:rPr>
          <w:rFonts w:ascii="Times New Roman" w:hAnsi="Times New Roman" w:cs="Times New Roman"/>
          <w:sz w:val="18"/>
          <w:szCs w:val="18"/>
          <w:lang w:val="ru-RU"/>
        </w:rPr>
        <w:t>№495. Размер задатка указан в сообщении о торгах, опубликованном в официальном издании.</w:t>
      </w:r>
    </w:p>
    <w:p w14:paraId="77C15C1F" w14:textId="77777777" w:rsidR="00BD246A" w:rsidRPr="00E96108" w:rsidRDefault="00BD246A" w:rsidP="005E7D9F">
      <w:pPr>
        <w:pStyle w:val="TextBody"/>
        <w:numPr>
          <w:ilvl w:val="1"/>
          <w:numId w:val="1"/>
        </w:numPr>
        <w:tabs>
          <w:tab w:val="left" w:pos="567"/>
          <w:tab w:val="left" w:pos="4258"/>
        </w:tabs>
        <w:ind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Условия настоящего договора определены Оператором в стандарт</w:t>
      </w:r>
      <w:r w:rsidR="005B4B29">
        <w:rPr>
          <w:rFonts w:ascii="Times New Roman" w:hAnsi="Times New Roman" w:cs="Times New Roman"/>
          <w:szCs w:val="24"/>
          <w:lang w:val="ru-RU"/>
        </w:rPr>
        <w:t xml:space="preserve">ной форме, размещаемой на сайте http://www.alfalot.ru/ </w:t>
      </w:r>
      <w:r>
        <w:rPr>
          <w:rFonts w:ascii="Times New Roman" w:hAnsi="Times New Roman" w:cs="Times New Roman"/>
          <w:szCs w:val="24"/>
          <w:lang w:val="ru-RU"/>
        </w:rPr>
        <w:t>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FF806AC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891"/>
        </w:tabs>
        <w:spacing w:before="0"/>
        <w:ind w:right="115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принятия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условий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настоящего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его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подписания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использованием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электронной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подписи.</w:t>
      </w:r>
    </w:p>
    <w:p w14:paraId="7924E699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891"/>
        </w:tabs>
        <w:spacing w:before="0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Заявитель не вправе изменять условия настоящего</w:t>
      </w:r>
      <w:r>
        <w:rPr>
          <w:rFonts w:ascii="Times New Roman" w:hAnsi="Times New Roman" w:cs="Times New Roman"/>
          <w:spacing w:val="-1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договора.</w:t>
      </w:r>
    </w:p>
    <w:p w14:paraId="17AF6DED" w14:textId="77777777" w:rsidR="00BD246A" w:rsidRDefault="00BD246A" w:rsidP="005E7D9F">
      <w:pPr>
        <w:pStyle w:val="TextBody"/>
        <w:ind w:left="0"/>
        <w:rPr>
          <w:rFonts w:ascii="Times New Roman" w:hAnsi="Times New Roman" w:cs="Times New Roman"/>
          <w:szCs w:val="24"/>
          <w:lang w:val="ru-RU"/>
        </w:rPr>
      </w:pPr>
    </w:p>
    <w:p w14:paraId="4018D7C4" w14:textId="77777777" w:rsidR="00BD246A" w:rsidRDefault="00BD246A" w:rsidP="005E7D9F">
      <w:pPr>
        <w:pStyle w:val="1"/>
        <w:numPr>
          <w:ilvl w:val="0"/>
          <w:numId w:val="1"/>
        </w:numPr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Порядок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 w:val="0"/>
          <w:szCs w:val="24"/>
        </w:rPr>
        <w:t>сроки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расчетов</w:t>
      </w:r>
      <w:proofErr w:type="spellEnd"/>
    </w:p>
    <w:p w14:paraId="141A5CA9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744"/>
        </w:tabs>
        <w:spacing w:before="0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1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счет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причитающихся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платежей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купли-продажи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признания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победителем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торгов.</w:t>
      </w:r>
    </w:p>
    <w:p w14:paraId="52618CCB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850"/>
        </w:tabs>
        <w:spacing w:before="0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обязуется перечислить Задаток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в следующий</w:t>
      </w:r>
      <w:r>
        <w:rPr>
          <w:rFonts w:ascii="Times New Roman" w:hAnsi="Times New Roman" w:cs="Times New Roman"/>
          <w:b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z w:val="18"/>
          <w:szCs w:val="24"/>
          <w:lang w:val="ru-RU"/>
        </w:rPr>
        <w:t>:</w:t>
      </w:r>
    </w:p>
    <w:p w14:paraId="036339F1" w14:textId="77777777" w:rsidR="00BD246A" w:rsidRPr="00E96108" w:rsidRDefault="00BD246A" w:rsidP="005E7D9F">
      <w:pPr>
        <w:pStyle w:val="a5"/>
        <w:numPr>
          <w:ilvl w:val="2"/>
          <w:numId w:val="1"/>
        </w:numPr>
        <w:tabs>
          <w:tab w:val="left" w:pos="1018"/>
        </w:tabs>
        <w:spacing w:before="0"/>
        <w:ind w:right="109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для участия в аукционе или конкурсе - в </w:t>
      </w: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срок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 xml:space="preserve"> установленный в соответствии с сообщением о торгах, опубликованном в официальном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издании;</w:t>
      </w:r>
    </w:p>
    <w:p w14:paraId="10B27F23" w14:textId="77777777" w:rsidR="00BD246A" w:rsidRPr="00E96108" w:rsidRDefault="00BD246A" w:rsidP="005E7D9F">
      <w:pPr>
        <w:pStyle w:val="a5"/>
        <w:numPr>
          <w:ilvl w:val="2"/>
          <w:numId w:val="1"/>
        </w:numPr>
        <w:tabs>
          <w:tab w:val="left" w:pos="1011"/>
        </w:tabs>
        <w:spacing w:before="0"/>
        <w:ind w:right="106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Times New Roman" w:hAnsi="Times New Roman" w:cs="Times New Roman"/>
          <w:spacing w:val="-2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торгах.</w:t>
      </w:r>
    </w:p>
    <w:p w14:paraId="2AC4181D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915"/>
        </w:tabs>
        <w:spacing w:before="0"/>
        <w:ind w:right="11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по следующим</w:t>
      </w:r>
      <w:r>
        <w:rPr>
          <w:rFonts w:ascii="Times New Roman" w:hAnsi="Times New Roman" w:cs="Times New Roman"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реквизитам:</w:t>
      </w:r>
    </w:p>
    <w:p w14:paraId="3FDDE56E" w14:textId="77777777" w:rsidR="00BD246A" w:rsidRDefault="00BD246A" w:rsidP="005E7D9F">
      <w:pPr>
        <w:pStyle w:val="3f3f3f3f3f3f3f3f3f3f3f3f3f3f3f1"/>
        <w:ind w:left="57"/>
        <w:jc w:val="both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</w:rPr>
        <w:t>Получатель: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5B4B29">
        <w:rPr>
          <w:rFonts w:ascii="Times New Roman" w:hAnsi="Times New Roman" w:cs="Times New Roman"/>
          <w:b/>
          <w:sz w:val="18"/>
          <w:szCs w:val="24"/>
        </w:rPr>
        <w:t xml:space="preserve">ООО «Аукционы Федерации» ИНН </w:t>
      </w:r>
      <w:r>
        <w:rPr>
          <w:rFonts w:ascii="Times New Roman" w:hAnsi="Times New Roman" w:cs="Times New Roman"/>
          <w:b/>
          <w:sz w:val="18"/>
          <w:szCs w:val="24"/>
        </w:rPr>
        <w:t>0278184720</w:t>
      </w:r>
      <w:r w:rsidR="005B4B29">
        <w:rPr>
          <w:rFonts w:ascii="Times New Roman" w:hAnsi="Times New Roman" w:cs="Times New Roman"/>
          <w:b/>
          <w:sz w:val="18"/>
          <w:szCs w:val="24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</w:rPr>
        <w:t>/</w:t>
      </w:r>
      <w:r w:rsidR="005B4B29">
        <w:rPr>
          <w:rFonts w:ascii="Times New Roman" w:hAnsi="Times New Roman" w:cs="Times New Roman"/>
          <w:b/>
          <w:sz w:val="18"/>
          <w:szCs w:val="24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</w:rPr>
        <w:t>КПП 027801001</w:t>
      </w:r>
    </w:p>
    <w:p w14:paraId="3EB77F15" w14:textId="77777777" w:rsidR="00BD246A" w:rsidRPr="00E96108" w:rsidRDefault="00BD246A" w:rsidP="005E7D9F">
      <w:pPr>
        <w:pStyle w:val="1"/>
        <w:ind w:left="535" w:right="277"/>
        <w:jc w:val="both"/>
        <w:rPr>
          <w:rFonts w:cs="Times New Roman"/>
          <w:bCs w:val="0"/>
          <w:szCs w:val="24"/>
          <w:lang w:val="ru-RU"/>
        </w:rPr>
      </w:pPr>
      <w:proofErr w:type="gramStart"/>
      <w:r>
        <w:rPr>
          <w:rFonts w:ascii="Times New Roman" w:hAnsi="Times New Roman" w:cs="Times New Roman"/>
          <w:bCs w:val="0"/>
          <w:szCs w:val="24"/>
          <w:lang w:val="ru-RU"/>
        </w:rPr>
        <w:t>р</w:t>
      </w:r>
      <w:proofErr w:type="gramEnd"/>
      <w:r>
        <w:rPr>
          <w:rFonts w:ascii="Times New Roman" w:hAnsi="Times New Roman" w:cs="Times New Roman"/>
          <w:bCs w:val="0"/>
          <w:szCs w:val="24"/>
          <w:lang w:val="ru-RU"/>
        </w:rPr>
        <w:t xml:space="preserve">/с 40702810729330000981 в Филиал «Нижегородский» АО «Альфа-Банк» г. Нижний Новгород, </w:t>
      </w:r>
    </w:p>
    <w:p w14:paraId="20932578" w14:textId="77777777" w:rsidR="00BD246A" w:rsidRDefault="00BD246A" w:rsidP="005E7D9F">
      <w:pPr>
        <w:pStyle w:val="1"/>
        <w:ind w:left="535" w:right="3804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>к/с 30101810200000000824, БИК 042202824</w:t>
      </w:r>
    </w:p>
    <w:p w14:paraId="48112218" w14:textId="77777777" w:rsidR="00BD246A" w:rsidRPr="00E96108" w:rsidRDefault="00BD246A" w:rsidP="005E7D9F">
      <w:pPr>
        <w:pStyle w:val="1"/>
        <w:numPr>
          <w:ilvl w:val="1"/>
          <w:numId w:val="1"/>
        </w:numPr>
        <w:ind w:right="110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В назначении платежа необходимо указывать: </w:t>
      </w:r>
      <w:r>
        <w:rPr>
          <w:rFonts w:ascii="Times New Roman" w:hAnsi="Times New Roman" w:cs="Times New Roman"/>
          <w:bCs w:val="0"/>
          <w:szCs w:val="24"/>
          <w:u w:val="single"/>
          <w:lang w:val="ru-RU"/>
        </w:rPr>
        <w:t>Задаток по Код (номер) торгов, номер лота и наименование должника</w:t>
      </w:r>
    </w:p>
    <w:p w14:paraId="5455C0B8" w14:textId="77777777" w:rsidR="00BD246A" w:rsidRPr="00E96108" w:rsidRDefault="00BD246A" w:rsidP="005E7D9F">
      <w:pPr>
        <w:pStyle w:val="1"/>
        <w:numPr>
          <w:ilvl w:val="1"/>
          <w:numId w:val="1"/>
        </w:numPr>
        <w:ind w:right="110"/>
        <w:jc w:val="both"/>
        <w:rPr>
          <w:rFonts w:cs="Times New Roman"/>
          <w:bCs w:val="0"/>
          <w:szCs w:val="24"/>
          <w:lang w:val="ru-RU"/>
        </w:rPr>
      </w:pPr>
      <w:proofErr w:type="gramStart"/>
      <w:r>
        <w:rPr>
          <w:rFonts w:ascii="Times New Roman" w:hAnsi="Times New Roman" w:cs="Times New Roman"/>
          <w:bCs w:val="0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(пяти) банковских дней со дня подписания протокола о результатах торгов и получения заявления от Заказчика (организатора торгов) на электронный адрес Оператора </w:t>
      </w:r>
      <w:hyperlink r:id="rId8" w:history="1">
        <w:r>
          <w:rPr>
            <w:rStyle w:val="InternetLink"/>
            <w:rFonts w:ascii="Times New Roman" w:hAnsi="Times New Roman"/>
            <w:bCs w:val="0"/>
            <w:szCs w:val="24"/>
            <w:lang w:val="ru-RU"/>
          </w:rPr>
          <w:t>alfalot102@gmail.com</w:t>
        </w:r>
      </w:hyperlink>
      <w:r>
        <w:rPr>
          <w:rFonts w:cs="Times New Roman"/>
          <w:bCs w:val="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по форме, утвержденной сторонами (Приложение № 2 к Соглашению о предоставлении счета) в</w:t>
      </w:r>
      <w:r>
        <w:rPr>
          <w:rFonts w:ascii="Times New Roman" w:hAnsi="Times New Roman" w:cs="Times New Roman"/>
          <w:bCs w:val="0"/>
          <w:spacing w:val="-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случаях:</w:t>
      </w:r>
      <w:proofErr w:type="gramEnd"/>
    </w:p>
    <w:p w14:paraId="78CF300D" w14:textId="77777777" w:rsidR="00BD246A" w:rsidRPr="00E96108" w:rsidRDefault="00BD246A" w:rsidP="005E7D9F">
      <w:pPr>
        <w:pStyle w:val="a5"/>
        <w:numPr>
          <w:ilvl w:val="0"/>
          <w:numId w:val="4"/>
        </w:numPr>
        <w:tabs>
          <w:tab w:val="left" w:pos="632"/>
        </w:tabs>
        <w:spacing w:before="0"/>
        <w:ind w:firstLine="427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отзыва заявки на участие в торгах до окончания срока приема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заявок;</w:t>
      </w:r>
    </w:p>
    <w:p w14:paraId="3F73616D" w14:textId="77777777" w:rsidR="00BD246A" w:rsidRPr="00E96108" w:rsidRDefault="00BD246A" w:rsidP="005E7D9F">
      <w:pPr>
        <w:pStyle w:val="a5"/>
        <w:numPr>
          <w:ilvl w:val="0"/>
          <w:numId w:val="4"/>
        </w:numPr>
        <w:tabs>
          <w:tab w:val="left" w:pos="629"/>
        </w:tabs>
        <w:spacing w:before="0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принятия решения Организатором торгов об отказе в допуске Заявителя к участию в</w:t>
      </w:r>
      <w:r>
        <w:rPr>
          <w:rFonts w:ascii="Times New Roman" w:hAnsi="Times New Roman" w:cs="Times New Roman"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торгах;</w:t>
      </w:r>
    </w:p>
    <w:p w14:paraId="486D726E" w14:textId="77777777" w:rsidR="00BD246A" w:rsidRDefault="00BD246A" w:rsidP="005E7D9F">
      <w:pPr>
        <w:pStyle w:val="a5"/>
        <w:numPr>
          <w:ilvl w:val="0"/>
          <w:numId w:val="4"/>
        </w:numPr>
        <w:tabs>
          <w:tab w:val="left" w:pos="629"/>
        </w:tabs>
        <w:spacing w:before="0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признания</w:t>
      </w:r>
      <w:proofErr w:type="spellEnd"/>
      <w:r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pacing w:val="-16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несостоявшимися</w:t>
      </w:r>
      <w:proofErr w:type="spellEnd"/>
      <w:r>
        <w:rPr>
          <w:rFonts w:ascii="Times New Roman" w:hAnsi="Times New Roman" w:cs="Times New Roman"/>
          <w:sz w:val="18"/>
          <w:szCs w:val="24"/>
        </w:rPr>
        <w:t>;</w:t>
      </w:r>
    </w:p>
    <w:p w14:paraId="29CBCC04" w14:textId="77777777" w:rsidR="00BD246A" w:rsidRDefault="00BD246A" w:rsidP="005E7D9F">
      <w:pPr>
        <w:pStyle w:val="a5"/>
        <w:numPr>
          <w:ilvl w:val="0"/>
          <w:numId w:val="4"/>
        </w:numPr>
        <w:tabs>
          <w:tab w:val="left" w:pos="629"/>
        </w:tabs>
        <w:spacing w:before="0"/>
        <w:ind w:left="628"/>
        <w:jc w:val="left"/>
        <w:rPr>
          <w:rFonts w:cs="Times New Roman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18"/>
          <w:szCs w:val="24"/>
        </w:rPr>
        <w:t>отмены</w:t>
      </w:r>
      <w:proofErr w:type="spellEnd"/>
      <w:proofErr w:type="gramEnd"/>
      <w:r>
        <w:rPr>
          <w:rFonts w:ascii="Times New Roman" w:hAnsi="Times New Roman" w:cs="Times New Roman"/>
          <w:spacing w:val="-2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z w:val="18"/>
          <w:szCs w:val="24"/>
        </w:rPr>
        <w:t>.</w:t>
      </w:r>
    </w:p>
    <w:p w14:paraId="0A5E7811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847"/>
        </w:tabs>
        <w:spacing w:before="0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Сумма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 возвращается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Заявителю в следующих</w:t>
      </w:r>
      <w:r>
        <w:rPr>
          <w:rFonts w:ascii="Times New Roman" w:hAnsi="Times New Roman" w:cs="Times New Roman"/>
          <w:spacing w:val="-1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случаях:</w:t>
      </w:r>
    </w:p>
    <w:p w14:paraId="6530EA02" w14:textId="77777777" w:rsidR="00BD246A" w:rsidRPr="00E96108" w:rsidRDefault="00BD246A" w:rsidP="005E7D9F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управляющим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течение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срока, установленного Федеральным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законом №127-ФЗ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26.10.2002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г. «О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несостоятельности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(банкротстве)»;</w:t>
      </w:r>
    </w:p>
    <w:p w14:paraId="208E33A8" w14:textId="77777777" w:rsidR="00BD246A" w:rsidRPr="00E96108" w:rsidRDefault="00BD246A" w:rsidP="005E7D9F">
      <w:pPr>
        <w:pStyle w:val="a5"/>
        <w:numPr>
          <w:ilvl w:val="0"/>
          <w:numId w:val="4"/>
        </w:numPr>
        <w:tabs>
          <w:tab w:val="left" w:pos="629"/>
        </w:tabs>
        <w:spacing w:before="0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2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сроки;</w:t>
      </w:r>
    </w:p>
    <w:p w14:paraId="0A608136" w14:textId="77777777" w:rsidR="00BD246A" w:rsidRPr="00E96108" w:rsidRDefault="00BD246A" w:rsidP="005E7D9F">
      <w:pPr>
        <w:pStyle w:val="a5"/>
        <w:numPr>
          <w:ilvl w:val="0"/>
          <w:numId w:val="4"/>
        </w:numPr>
        <w:tabs>
          <w:tab w:val="left" w:pos="636"/>
        </w:tabs>
        <w:spacing w:before="0"/>
        <w:ind w:right="109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сроки.</w:t>
      </w:r>
    </w:p>
    <w:p w14:paraId="3349AB8A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867"/>
        </w:tabs>
        <w:spacing w:before="0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случае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поступления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суммы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полном размере и/или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установленный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также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случае,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если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Заявитель,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перечислении задатка,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указал сведения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перечисленные,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п.2.4.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настоящего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Договора, обязательства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Заявителя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внесению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считаются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невыполненными.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>этом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Организатор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торгов,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вправе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допустить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участию</w:t>
      </w:r>
      <w:r>
        <w:rPr>
          <w:rFonts w:ascii="Times New Roman" w:hAnsi="Times New Roman" w:cs="Times New Roman"/>
          <w:spacing w:val="-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торгах.</w:t>
      </w:r>
    </w:p>
    <w:p w14:paraId="2C46AC71" w14:textId="77777777" w:rsidR="00BD246A" w:rsidRPr="00E96108" w:rsidRDefault="00BD246A" w:rsidP="005E7D9F">
      <w:pPr>
        <w:pStyle w:val="TextBody"/>
        <w:ind w:left="107" w:right="83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Момент зачисления денежных средств на расчетный счет Оператора, </w:t>
      </w:r>
      <w:r>
        <w:rPr>
          <w:rFonts w:ascii="Times New Roman" w:hAnsi="Times New Roman" w:cs="Times New Roman"/>
          <w:b/>
          <w:szCs w:val="24"/>
          <w:lang w:val="ru-RU"/>
        </w:rPr>
        <w:t>подтверждается банковской выпиской с этого расчетного счета</w:t>
      </w:r>
      <w:r>
        <w:rPr>
          <w:rFonts w:ascii="Times New Roman" w:hAnsi="Times New Roman" w:cs="Times New Roman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E5246B1" w14:textId="77777777" w:rsidR="00BD246A" w:rsidRDefault="00BD246A" w:rsidP="005E7D9F">
      <w:pPr>
        <w:pStyle w:val="TextBody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p w14:paraId="256EAD66" w14:textId="77777777" w:rsidR="00BD246A" w:rsidRDefault="00BD246A" w:rsidP="005E7D9F">
      <w:pPr>
        <w:pStyle w:val="1"/>
        <w:numPr>
          <w:ilvl w:val="0"/>
          <w:numId w:val="1"/>
        </w:numPr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Прочие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условия</w:t>
      </w:r>
      <w:proofErr w:type="spellEnd"/>
    </w:p>
    <w:p w14:paraId="21FEE544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817"/>
        </w:tabs>
        <w:spacing w:before="0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Times New Roman" w:hAnsi="Times New Roman" w:cs="Times New Roman"/>
          <w:spacing w:val="-2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</w:t>
      </w:r>
    </w:p>
    <w:p w14:paraId="4AAE38EB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817"/>
        </w:tabs>
        <w:spacing w:before="0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</w:hyperlink>
      <w:r>
        <w:rPr>
          <w:rFonts w:ascii="Times New Roman" w:hAnsi="Times New Roman" w:cs="Times New Roman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и в </w:t>
      </w: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сообщении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(банкротстве)".</w:t>
      </w:r>
    </w:p>
    <w:p w14:paraId="18CA79B2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1017"/>
        </w:tabs>
        <w:spacing w:before="0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lastRenderedPageBreak/>
        <w:t xml:space="preserve">Заявитель обязан незамедлительно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информировать Организатора торгов об изменении своих банковских реквизитов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Оператора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hyperlink r:id="rId10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 xml:space="preserve">, Заявитель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своевременно не информировал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Организатора торгов об изменении своих банковских реквизитов, а </w:t>
      </w: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также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 xml:space="preserve"> если Заявитель не полностью заполнил сведения о себе или указал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недостоверные сведения в п. 3.8. настоящего</w:t>
      </w:r>
      <w:r>
        <w:rPr>
          <w:rFonts w:ascii="Times New Roman" w:hAnsi="Times New Roman" w:cs="Times New Roman"/>
          <w:b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z w:val="18"/>
          <w:szCs w:val="24"/>
          <w:lang w:val="ru-RU"/>
        </w:rPr>
        <w:t>.</w:t>
      </w:r>
    </w:p>
    <w:p w14:paraId="2AAB71D7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1017"/>
        </w:tabs>
        <w:spacing w:before="0"/>
        <w:ind w:right="101"/>
        <w:rPr>
          <w:rFonts w:cs="Times New Roman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 xml:space="preserve"> действующим законодательством РФ.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Настоящее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согласие действует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бессрочно. Заявитель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подтверждает,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что ознакомлен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положениями Федерального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закона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27.07.2006г.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№152-ФЗ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«О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данных»,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права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обязанности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области защиты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данных 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>ему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известны.</w:t>
      </w:r>
    </w:p>
    <w:p w14:paraId="0E3B0639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911"/>
        </w:tabs>
        <w:spacing w:before="0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всем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вопросам,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указанным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Договоре,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руководствуются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законодательством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Федерации.</w:t>
      </w:r>
    </w:p>
    <w:p w14:paraId="096A6644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pacing w:val="-13"/>
          <w:sz w:val="18"/>
          <w:szCs w:val="24"/>
          <w:lang w:val="ru-RU"/>
        </w:rPr>
        <w:t xml:space="preserve"> </w:t>
      </w:r>
      <w:r w:rsidR="0075537A">
        <w:fldChar w:fldCharType="begin"/>
      </w:r>
      <w:r w:rsidR="0075537A" w:rsidRPr="003412B4">
        <w:rPr>
          <w:lang w:val="ru-RU"/>
        </w:rPr>
        <w:instrText xml:space="preserve"> </w:instrText>
      </w:r>
      <w:r w:rsidR="0075537A">
        <w:instrText>HYPERLINK</w:instrText>
      </w:r>
      <w:r w:rsidR="0075537A" w:rsidRPr="003412B4">
        <w:rPr>
          <w:lang w:val="ru-RU"/>
        </w:rPr>
        <w:instrText xml:space="preserve"> "</w:instrText>
      </w:r>
      <w:r w:rsidR="0075537A">
        <w:instrText>http</w:instrText>
      </w:r>
      <w:r w:rsidR="0075537A" w:rsidRPr="003412B4">
        <w:rPr>
          <w:lang w:val="ru-RU"/>
        </w:rPr>
        <w:instrText>://</w:instrText>
      </w:r>
      <w:r w:rsidR="0075537A">
        <w:instrText>cdtrf</w:instrText>
      </w:r>
      <w:r w:rsidR="0075537A" w:rsidRPr="003412B4">
        <w:rPr>
          <w:lang w:val="ru-RU"/>
        </w:rPr>
        <w:instrText>.</w:instrText>
      </w:r>
      <w:r w:rsidR="0075537A">
        <w:instrText>ru</w:instrText>
      </w:r>
      <w:r w:rsidR="0075537A" w:rsidRPr="003412B4">
        <w:rPr>
          <w:lang w:val="ru-RU"/>
        </w:rPr>
        <w:instrText xml:space="preserve">/" </w:instrText>
      </w:r>
      <w:r w:rsidR="0075537A">
        <w:fldChar w:fldCharType="separate"/>
      </w:r>
      <w:r>
        <w:rPr>
          <w:rFonts w:ascii="Times New Roman" w:hAnsi="Times New Roman" w:cs="Times New Roman"/>
          <w:sz w:val="18"/>
          <w:szCs w:val="24"/>
          <w:lang w:val="ru-RU"/>
        </w:rPr>
        <w:t>(</w:t>
      </w:r>
      <w:r>
        <w:rPr>
          <w:rStyle w:val="InternetLink"/>
          <w:rFonts w:ascii="Times New Roman" w:hAnsi="Times New Roman"/>
          <w:sz w:val="18"/>
          <w:szCs w:val="24"/>
          <w:lang w:val="ru-RU"/>
        </w:rPr>
        <w:t>http://www.alfalot.ru/</w:t>
      </w:r>
      <w:r>
        <w:rPr>
          <w:rFonts w:ascii="Times New Roman" w:hAnsi="Times New Roman" w:cs="Times New Roman"/>
          <w:szCs w:val="24"/>
          <w:lang w:val="ru-RU"/>
        </w:rPr>
        <w:t xml:space="preserve"> </w:t>
      </w:r>
      <w:r w:rsidR="0075537A">
        <w:rPr>
          <w:rFonts w:ascii="Times New Roman" w:hAnsi="Times New Roman" w:cs="Times New Roman"/>
          <w:szCs w:val="24"/>
          <w:lang w:val="ru-RU"/>
        </w:rPr>
        <w:fldChar w:fldCharType="end"/>
      </w:r>
      <w:r>
        <w:rPr>
          <w:rFonts w:ascii="Times New Roman" w:hAnsi="Times New Roman" w:cs="Times New Roman"/>
          <w:sz w:val="18"/>
          <w:szCs w:val="24"/>
          <w:lang w:val="ru-RU"/>
        </w:rPr>
        <w:t>).</w:t>
      </w:r>
    </w:p>
    <w:p w14:paraId="51E202F6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Контур</w:t>
      </w: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.Д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>иадок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», почтовой связи или электронной почты (</w:t>
      </w:r>
      <w:r>
        <w:rPr>
          <w:rFonts w:ascii="Times New Roman" w:hAnsi="Times New Roman" w:cs="Times New Roman"/>
          <w:sz w:val="18"/>
          <w:szCs w:val="24"/>
        </w:rPr>
        <w:t>e</w:t>
      </w:r>
      <w:r>
        <w:rPr>
          <w:rFonts w:ascii="Times New Roman" w:hAnsi="Times New Roman" w:cs="Times New Roman"/>
          <w:sz w:val="18"/>
          <w:szCs w:val="24"/>
          <w:lang w:val="ru-RU"/>
        </w:rPr>
        <w:t>-</w:t>
      </w:r>
      <w:r>
        <w:rPr>
          <w:rFonts w:ascii="Times New Roman" w:hAnsi="Times New Roman" w:cs="Times New Roman"/>
          <w:sz w:val="18"/>
          <w:szCs w:val="24"/>
        </w:rPr>
        <w:t>mail</w:t>
      </w:r>
      <w:r>
        <w:rPr>
          <w:rFonts w:ascii="Times New Roman" w:hAnsi="Times New Roman" w:cs="Times New Roman"/>
          <w:sz w:val="18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связи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должен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позволять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достоверно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установить,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что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документ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исходит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от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договору.</w:t>
      </w:r>
    </w:p>
    <w:p w14:paraId="66988369" w14:textId="77777777" w:rsidR="00BD246A" w:rsidRPr="00E96108" w:rsidRDefault="00BD246A" w:rsidP="005E7D9F">
      <w:pPr>
        <w:pStyle w:val="TextBody"/>
        <w:ind w:left="307" w:right="110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3F65081" w14:textId="77777777" w:rsidR="00BD246A" w:rsidRPr="00E96108" w:rsidRDefault="00BD246A" w:rsidP="005E7D9F">
      <w:pPr>
        <w:pStyle w:val="a5"/>
        <w:numPr>
          <w:ilvl w:val="1"/>
          <w:numId w:val="1"/>
        </w:numPr>
        <w:tabs>
          <w:tab w:val="left" w:pos="1014"/>
        </w:tabs>
        <w:spacing w:before="0"/>
        <w:ind w:right="11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Times New Roman" w:hAnsi="Times New Roman" w:cs="Times New Roman"/>
          <w:spacing w:val="-1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Сторон.</w:t>
      </w:r>
    </w:p>
    <w:p w14:paraId="1B7B13EC" w14:textId="77777777" w:rsidR="00BD246A" w:rsidRDefault="00BD246A" w:rsidP="005E7D9F">
      <w:pPr>
        <w:pStyle w:val="TextBody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tbl>
      <w:tblPr>
        <w:tblW w:w="10857" w:type="dxa"/>
        <w:tblInd w:w="3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64"/>
        <w:gridCol w:w="5393"/>
      </w:tblGrid>
      <w:tr w:rsidR="00BD246A" w14:paraId="43D47954" w14:textId="77777777" w:rsidTr="00F94B3D">
        <w:trPr>
          <w:trHeight w:hRule="exact" w:val="6833"/>
        </w:trPr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B7FAE8" w14:textId="77777777" w:rsidR="00BD246A" w:rsidRPr="00F94B3D" w:rsidRDefault="00BD246A" w:rsidP="005E7D9F">
            <w:pPr>
              <w:pStyle w:val="TableParagraph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 w:rsidRPr="00F94B3D"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Заявитель:</w:t>
            </w:r>
          </w:p>
          <w:p w14:paraId="3C217CA2" w14:textId="77777777" w:rsidR="00BD246A" w:rsidRPr="00F94B3D" w:rsidRDefault="00BD246A" w:rsidP="005E7D9F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bookmarkStart w:id="1" w:name="__Fieldmark__9318_3551961206"/>
          <w:bookmarkEnd w:id="1"/>
          <w:p w14:paraId="6BB73155" w14:textId="77777777" w:rsidR="00BD246A" w:rsidRPr="00F94B3D" w:rsidRDefault="00456909" w:rsidP="00F94B3D">
            <w:pPr>
              <w:pStyle w:val="TableParagraph"/>
              <w:ind w:left="194"/>
              <w:rPr>
                <w:rFonts w:cs="Times New Roman"/>
                <w:sz w:val="12"/>
                <w:szCs w:val="12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E543A6D" wp14:editId="205221D2">
                      <wp:simplePos x="0" y="0"/>
                      <wp:positionH relativeFrom="character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2900680" cy="0"/>
                      <wp:effectExtent l="0" t="0" r="0" b="0"/>
                      <wp:wrapNone/>
                      <wp:docPr id="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00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985934B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" from=".3pt,.3pt" to="228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" o:allowincell="f">
                      <v:shadow obscured="t"/>
                    </v:line>
                  </w:pict>
                </mc:Fallback>
              </mc:AlternateContent>
            </w:r>
            <w:r w:rsidR="00BD246A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(</w:t>
            </w:r>
            <w:r w:rsidR="00BD246A" w:rsidRPr="00F94B3D">
              <w:rPr>
                <w:rFonts w:ascii="Times New Roman" w:hAnsi="Times New Roman" w:cs="Times New Roman"/>
                <w:sz w:val="12"/>
                <w:szCs w:val="12"/>
                <w:lang w:val="ru-RU"/>
              </w:rPr>
              <w:t>наименование юридического лица /ФИО) Юридический адрес/Адрес регистрации гражданина:</w:t>
            </w:r>
          </w:p>
          <w:p w14:paraId="6DEC8BF4" w14:textId="77777777" w:rsidR="00BD246A" w:rsidRDefault="00BD246A" w:rsidP="005E7D9F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bookmarkStart w:id="2" w:name="__Fieldmark__9342_3551961206"/>
          <w:bookmarkEnd w:id="2"/>
          <w:p w14:paraId="26C1F612" w14:textId="77777777" w:rsidR="00F94B3D" w:rsidRDefault="00456909" w:rsidP="00F94B3D">
            <w:pPr>
              <w:pStyle w:val="TableParagraph"/>
              <w:ind w:left="194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09E82DF0" wp14:editId="2B370FF4">
                      <wp:simplePos x="0" y="0"/>
                      <wp:positionH relativeFrom="character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2900680" cy="0"/>
                      <wp:effectExtent l="0" t="0" r="0" b="0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00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D8B5CE8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" from=".3pt,.3pt" to="228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" o:allowincell="f">
                      <v:shadow obscured="t"/>
                    </v:line>
                  </w:pict>
                </mc:Fallback>
              </mc:AlternateContent>
            </w:r>
            <w:r w:rsidR="00BD246A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Почтовый</w:t>
            </w:r>
            <w:r w:rsidR="00BD246A">
              <w:rPr>
                <w:rFonts w:ascii="Times New Roman" w:hAnsi="Times New Roman" w:cs="Times New Roman"/>
                <w:spacing w:val="-5"/>
                <w:sz w:val="18"/>
                <w:szCs w:val="24"/>
                <w:lang w:val="ru-RU"/>
              </w:rPr>
              <w:t xml:space="preserve"> </w:t>
            </w:r>
            <w:r w:rsidR="00BD246A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адрес: </w:t>
            </w:r>
          </w:p>
          <w:p w14:paraId="7A09CFB3" w14:textId="77777777" w:rsidR="00827784" w:rsidRDefault="00BD246A" w:rsidP="005E7D9F">
            <w:pPr>
              <w:pStyle w:val="TableParagraph"/>
              <w:tabs>
                <w:tab w:val="left" w:pos="4799"/>
                <w:tab w:val="left" w:pos="4830"/>
              </w:tabs>
              <w:ind w:left="200" w:right="451"/>
              <w:jc w:val="bot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</w:t>
            </w:r>
          </w:p>
          <w:p w14:paraId="65720AF3" w14:textId="77777777" w:rsidR="00305734" w:rsidRDefault="00BD246A" w:rsidP="005E7D9F">
            <w:pPr>
              <w:pStyle w:val="TableParagraph"/>
              <w:tabs>
                <w:tab w:val="left" w:pos="4799"/>
                <w:tab w:val="left" w:pos="4830"/>
              </w:tabs>
              <w:ind w:left="200" w:right="451"/>
              <w:jc w:val="bot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ИНН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</w:t>
            </w:r>
          </w:p>
          <w:p w14:paraId="631AEF1B" w14:textId="77777777" w:rsidR="00BD246A" w:rsidRPr="00E96108" w:rsidRDefault="00BD246A" w:rsidP="005E7D9F">
            <w:pPr>
              <w:pStyle w:val="TableParagraph"/>
              <w:tabs>
                <w:tab w:val="left" w:pos="4799"/>
                <w:tab w:val="left" w:pos="4830"/>
              </w:tabs>
              <w:ind w:left="200" w:right="451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ОГРН/ОГРНИП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1B53CF0E" w14:textId="77777777" w:rsidR="00BD246A" w:rsidRPr="00F94B3D" w:rsidRDefault="00BD246A" w:rsidP="005E7D9F">
            <w:pPr>
              <w:pStyle w:val="TableParagraph"/>
              <w:ind w:left="1688" w:right="745"/>
              <w:rPr>
                <w:rFonts w:cs="Times New Roman"/>
                <w:sz w:val="12"/>
                <w:szCs w:val="12"/>
                <w:lang w:val="ru-RU"/>
              </w:rPr>
            </w:pPr>
            <w:r w:rsidRPr="00F94B3D">
              <w:rPr>
                <w:rFonts w:ascii="Times New Roman" w:hAnsi="Times New Roman" w:cs="Times New Roman"/>
                <w:sz w:val="12"/>
                <w:szCs w:val="12"/>
                <w:lang w:val="ru-RU"/>
              </w:rPr>
              <w:t>(для юридического лица и ИП)</w:t>
            </w:r>
          </w:p>
          <w:p w14:paraId="793B034E" w14:textId="77777777" w:rsidR="00BD246A" w:rsidRPr="00E96108" w:rsidRDefault="00BD246A" w:rsidP="005E7D9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ind w:left="200" w:right="514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Паспортные</w:t>
            </w:r>
            <w:r>
              <w:rPr>
                <w:rFonts w:ascii="Times New Roman" w:hAnsi="Times New Roman" w:cs="Times New Roman"/>
                <w:spacing w:val="-3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данные: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серия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Дата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выдачи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код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67FAC284" w14:textId="77777777" w:rsidR="00BD246A" w:rsidRPr="00E96108" w:rsidRDefault="00BD246A" w:rsidP="005E7D9F">
            <w:pPr>
              <w:pStyle w:val="TableParagraph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Реквизиты для возврата задатка:</w:t>
            </w:r>
          </w:p>
          <w:p w14:paraId="1A053379" w14:textId="77777777" w:rsidR="00827784" w:rsidRDefault="00BD246A" w:rsidP="005E7D9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Получатель: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5494638D" w14:textId="77777777" w:rsidR="00F94B3D" w:rsidRDefault="00BD246A" w:rsidP="005E7D9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ИНН</w:t>
            </w:r>
            <w:r>
              <w:rPr>
                <w:rFonts w:ascii="Times New Roman" w:hAnsi="Times New Roman" w:cs="Times New Roman"/>
                <w:spacing w:val="-4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получателя </w:t>
            </w:r>
            <w:r w:rsidR="00F94B3D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______________</w:t>
            </w:r>
          </w:p>
          <w:p w14:paraId="5BBBF3B5" w14:textId="77777777" w:rsidR="00827784" w:rsidRDefault="00BD246A" w:rsidP="005E7D9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/с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</w:t>
            </w:r>
          </w:p>
          <w:p w14:paraId="54815EA3" w14:textId="77777777" w:rsidR="00BD246A" w:rsidRPr="00E96108" w:rsidRDefault="00BD246A" w:rsidP="005E7D9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к/с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БИК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02188509" w14:textId="77777777" w:rsidR="00BD246A" w:rsidRPr="00E96108" w:rsidRDefault="00BD246A" w:rsidP="005E7D9F">
            <w:pPr>
              <w:pStyle w:val="TableParagraph"/>
              <w:tabs>
                <w:tab w:val="left" w:pos="4699"/>
              </w:tabs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Назначение</w:t>
            </w:r>
            <w:r>
              <w:rPr>
                <w:rFonts w:ascii="Times New Roman" w:hAnsi="Times New Roman" w:cs="Times New Roman"/>
                <w:spacing w:val="-5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платежа: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01B45A61" w14:textId="77777777" w:rsidR="00BD246A" w:rsidRDefault="00BD246A" w:rsidP="005E7D9F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7EFBDFE1" w14:textId="77777777" w:rsidR="00BD246A" w:rsidRPr="00E96108" w:rsidRDefault="00BD246A" w:rsidP="005E7D9F">
            <w:pPr>
              <w:pStyle w:val="TableParagraph"/>
              <w:tabs>
                <w:tab w:val="left" w:pos="4583"/>
              </w:tabs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Тел.: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1FC8A4C2" w14:textId="77777777" w:rsidR="00BD246A" w:rsidRPr="00E96108" w:rsidRDefault="00BD246A" w:rsidP="005E7D9F">
            <w:pPr>
              <w:pStyle w:val="TableParagraph"/>
              <w:tabs>
                <w:tab w:val="left" w:pos="4523"/>
              </w:tabs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очта:</w:t>
            </w: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ab/>
            </w:r>
          </w:p>
          <w:p w14:paraId="6F657992" w14:textId="77777777" w:rsidR="00BD246A" w:rsidRPr="00E96108" w:rsidRDefault="00F94B3D" w:rsidP="005E7D9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>______________</w:t>
            </w:r>
            <w:r w:rsidR="00BD246A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 подпись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/</w:t>
            </w:r>
            <w:r w:rsidR="00BD246A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</w:r>
            <w:r w:rsidR="00BD246A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  <w:t>расшифровка</w:t>
            </w:r>
            <w:r w:rsidR="00BD246A">
              <w:rPr>
                <w:rFonts w:ascii="Times New Roman" w:hAnsi="Times New Roman" w:cs="Times New Roman"/>
                <w:spacing w:val="-6"/>
                <w:sz w:val="18"/>
                <w:szCs w:val="24"/>
                <w:lang w:val="ru-RU"/>
              </w:rPr>
              <w:t xml:space="preserve"> </w:t>
            </w:r>
            <w:r w:rsidR="00BD246A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подписи</w:t>
            </w:r>
          </w:p>
          <w:p w14:paraId="22F5C0BD" w14:textId="77777777" w:rsidR="00E96108" w:rsidRPr="00E96108" w:rsidRDefault="00BD246A" w:rsidP="005E7D9F">
            <w:pPr>
              <w:pStyle w:val="TableParagraph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48EFDF50" w14:textId="77777777" w:rsidR="00BD246A" w:rsidRPr="00E96108" w:rsidRDefault="00BD246A" w:rsidP="005E7D9F">
            <w:pPr>
              <w:pStyle w:val="TableParagraph"/>
              <w:ind w:left="493" w:right="3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Оператор:</w:t>
            </w:r>
          </w:p>
          <w:p w14:paraId="3556D2EF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ООО «Аукционы Федерации»</w:t>
            </w:r>
          </w:p>
          <w:p w14:paraId="5EE6F09E" w14:textId="77777777" w:rsidR="00F94B3D" w:rsidRDefault="00BD246A" w:rsidP="005E7D9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Юридический адрес:450059, г. Уфа, ул. Рихарда Зорге, д.9</w:t>
            </w:r>
          </w:p>
          <w:p w14:paraId="5CA9B669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корп. 6, подъезд 2, 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  <w:p w14:paraId="75C7D240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Телефон: +7 (347) 292 98 94, +7 (347) 292 98 95</w:t>
            </w:r>
          </w:p>
          <w:p w14:paraId="0DD9E7F9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: </w:t>
            </w:r>
            <w:hyperlink r:id="rId11" w:history="1">
              <w:r>
                <w:rPr>
                  <w:rStyle w:val="InternetLink"/>
                  <w:rFonts w:ascii="Times New Roman" w:eastAsiaTheme="minorEastAsia" w:hAnsi="Times New Roman"/>
                  <w:sz w:val="18"/>
                  <w:szCs w:val="24"/>
                </w:rPr>
                <w:t>alfalot102@gmail.com</w:t>
              </w:r>
            </w:hyperlink>
          </w:p>
          <w:p w14:paraId="7BA505B5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ИНН  0278184720  КПП 027801001</w:t>
            </w:r>
          </w:p>
          <w:p w14:paraId="04D8F12F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ОГРН 1110280063563</w:t>
            </w:r>
          </w:p>
          <w:p w14:paraId="11A95871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ОКВЭД 62.09 </w:t>
            </w:r>
          </w:p>
          <w:p w14:paraId="28B29BA7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/с 40702810929330000299 - основной</w:t>
            </w:r>
          </w:p>
          <w:p w14:paraId="670A1CC6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40702810729330000981 в Филиал «Нижегородский» </w:t>
            </w:r>
          </w:p>
          <w:p w14:paraId="09FEC03C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АО «АЛЬФА-БАНК», г. Нижний Новгород</w:t>
            </w:r>
          </w:p>
          <w:p w14:paraId="0D216B48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к/с 30101810200000000824</w:t>
            </w:r>
          </w:p>
          <w:p w14:paraId="561D6672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БИК 042202824</w:t>
            </w:r>
          </w:p>
          <w:p w14:paraId="40F01395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552C11BF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16B1A554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3820524B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4B01EBB9" w14:textId="77777777" w:rsidR="00E96108" w:rsidRDefault="00E96108" w:rsidP="005E7D9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23BD084D" w14:textId="77777777" w:rsidR="00E96108" w:rsidRDefault="00E96108" w:rsidP="005E7D9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25F441A0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Генеральный директор</w:t>
            </w:r>
          </w:p>
          <w:p w14:paraId="26864DD3" w14:textId="77777777" w:rsidR="00BD246A" w:rsidRDefault="00BD246A" w:rsidP="005E7D9F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0964620F" w14:textId="77777777" w:rsidR="00BD246A" w:rsidRDefault="00BD246A" w:rsidP="005E7D9F">
            <w:pPr>
              <w:pStyle w:val="CommentSubject"/>
              <w:ind w:left="57"/>
              <w:jc w:val="both"/>
              <w:rPr>
                <w:rFonts w:cs="Times New Roman"/>
                <w:bCs w:val="0"/>
                <w:szCs w:val="24"/>
              </w:rPr>
            </w:pPr>
            <w:r>
              <w:rPr>
                <w:rFonts w:ascii="Times New Roman" w:hAnsi="Times New Roman" w:cs="Times New Roman"/>
                <w:bCs w:val="0"/>
                <w:sz w:val="18"/>
                <w:szCs w:val="24"/>
              </w:rPr>
              <w:t xml:space="preserve">_____________________ /Л. З.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8"/>
                <w:szCs w:val="24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bCs w:val="0"/>
                <w:sz w:val="18"/>
                <w:szCs w:val="24"/>
              </w:rPr>
              <w:t>/</w:t>
            </w:r>
          </w:p>
          <w:p w14:paraId="6B129B16" w14:textId="77777777" w:rsidR="00BD246A" w:rsidRDefault="00BD246A" w:rsidP="005E7D9F">
            <w:pPr>
              <w:pStyle w:val="TableParagraph"/>
              <w:tabs>
                <w:tab w:val="left" w:pos="2587"/>
              </w:tabs>
              <w:ind w:left="493" w:right="1168"/>
              <w:rPr>
                <w:rFonts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.</w:t>
            </w:r>
          </w:p>
        </w:tc>
      </w:tr>
    </w:tbl>
    <w:p w14:paraId="493F595E" w14:textId="77777777" w:rsidR="00BD246A" w:rsidRPr="00E96108" w:rsidRDefault="00BD246A" w:rsidP="005E7D9F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</w:p>
    <w:sectPr w:rsidR="00BD246A" w:rsidRPr="00E96108">
      <w:pgSz w:w="11906" w:h="16838"/>
      <w:pgMar w:top="500" w:right="340" w:bottom="280" w:left="567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FEC0A" w14:textId="77777777" w:rsidR="0075537A" w:rsidRDefault="0075537A">
      <w:r>
        <w:separator/>
      </w:r>
    </w:p>
  </w:endnote>
  <w:endnote w:type="continuationSeparator" w:id="0">
    <w:p w14:paraId="5AE14E1B" w14:textId="77777777" w:rsidR="0075537A" w:rsidRDefault="00755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0090C0" w14:textId="77777777" w:rsidR="0075537A" w:rsidRDefault="0075537A">
      <w:r>
        <w:rPr>
          <w:rFonts w:ascii="Liberation Serif" w:eastAsiaTheme="minorEastAsia" w:cs="Times New Roman"/>
          <w:kern w:val="0"/>
          <w:sz w:val="24"/>
          <w:szCs w:val="24"/>
          <w:lang w:val="ru-RU" w:eastAsia="ru-RU"/>
        </w:rPr>
        <w:separator/>
      </w:r>
    </w:p>
  </w:footnote>
  <w:footnote w:type="continuationSeparator" w:id="0">
    <w:p w14:paraId="43897D74" w14:textId="77777777" w:rsidR="0075537A" w:rsidRDefault="007553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D56578C"/>
    <w:lvl w:ilvl="0">
      <w:start w:val="1"/>
      <w:numFmt w:val="decimal"/>
      <w:lvlText w:val="%1."/>
      <w:lvlJc w:val="left"/>
      <w:pPr>
        <w:ind w:left="108" w:hanging="282"/>
      </w:pPr>
      <w:rPr>
        <w:rFonts w:eastAsia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/>
        <w:bCs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eastAsia="Times New Roman" w:cs="Times New Roman"/>
      </w:rPr>
    </w:lvl>
    <w:lvl w:ilvl="3">
      <w:numFmt w:val="bullet"/>
      <w:lvlText w:val="•"/>
      <w:lvlJc w:val="left"/>
      <w:pPr>
        <w:ind w:left="3323" w:hanging="483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483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483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483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483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483"/>
      </w:pPr>
      <w:rPr>
        <w:rFonts w:ascii="Liberation Serif" w:hAnsi="Liberation Serif"/>
      </w:rPr>
    </w:lvl>
  </w:abstractNum>
  <w:abstractNum w:abstractNumId="1">
    <w:nsid w:val="00000002"/>
    <w:multiLevelType w:val="multilevel"/>
    <w:tmpl w:val="00000002"/>
    <w:lvl w:ilvl="0">
      <w:numFmt w:val="bullet"/>
      <w:lvlText w:val="-"/>
      <w:lvlJc w:val="left"/>
      <w:pPr>
        <w:ind w:left="105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95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0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65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0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35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0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5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02" w:hanging="96"/>
      </w:pPr>
      <w:rPr>
        <w:rFonts w:ascii="Liberation Serif" w:hAnsi="Liberation Serif"/>
      </w:rPr>
    </w:lvl>
  </w:abstractNum>
  <w:abstractNum w:abstractNumId="2">
    <w:nsid w:val="00000003"/>
    <w:multiLevelType w:val="multilevel"/>
    <w:tmpl w:val="00000003"/>
    <w:lvl w:ilvl="0">
      <w:numFmt w:val="bullet"/>
      <w:lvlText w:val="-"/>
      <w:lvlJc w:val="left"/>
      <w:pPr>
        <w:ind w:left="201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04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8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72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6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40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4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8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22" w:hanging="96"/>
      </w:pPr>
      <w:rPr>
        <w:rFonts w:ascii="Liberation Serif" w:hAnsi="Liberation Serif"/>
      </w:rPr>
    </w:lvl>
  </w:abstractNum>
  <w:abstractNum w:abstractNumId="3">
    <w:nsid w:val="00000004"/>
    <w:multiLevelType w:val="multilevel"/>
    <w:tmpl w:val="00000004"/>
    <w:lvl w:ilvl="0">
      <w:numFmt w:val="bullet"/>
      <w:lvlText w:val="-"/>
      <w:lvlJc w:val="left"/>
      <w:pPr>
        <w:ind w:left="108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174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96"/>
      </w:pPr>
      <w:rPr>
        <w:rFonts w:ascii="Liberation Serif" w:hAnsi="Liberation Serif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108" w:hanging="286"/>
      </w:pPr>
      <w:rPr>
        <w:rFonts w:eastAsia="Times New Roman" w:cs="Times New Roman"/>
        <w:b w:val="0"/>
        <w:bCs w:val="0"/>
      </w:rPr>
    </w:lvl>
    <w:lvl w:ilvl="1">
      <w:numFmt w:val="bullet"/>
      <w:lvlText w:val="•"/>
      <w:lvlJc w:val="left"/>
      <w:pPr>
        <w:ind w:left="1174" w:hanging="28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28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28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28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28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28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28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286"/>
      </w:pPr>
      <w:rPr>
        <w:rFonts w:ascii="Liberation Serif" w:hAnsi="Liberation Serif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108"/>
    <w:rsid w:val="00024296"/>
    <w:rsid w:val="00044365"/>
    <w:rsid w:val="001952E4"/>
    <w:rsid w:val="001D2A71"/>
    <w:rsid w:val="00263E2C"/>
    <w:rsid w:val="002B2659"/>
    <w:rsid w:val="002B2786"/>
    <w:rsid w:val="002F79A7"/>
    <w:rsid w:val="00305734"/>
    <w:rsid w:val="003412B4"/>
    <w:rsid w:val="00456909"/>
    <w:rsid w:val="005A74CF"/>
    <w:rsid w:val="005B4B29"/>
    <w:rsid w:val="005E7D9F"/>
    <w:rsid w:val="00602FA0"/>
    <w:rsid w:val="00604DBB"/>
    <w:rsid w:val="006D6116"/>
    <w:rsid w:val="00711D2E"/>
    <w:rsid w:val="00716218"/>
    <w:rsid w:val="007226A7"/>
    <w:rsid w:val="0075537A"/>
    <w:rsid w:val="007D7840"/>
    <w:rsid w:val="00827784"/>
    <w:rsid w:val="008F70D3"/>
    <w:rsid w:val="00903C11"/>
    <w:rsid w:val="009259ED"/>
    <w:rsid w:val="00A241C8"/>
    <w:rsid w:val="00A711E3"/>
    <w:rsid w:val="00AE1FEA"/>
    <w:rsid w:val="00AF1C5E"/>
    <w:rsid w:val="00BD246A"/>
    <w:rsid w:val="00C87E16"/>
    <w:rsid w:val="00D41F2A"/>
    <w:rsid w:val="00DA0E59"/>
    <w:rsid w:val="00E64E5B"/>
    <w:rsid w:val="00E96108"/>
    <w:rsid w:val="00F94B3D"/>
    <w:rsid w:val="00FC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B56C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styleId="1">
    <w:name w:val="heading 1"/>
    <w:basedOn w:val="a"/>
    <w:link w:val="10"/>
    <w:uiPriority w:val="99"/>
    <w:qFormat/>
    <w:pPr>
      <w:suppressAutoHyphens w:val="0"/>
      <w:ind w:left="108"/>
      <w:outlineLvl w:val="0"/>
    </w:pPr>
    <w:rPr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InternetLink">
    <w:name w:val="Internet Link"/>
    <w:basedOn w:val="a0"/>
    <w:uiPriority w:val="99"/>
    <w:rPr>
      <w:rFonts w:eastAsia="Times New Roman" w:cs="Times New Roman"/>
      <w:color w:val="0000FF"/>
      <w:u w:val="single"/>
    </w:rPr>
  </w:style>
  <w:style w:type="character" w:customStyle="1" w:styleId="WW8Num1z3">
    <w:name w:val="WW8Num1z3"/>
    <w:uiPriority w:val="99"/>
  </w:style>
  <w:style w:type="character" w:customStyle="1" w:styleId="fontstyle01">
    <w:name w:val="fontstyle01"/>
    <w:basedOn w:val="a0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fontstyle11">
    <w:name w:val="fontstyle11"/>
    <w:basedOn w:val="a0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3f3f3f3f3f3f3f3f3f3f3f3f3f3f3f3f3f">
    <w:name w:val="О3fс3fн3fо3fв3fн3fо3fй3f т3fе3fк3fс3fт3f З3fн3fа3fк3f"/>
    <w:basedOn w:val="a0"/>
    <w:uiPriority w:val="99"/>
    <w:rPr>
      <w:rFonts w:ascii="Calibri" w:eastAsia="Times New Roman" w:cs="Calibri"/>
      <w:sz w:val="18"/>
      <w:szCs w:val="18"/>
    </w:rPr>
  </w:style>
  <w:style w:type="character" w:customStyle="1" w:styleId="ListLabel1">
    <w:name w:val="ListLabel 1"/>
    <w:uiPriority w:val="99"/>
    <w:rPr>
      <w:rFonts w:ascii="Times New Roman" w:eastAsia="Times New Roman"/>
      <w:b/>
      <w:sz w:val="18"/>
    </w:rPr>
  </w:style>
  <w:style w:type="character" w:customStyle="1" w:styleId="ListLabel2">
    <w:name w:val="ListLabel 2"/>
    <w:uiPriority w:val="99"/>
    <w:rPr>
      <w:rFonts w:ascii="Times New Roman" w:eastAsia="Times New Roman"/>
      <w:b/>
      <w:sz w:val="18"/>
    </w:rPr>
  </w:style>
  <w:style w:type="character" w:customStyle="1" w:styleId="ListLabel3">
    <w:name w:val="ListLabel 3"/>
    <w:uiPriority w:val="99"/>
    <w:rPr>
      <w:rFonts w:ascii="Times New Roman" w:eastAsia="Times New Roman"/>
      <w:sz w:val="18"/>
    </w:rPr>
  </w:style>
  <w:style w:type="character" w:customStyle="1" w:styleId="ListLabel4">
    <w:name w:val="ListLabel 4"/>
    <w:uiPriority w:val="99"/>
    <w:rPr>
      <w:rFonts w:ascii="Times New Roman" w:eastAsia="Times New Roman"/>
      <w:sz w:val="18"/>
    </w:rPr>
  </w:style>
  <w:style w:type="character" w:customStyle="1" w:styleId="ListLabel5">
    <w:name w:val="ListLabel 5"/>
    <w:uiPriority w:val="99"/>
    <w:rPr>
      <w:rFonts w:ascii="Times New Roman" w:eastAsia="Times New Roman"/>
      <w:sz w:val="18"/>
    </w:rPr>
  </w:style>
  <w:style w:type="character" w:customStyle="1" w:styleId="ListLabel6">
    <w:name w:val="ListLabel 6"/>
    <w:uiPriority w:val="99"/>
    <w:rPr>
      <w:rFonts w:ascii="Times New Roman" w:eastAsia="Times New Roman"/>
      <w:sz w:val="18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ascii="Times New Roman" w:eastAsia="Times New Roman"/>
      <w:sz w:val="18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1">
    <w:name w:val="ListLabel 11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2">
    <w:name w:val="ListLabel 12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character" w:customStyle="1" w:styleId="ListLabel13">
    <w:name w:val="ListLabel 13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4">
    <w:name w:val="ListLabel 14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5">
    <w:name w:val="ListLabel 15"/>
    <w:uiPriority w:val="99"/>
    <w:rPr>
      <w:rFonts w:ascii="Times New Roman" w:eastAsia="Times New Roman"/>
      <w:sz w:val="22"/>
      <w:lang w:val="x-none" w:eastAsia="en-US"/>
    </w:rPr>
  </w:style>
  <w:style w:type="character" w:customStyle="1" w:styleId="ListLabel16">
    <w:name w:val="ListLabel 16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paragraph" w:customStyle="1" w:styleId="Heading">
    <w:name w:val="Heading"/>
    <w:basedOn w:val="a"/>
    <w:next w:val="TextBody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extBody">
    <w:name w:val="Text Body"/>
    <w:basedOn w:val="a"/>
    <w:uiPriority w:val="99"/>
    <w:pPr>
      <w:suppressAutoHyphens w:val="0"/>
      <w:ind w:left="108"/>
    </w:pPr>
    <w:rPr>
      <w:kern w:val="0"/>
      <w:sz w:val="18"/>
      <w:szCs w:val="18"/>
    </w:rPr>
  </w:style>
  <w:style w:type="paragraph" w:styleId="a3">
    <w:name w:val="List"/>
    <w:basedOn w:val="TextBody"/>
    <w:uiPriority w:val="99"/>
  </w:style>
  <w:style w:type="paragraph" w:styleId="a4">
    <w:name w:val="caption"/>
    <w:basedOn w:val="a"/>
    <w:uiPriority w:val="99"/>
    <w:qFormat/>
    <w:pPr>
      <w:suppressLineNumbers/>
      <w:suppressAutoHyphens w:val="0"/>
      <w:spacing w:before="120" w:after="120"/>
    </w:pPr>
    <w:rPr>
      <w:i/>
      <w:iCs/>
      <w:kern w:val="0"/>
      <w:sz w:val="24"/>
      <w:szCs w:val="24"/>
    </w:rPr>
  </w:style>
  <w:style w:type="paragraph" w:customStyle="1" w:styleId="Index">
    <w:name w:val="Index"/>
    <w:basedOn w:val="a"/>
    <w:uiPriority w:val="99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customStyle="1" w:styleId="TableNormal">
    <w:name w:val="Table 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styleId="a5">
    <w:name w:val="List Paragraph"/>
    <w:basedOn w:val="a"/>
    <w:uiPriority w:val="99"/>
    <w:qFormat/>
    <w:pPr>
      <w:suppressAutoHyphens w:val="0"/>
      <w:spacing w:before="1"/>
      <w:ind w:left="108" w:firstLine="566"/>
      <w:jc w:val="both"/>
    </w:pPr>
    <w:rPr>
      <w:kern w:val="0"/>
    </w:rPr>
  </w:style>
  <w:style w:type="paragraph" w:customStyle="1" w:styleId="TableParagraph">
    <w:name w:val="Table Paragraph"/>
    <w:basedOn w:val="a"/>
    <w:uiPriority w:val="99"/>
    <w:pPr>
      <w:suppressAutoHyphens w:val="0"/>
    </w:pPr>
    <w:rPr>
      <w:kern w:val="0"/>
    </w:rPr>
  </w:style>
  <w:style w:type="table" w:styleId="a6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3f3f3f3f3f3f3f3f1">
    <w:name w:val="Т3fе3fк3fс3fт3f п3fр3fи3fм3fе3fч3fа3fн3fи3fя3f1"/>
    <w:basedOn w:val="a"/>
    <w:uiPriority w:val="99"/>
    <w:rPr>
      <w:rFonts w:ascii="Liberation Serif" w:eastAsiaTheme="minorEastAsia" w:cs="Liberation Serif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3f3f3f3f3f3f3f3f3f3f3f3f3f3f3f1"/>
    <w:uiPriority w:val="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styleId="1">
    <w:name w:val="heading 1"/>
    <w:basedOn w:val="a"/>
    <w:link w:val="10"/>
    <w:uiPriority w:val="99"/>
    <w:qFormat/>
    <w:pPr>
      <w:suppressAutoHyphens w:val="0"/>
      <w:ind w:left="108"/>
      <w:outlineLvl w:val="0"/>
    </w:pPr>
    <w:rPr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InternetLink">
    <w:name w:val="Internet Link"/>
    <w:basedOn w:val="a0"/>
    <w:uiPriority w:val="99"/>
    <w:rPr>
      <w:rFonts w:eastAsia="Times New Roman" w:cs="Times New Roman"/>
      <w:color w:val="0000FF"/>
      <w:u w:val="single"/>
    </w:rPr>
  </w:style>
  <w:style w:type="character" w:customStyle="1" w:styleId="WW8Num1z3">
    <w:name w:val="WW8Num1z3"/>
    <w:uiPriority w:val="99"/>
  </w:style>
  <w:style w:type="character" w:customStyle="1" w:styleId="fontstyle01">
    <w:name w:val="fontstyle01"/>
    <w:basedOn w:val="a0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fontstyle11">
    <w:name w:val="fontstyle11"/>
    <w:basedOn w:val="a0"/>
    <w:uiPriority w:val="99"/>
    <w:rPr>
      <w:rFonts w:ascii="Calibri" w:eastAsia="Times New Roman" w:cs="Calibri"/>
      <w:color w:val="000000"/>
      <w:sz w:val="18"/>
      <w:szCs w:val="18"/>
    </w:rPr>
  </w:style>
  <w:style w:type="character" w:customStyle="1" w:styleId="3f3f3f3f3f3f3f3f3f3f3f3f3f3f3f3f3f">
    <w:name w:val="О3fс3fн3fо3fв3fн3fо3fй3f т3fе3fк3fс3fт3f З3fн3fа3fк3f"/>
    <w:basedOn w:val="a0"/>
    <w:uiPriority w:val="99"/>
    <w:rPr>
      <w:rFonts w:ascii="Calibri" w:eastAsia="Times New Roman" w:cs="Calibri"/>
      <w:sz w:val="18"/>
      <w:szCs w:val="18"/>
    </w:rPr>
  </w:style>
  <w:style w:type="character" w:customStyle="1" w:styleId="ListLabel1">
    <w:name w:val="ListLabel 1"/>
    <w:uiPriority w:val="99"/>
    <w:rPr>
      <w:rFonts w:ascii="Times New Roman" w:eastAsia="Times New Roman"/>
      <w:b/>
      <w:sz w:val="18"/>
    </w:rPr>
  </w:style>
  <w:style w:type="character" w:customStyle="1" w:styleId="ListLabel2">
    <w:name w:val="ListLabel 2"/>
    <w:uiPriority w:val="99"/>
    <w:rPr>
      <w:rFonts w:ascii="Times New Roman" w:eastAsia="Times New Roman"/>
      <w:b/>
      <w:sz w:val="18"/>
    </w:rPr>
  </w:style>
  <w:style w:type="character" w:customStyle="1" w:styleId="ListLabel3">
    <w:name w:val="ListLabel 3"/>
    <w:uiPriority w:val="99"/>
    <w:rPr>
      <w:rFonts w:ascii="Times New Roman" w:eastAsia="Times New Roman"/>
      <w:sz w:val="18"/>
    </w:rPr>
  </w:style>
  <w:style w:type="character" w:customStyle="1" w:styleId="ListLabel4">
    <w:name w:val="ListLabel 4"/>
    <w:uiPriority w:val="99"/>
    <w:rPr>
      <w:rFonts w:ascii="Times New Roman" w:eastAsia="Times New Roman"/>
      <w:sz w:val="18"/>
    </w:rPr>
  </w:style>
  <w:style w:type="character" w:customStyle="1" w:styleId="ListLabel5">
    <w:name w:val="ListLabel 5"/>
    <w:uiPriority w:val="99"/>
    <w:rPr>
      <w:rFonts w:ascii="Times New Roman" w:eastAsia="Times New Roman"/>
      <w:sz w:val="18"/>
    </w:rPr>
  </w:style>
  <w:style w:type="character" w:customStyle="1" w:styleId="ListLabel6">
    <w:name w:val="ListLabel 6"/>
    <w:uiPriority w:val="99"/>
    <w:rPr>
      <w:rFonts w:ascii="Times New Roman" w:eastAsia="Times New Roman"/>
      <w:sz w:val="18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ascii="Times New Roman" w:eastAsia="Times New Roman"/>
      <w:sz w:val="18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1">
    <w:name w:val="ListLabel 11"/>
    <w:uiPriority w:val="99"/>
    <w:rPr>
      <w:rFonts w:ascii="Times New Roman" w:eastAsia="Times New Roman"/>
      <w:b/>
      <w:sz w:val="18"/>
      <w:lang w:val="x-none" w:eastAsia="en-US"/>
    </w:rPr>
  </w:style>
  <w:style w:type="character" w:customStyle="1" w:styleId="ListLabel12">
    <w:name w:val="ListLabel 12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character" w:customStyle="1" w:styleId="ListLabel13">
    <w:name w:val="ListLabel 13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4">
    <w:name w:val="ListLabel 14"/>
    <w:uiPriority w:val="99"/>
    <w:rPr>
      <w:rFonts w:ascii="Times New Roman" w:eastAsia="Times New Roman"/>
      <w:sz w:val="18"/>
      <w:lang w:val="x-none" w:eastAsia="en-US"/>
    </w:rPr>
  </w:style>
  <w:style w:type="character" w:customStyle="1" w:styleId="ListLabel15">
    <w:name w:val="ListLabel 15"/>
    <w:uiPriority w:val="99"/>
    <w:rPr>
      <w:rFonts w:ascii="Times New Roman" w:eastAsia="Times New Roman"/>
      <w:sz w:val="22"/>
      <w:lang w:val="x-none" w:eastAsia="en-US"/>
    </w:rPr>
  </w:style>
  <w:style w:type="character" w:customStyle="1" w:styleId="ListLabel16">
    <w:name w:val="ListLabel 16"/>
    <w:uiPriority w:val="99"/>
    <w:rPr>
      <w:rFonts w:ascii="Times New Roman" w:eastAsia="Times New Roman"/>
      <w:color w:val="0000FF"/>
      <w:kern w:val="1"/>
      <w:sz w:val="18"/>
      <w:u w:val="single"/>
      <w:lang w:val="x-none" w:eastAsia="zh-CN"/>
    </w:rPr>
  </w:style>
  <w:style w:type="paragraph" w:customStyle="1" w:styleId="Heading">
    <w:name w:val="Heading"/>
    <w:basedOn w:val="a"/>
    <w:next w:val="TextBody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extBody">
    <w:name w:val="Text Body"/>
    <w:basedOn w:val="a"/>
    <w:uiPriority w:val="99"/>
    <w:pPr>
      <w:suppressAutoHyphens w:val="0"/>
      <w:ind w:left="108"/>
    </w:pPr>
    <w:rPr>
      <w:kern w:val="0"/>
      <w:sz w:val="18"/>
      <w:szCs w:val="18"/>
    </w:rPr>
  </w:style>
  <w:style w:type="paragraph" w:styleId="a3">
    <w:name w:val="List"/>
    <w:basedOn w:val="TextBody"/>
    <w:uiPriority w:val="99"/>
  </w:style>
  <w:style w:type="paragraph" w:styleId="a4">
    <w:name w:val="caption"/>
    <w:basedOn w:val="a"/>
    <w:uiPriority w:val="99"/>
    <w:qFormat/>
    <w:pPr>
      <w:suppressLineNumbers/>
      <w:suppressAutoHyphens w:val="0"/>
      <w:spacing w:before="120" w:after="120"/>
    </w:pPr>
    <w:rPr>
      <w:i/>
      <w:iCs/>
      <w:kern w:val="0"/>
      <w:sz w:val="24"/>
      <w:szCs w:val="24"/>
    </w:rPr>
  </w:style>
  <w:style w:type="paragraph" w:customStyle="1" w:styleId="Index">
    <w:name w:val="Index"/>
    <w:basedOn w:val="a"/>
    <w:uiPriority w:val="99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customStyle="1" w:styleId="TableNormal">
    <w:name w:val="Table 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1"/>
      <w:lang w:val="en-US" w:eastAsia="en-US"/>
    </w:rPr>
  </w:style>
  <w:style w:type="paragraph" w:styleId="a5">
    <w:name w:val="List Paragraph"/>
    <w:basedOn w:val="a"/>
    <w:uiPriority w:val="99"/>
    <w:qFormat/>
    <w:pPr>
      <w:suppressAutoHyphens w:val="0"/>
      <w:spacing w:before="1"/>
      <w:ind w:left="108" w:firstLine="566"/>
      <w:jc w:val="both"/>
    </w:pPr>
    <w:rPr>
      <w:kern w:val="0"/>
    </w:rPr>
  </w:style>
  <w:style w:type="paragraph" w:customStyle="1" w:styleId="TableParagraph">
    <w:name w:val="Table Paragraph"/>
    <w:basedOn w:val="a"/>
    <w:uiPriority w:val="99"/>
    <w:pPr>
      <w:suppressAutoHyphens w:val="0"/>
    </w:pPr>
    <w:rPr>
      <w:kern w:val="0"/>
    </w:rPr>
  </w:style>
  <w:style w:type="table" w:styleId="a6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3f3f3f3f3f3f3f3f1">
    <w:name w:val="Т3fе3fк3fс3fт3f п3fр3fи3fм3fе3fч3fа3fн3fи3fя3f1"/>
    <w:basedOn w:val="a"/>
    <w:uiPriority w:val="99"/>
    <w:rPr>
      <w:rFonts w:ascii="Liberation Serif" w:eastAsiaTheme="minorEastAsia" w:cs="Liberation Serif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3f3f3f3f3f3f3f3f3f3f3f3f3f3f3f1"/>
    <w:uiPriority w:val="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6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lfalot102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lfalot1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jj jj</cp:lastModifiedBy>
  <cp:revision>4</cp:revision>
  <dcterms:created xsi:type="dcterms:W3CDTF">2025-12-02T11:04:00Z</dcterms:created>
  <dcterms:modified xsi:type="dcterms:W3CDTF">2025-12-03T05:33:00Z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2020-02-16T21:00:00Z</vt:filetime>
  </property>
  <property fmtid="{D5CDD505-2E9C-101B-9397-08002B2CF9AE}" pid="5" name="Operator">
    <vt:lpwstr>Пользователь Windows</vt:lpwstr>
  </property>
</Properties>
</file>