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г. Владимир                                                                                                 «____»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028EC09D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нка</w:t>
      </w:r>
      <w:r w:rsidR="00EA51C1" w:rsidRPr="00506E37">
        <w:rPr>
          <w:b/>
          <w:color w:val="000000"/>
          <w:szCs w:val="24"/>
        </w:rPr>
        <w:t xml:space="preserve"> </w:t>
      </w:r>
      <w:r w:rsidR="005E4BC7">
        <w:rPr>
          <w:color w:val="333333"/>
        </w:rPr>
        <w:t>Кл</w:t>
      </w:r>
      <w:r w:rsidR="002047BD">
        <w:rPr>
          <w:color w:val="333333"/>
        </w:rPr>
        <w:t>ю</w:t>
      </w:r>
      <w:r w:rsidR="005E4BC7">
        <w:rPr>
          <w:color w:val="333333"/>
        </w:rPr>
        <w:t>чкова Валентина Николаевна</w:t>
      </w:r>
      <w:r w:rsidR="00B33113" w:rsidRPr="00A6480A">
        <w:rPr>
          <w:color w:val="333333"/>
        </w:rPr>
        <w:t xml:space="preserve"> (</w:t>
      </w:r>
      <w:r w:rsidR="005E4BC7">
        <w:rPr>
          <w:noProof/>
          <w:szCs w:val="24"/>
        </w:rPr>
        <w:t>дата рождения: 24.10.1956, место рождения: село Бутылицы Меленковского р-на Владимирской обл., СНИЛС: 016-610-075 09, ИНН 331402522422, регистрация по месту жительства: 601382, Владимирская область, поселок Улыбышево, ул Мира, д 7</w:t>
      </w:r>
      <w:r w:rsidR="00B7434B" w:rsidRPr="00144E19">
        <w:t>)</w:t>
      </w:r>
      <w:r w:rsidR="00CB6BBC" w:rsidRPr="00273534">
        <w:t xml:space="preserve"> </w:t>
      </w:r>
      <w:r w:rsidR="00B51263" w:rsidRPr="00506E37">
        <w:rPr>
          <w:color w:val="000000"/>
          <w:szCs w:val="24"/>
        </w:rPr>
        <w:t xml:space="preserve">в лице </w:t>
      </w:r>
      <w:r w:rsidR="00EA51C1" w:rsidRPr="00506E37">
        <w:rPr>
          <w:color w:val="000000"/>
          <w:szCs w:val="24"/>
        </w:rPr>
        <w:t>Кузина Александра Викторовича</w:t>
      </w:r>
      <w:r w:rsidR="003E6908" w:rsidRPr="00506E37">
        <w:rPr>
          <w:color w:val="000000"/>
          <w:szCs w:val="24"/>
        </w:rPr>
        <w:t xml:space="preserve"> (</w:t>
      </w:r>
      <w:r w:rsidR="00EA51C1" w:rsidRPr="00506E37">
        <w:rPr>
          <w:color w:val="000000"/>
        </w:rPr>
        <w:t>член саморегулируемой организации – Ассоциации</w:t>
      </w:r>
      <w:r w:rsidR="00EA51C1" w:rsidRPr="00B87179">
        <w:t xml:space="preserve"> Евросибирская Саморегулируемая Организация Арбитражных Управляющих; ИНН </w:t>
      </w:r>
      <w:r w:rsidR="00EA51C1" w:rsidRPr="005E4BC7">
        <w:rPr>
          <w:szCs w:val="24"/>
        </w:rPr>
        <w:t>332501296367; юридический адрес: юридический адрес: 115114 г. Москва, Шлюзовая набережная, дом 8, строение 1, офис 301; адрес для направления корреспонденции: 600025, г. Владимир, а/я 28)</w:t>
      </w:r>
      <w:r w:rsidR="00FE46C6" w:rsidRPr="005E4BC7">
        <w:rPr>
          <w:szCs w:val="24"/>
        </w:rPr>
        <w:t xml:space="preserve">, </w:t>
      </w:r>
      <w:r w:rsidR="00C36C4E" w:rsidRPr="005E4BC7">
        <w:rPr>
          <w:szCs w:val="24"/>
        </w:rPr>
        <w:t>действующего</w:t>
      </w:r>
      <w:r w:rsidR="00B51263" w:rsidRPr="005E4BC7">
        <w:rPr>
          <w:szCs w:val="24"/>
        </w:rPr>
        <w:t xml:space="preserve"> на основании решения Арбитражного суда </w:t>
      </w:r>
      <w:r w:rsidR="005E4BC7" w:rsidRPr="005E4BC7">
        <w:rPr>
          <w:szCs w:val="24"/>
        </w:rPr>
        <w:t>Владимирской области</w:t>
      </w:r>
      <w:r w:rsidR="00D21EF8" w:rsidRPr="005E4BC7">
        <w:rPr>
          <w:color w:val="000000" w:themeColor="text1"/>
          <w:szCs w:val="24"/>
        </w:rPr>
        <w:t xml:space="preserve"> </w:t>
      </w:r>
      <w:r w:rsidR="00B33113" w:rsidRPr="005E4BC7">
        <w:rPr>
          <w:color w:val="000000" w:themeColor="text1"/>
          <w:szCs w:val="24"/>
        </w:rPr>
        <w:t xml:space="preserve">от </w:t>
      </w:r>
      <w:r w:rsidR="005E4BC7" w:rsidRPr="005E4BC7">
        <w:rPr>
          <w:szCs w:val="24"/>
        </w:rPr>
        <w:t xml:space="preserve">27.03.2025 </w:t>
      </w:r>
      <w:r w:rsidR="00B33113" w:rsidRPr="005E4BC7">
        <w:rPr>
          <w:color w:val="333333"/>
          <w:szCs w:val="24"/>
        </w:rPr>
        <w:t xml:space="preserve">г. по делу № </w:t>
      </w:r>
      <w:r w:rsidR="005E4BC7" w:rsidRPr="005E4BC7">
        <w:rPr>
          <w:szCs w:val="24"/>
        </w:rPr>
        <w:t>А11-1421/2025</w:t>
      </w:r>
      <w:r w:rsidR="00B51263" w:rsidRPr="005E4BC7">
        <w:rPr>
          <w:szCs w:val="24"/>
        </w:rPr>
        <w:t xml:space="preserve">, именуемый в дальнейшем </w:t>
      </w:r>
      <w:r w:rsidR="00B51263" w:rsidRPr="005E4BC7">
        <w:rPr>
          <w:b/>
          <w:szCs w:val="24"/>
        </w:rPr>
        <w:t>«Продавец»</w:t>
      </w:r>
      <w:r w:rsidR="00B51263" w:rsidRPr="005E4BC7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af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af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Продавцу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af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af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r w:rsidR="00CC1393">
        <w:t>непоступление</w:t>
      </w:r>
      <w:r>
        <w:t xml:space="preserve"> денежных средств в счет 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af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af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af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1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af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af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11C18187" w:rsidR="00B51263" w:rsidRDefault="005E4BC7" w:rsidP="00EA51C1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</w:t>
            </w:r>
            <w:r w:rsidR="00973801">
              <w:rPr>
                <w:b/>
                <w:sz w:val="22"/>
                <w:szCs w:val="22"/>
              </w:rPr>
              <w:t>ю</w:t>
            </w:r>
            <w:r>
              <w:rPr>
                <w:b/>
                <w:sz w:val="22"/>
                <w:szCs w:val="22"/>
              </w:rPr>
              <w:t>чкова Валентина Николаевна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 xml:space="preserve">в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af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af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CCA6A" w14:textId="7AF3C658" w:rsidR="00584459" w:rsidRPr="005E4BC7" w:rsidRDefault="000C2862" w:rsidP="00B33113">
            <w:pPr>
              <w:pStyle w:val="af"/>
              <w:spacing w:before="0" w:after="0"/>
              <w:jc w:val="both"/>
              <w:rPr>
                <w:sz w:val="22"/>
                <w:szCs w:val="22"/>
              </w:rPr>
            </w:pPr>
            <w:r w:rsidRPr="005E4BC7">
              <w:rPr>
                <w:color w:val="000000"/>
              </w:rPr>
              <w:t xml:space="preserve">Получатель: </w:t>
            </w:r>
            <w:r w:rsidR="005E4BC7" w:rsidRPr="005E4BC7">
              <w:t>Кл</w:t>
            </w:r>
            <w:r w:rsidR="00973801">
              <w:t>ю</w:t>
            </w:r>
            <w:r w:rsidR="005E4BC7" w:rsidRPr="005E4BC7">
              <w:t>чкова Валентина Николаевна</w:t>
            </w:r>
            <w:r w:rsidR="005E4BC7" w:rsidRPr="005E4BC7">
              <w:rPr>
                <w:sz w:val="22"/>
                <w:szCs w:val="22"/>
              </w:rPr>
              <w:t xml:space="preserve">  </w:t>
            </w:r>
          </w:p>
          <w:p w14:paraId="1FEEAC95" w14:textId="362B305F" w:rsidR="00B34526" w:rsidRPr="005E4BC7" w:rsidRDefault="00B34526" w:rsidP="00B33113">
            <w:pPr>
              <w:pStyle w:val="af5"/>
              <w:shd w:val="clear" w:color="auto" w:fill="FFFFFF"/>
              <w:spacing w:before="0" w:beforeAutospacing="0" w:after="0" w:afterAutospacing="0"/>
              <w:rPr>
                <w:color w:val="2C2D2E"/>
                <w:sz w:val="23"/>
                <w:szCs w:val="23"/>
              </w:rPr>
            </w:pPr>
            <w:r w:rsidRPr="005E4BC7">
              <w:rPr>
                <w:color w:val="000000"/>
              </w:rPr>
              <w:t>Счет №</w:t>
            </w:r>
            <w:r w:rsidR="00584459" w:rsidRPr="005E4BC7">
              <w:t xml:space="preserve"> </w:t>
            </w:r>
            <w:r w:rsidR="005E4BC7" w:rsidRPr="005E4BC7">
              <w:rPr>
                <w:color w:val="333333"/>
                <w:sz w:val="23"/>
                <w:szCs w:val="23"/>
                <w:shd w:val="clear" w:color="auto" w:fill="FFFFFF"/>
              </w:rPr>
              <w:t>40817810950221444701</w:t>
            </w:r>
          </w:p>
          <w:p w14:paraId="225FA28D" w14:textId="77777777" w:rsidR="00DC13CD" w:rsidRPr="00F61381" w:rsidRDefault="00DC13CD" w:rsidP="00B33113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ФИЛИАЛ "ЦЕНТРАЛЬНЫЙ" ПАО "СОВКОМБАНК"</w:t>
            </w:r>
          </w:p>
          <w:p w14:paraId="49EBCD92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633011,  НОВОСИБИРСКАЯ ОБЛ, БЕРДСК Г, ПОПОВА УЛ, 11</w:t>
            </w:r>
          </w:p>
          <w:p w14:paraId="763A256A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БИК 045004763 ИНН 4401116480 ОГРН 1144400000425</w:t>
            </w:r>
          </w:p>
          <w:p w14:paraId="2FBA495F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Корр/счет 30101810150040000763</w:t>
            </w:r>
          </w:p>
          <w:p w14:paraId="189D90B7" w14:textId="77777777" w:rsidR="000C2862" w:rsidRPr="00DC13CD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КПП 544543001</w:t>
            </w:r>
          </w:p>
          <w:p w14:paraId="6FC56FBB" w14:textId="7107A880" w:rsidR="00B51263" w:rsidRPr="00237BC1" w:rsidRDefault="000C2862" w:rsidP="00EC31D6">
            <w:pPr>
              <w:pStyle w:val="af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</w:t>
            </w:r>
            <w:r w:rsidR="000C54CB" w:rsidRPr="00A4644C">
              <w:rPr>
                <w:color w:val="000000"/>
              </w:rPr>
              <w:t xml:space="preserve">азначение платежа: «Оплата по торгам должника </w:t>
            </w:r>
            <w:r w:rsidR="005E4BC7">
              <w:rPr>
                <w:color w:val="000000"/>
              </w:rPr>
              <w:t>Кл</w:t>
            </w:r>
            <w:r w:rsidR="00973801">
              <w:rPr>
                <w:color w:val="000000"/>
              </w:rPr>
              <w:t>ю</w:t>
            </w:r>
            <w:r w:rsidR="005E4BC7">
              <w:rPr>
                <w:color w:val="000000"/>
              </w:rPr>
              <w:t>чковой В.Н</w:t>
            </w:r>
            <w:r w:rsidR="00CB6BBC">
              <w:rPr>
                <w:color w:val="000000"/>
              </w:rPr>
              <w:t>.</w:t>
            </w:r>
            <w:r w:rsidR="000C54CB" w:rsidRPr="00A4644C">
              <w:rPr>
                <w:color w:val="000000"/>
              </w:rPr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a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________________________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af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047BD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C2854"/>
    <w:rsid w:val="003E6908"/>
    <w:rsid w:val="003E7F4E"/>
    <w:rsid w:val="003F1E24"/>
    <w:rsid w:val="00403B8B"/>
    <w:rsid w:val="004B7BF5"/>
    <w:rsid w:val="004D6267"/>
    <w:rsid w:val="00506E37"/>
    <w:rsid w:val="00523558"/>
    <w:rsid w:val="00525AAC"/>
    <w:rsid w:val="005272F2"/>
    <w:rsid w:val="00570110"/>
    <w:rsid w:val="005703CE"/>
    <w:rsid w:val="00584459"/>
    <w:rsid w:val="005E4BC7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73801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3113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735B"/>
    <w:rsid w:val="00E26C69"/>
    <w:rsid w:val="00E80D6F"/>
    <w:rsid w:val="00E917D8"/>
    <w:rsid w:val="00EA51C1"/>
    <w:rsid w:val="00EC31D6"/>
    <w:rsid w:val="00F0431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af">
    <w:name w:val="Обычный (веб)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styleId="af2">
    <w:name w:val="Strong"/>
    <w:uiPriority w:val="99"/>
    <w:qFormat/>
    <w:rsid w:val="00366A8A"/>
    <w:rPr>
      <w:b/>
      <w:bCs/>
    </w:rPr>
  </w:style>
  <w:style w:type="table" w:styleId="af3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4">
    <w:basedOn w:val="a"/>
    <w:next w:val="af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5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6F438-CE38-4AAA-96EF-AF07D847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6437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user</cp:lastModifiedBy>
  <cp:revision>7</cp:revision>
  <cp:lastPrinted>2018-04-09T07:44:00Z</cp:lastPrinted>
  <dcterms:created xsi:type="dcterms:W3CDTF">2025-09-19T07:25:00Z</dcterms:created>
  <dcterms:modified xsi:type="dcterms:W3CDTF">2026-01-23T14:02:00Z</dcterms:modified>
</cp:coreProperties>
</file>