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1431C6" w:rsidP="00C237F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Д</w:t>
      </w:r>
      <w:r w:rsidRPr="001431C6">
        <w:rPr>
          <w:rFonts w:ascii="Times New Roman" w:hAnsi="Times New Roman" w:cs="Times New Roman"/>
          <w:sz w:val="24"/>
          <w:szCs w:val="24"/>
        </w:rPr>
        <w:t>олжник</w:t>
      </w:r>
      <w:r w:rsidR="004D711C">
        <w:rPr>
          <w:rFonts w:ascii="Times New Roman" w:hAnsi="Times New Roman" w:cs="Times New Roman"/>
          <w:sz w:val="24"/>
          <w:szCs w:val="24"/>
        </w:rPr>
        <w:t xml:space="preserve"> </w:t>
      </w:r>
      <w:r w:rsidR="004D711C" w:rsidRPr="004D711C">
        <w:rPr>
          <w:rFonts w:ascii="Times New Roman" w:hAnsi="Times New Roman"/>
          <w:sz w:val="24"/>
          <w:szCs w:val="24"/>
        </w:rPr>
        <w:t xml:space="preserve">Дворак Максим Николаевич (дата рождения: 14.06.1987 г., место рождения: г. Омск, СНИЛС </w:t>
      </w:r>
      <w:r w:rsidR="004D711C" w:rsidRPr="004D711C">
        <w:rPr>
          <w:rFonts w:ascii="Times New Roman" w:hAnsi="Times New Roman" w:cs="Times New Roman"/>
          <w:sz w:val="24"/>
          <w:szCs w:val="24"/>
        </w:rPr>
        <w:t>122-115-330 85</w:t>
      </w:r>
      <w:r w:rsidR="004D711C" w:rsidRPr="004D711C">
        <w:rPr>
          <w:rFonts w:ascii="Times New Roman" w:hAnsi="Times New Roman"/>
          <w:sz w:val="24"/>
          <w:szCs w:val="24"/>
        </w:rPr>
        <w:t>, ИНН 550313627490, адрес регистрации по месту жительства: 644116, г. Омск, ул. 2-я Амурская, д. 51</w:t>
      </w:r>
      <w:r w:rsidR="009C5803" w:rsidRPr="004D711C">
        <w:rPr>
          <w:rFonts w:ascii="Times New Roman" w:hAnsi="Times New Roman" w:cs="Times New Roman"/>
          <w:sz w:val="24"/>
          <w:szCs w:val="24"/>
        </w:rPr>
        <w:t xml:space="preserve">) в лице </w:t>
      </w:r>
      <w:r w:rsidRPr="004D711C">
        <w:rPr>
          <w:rFonts w:ascii="Times New Roman" w:hAnsi="Times New Roman" w:cs="Times New Roman"/>
          <w:sz w:val="24"/>
          <w:szCs w:val="24"/>
        </w:rPr>
        <w:t>финансового</w:t>
      </w:r>
      <w:r w:rsidR="009C5803" w:rsidRPr="004D711C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4D711C" w:rsidRPr="004D711C">
        <w:rPr>
          <w:rFonts w:ascii="Times New Roman" w:hAnsi="Times New Roman" w:cs="Times New Roman"/>
          <w:sz w:val="24"/>
          <w:szCs w:val="24"/>
        </w:rPr>
        <w:t xml:space="preserve"> </w:t>
      </w:r>
      <w:r w:rsidR="004D711C" w:rsidRPr="004D711C">
        <w:rPr>
          <w:rFonts w:ascii="Times New Roman" w:hAnsi="Times New Roman"/>
          <w:sz w:val="24"/>
          <w:szCs w:val="24"/>
        </w:rPr>
        <w:t>Титовой Татьяны Викторовны (ИНН 352501954700, СНИЛС 062-435-203 29, г. Вологда, а/я 57, тел.</w:t>
      </w:r>
      <w:r w:rsidR="004D711C" w:rsidRPr="004D711C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89217220002</w:t>
      </w:r>
      <w:r w:rsidR="004D711C" w:rsidRPr="004D71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711C" w:rsidRPr="004D711C">
        <w:rPr>
          <w:rFonts w:ascii="Times New Roman" w:hAnsi="Times New Roman"/>
          <w:sz w:val="24"/>
          <w:szCs w:val="24"/>
        </w:rPr>
        <w:t>эмейл</w:t>
      </w:r>
      <w:proofErr w:type="spellEnd"/>
      <w:r w:rsidR="004D711C" w:rsidRPr="004D711C">
        <w:rPr>
          <w:rFonts w:ascii="Times New Roman" w:hAnsi="Times New Roman"/>
          <w:sz w:val="24"/>
          <w:szCs w:val="24"/>
        </w:rPr>
        <w:t>:</w:t>
      </w:r>
      <w:r w:rsidR="004D711C" w:rsidRPr="004D711C">
        <w:rPr>
          <w:sz w:val="24"/>
          <w:szCs w:val="24"/>
        </w:rPr>
        <w:t xml:space="preserve"> </w:t>
      </w:r>
      <w:hyperlink r:id="rId7" w:history="1">
        <w:r w:rsidR="004D711C" w:rsidRPr="004D711C">
          <w:rPr>
            <w:rStyle w:val="ac"/>
            <w:rFonts w:ascii="Times New Roman" w:hAnsi="Times New Roman" w:cs="Times New Roman"/>
            <w:sz w:val="24"/>
            <w:szCs w:val="24"/>
          </w:rPr>
          <w:t>titovatv35@yandex.ru</w:t>
        </w:r>
      </w:hyperlink>
      <w:r w:rsidR="004D711C" w:rsidRPr="004D711C">
        <w:rPr>
          <w:rFonts w:ascii="Times New Roman" w:hAnsi="Times New Roman" w:cs="Times New Roman"/>
          <w:sz w:val="24"/>
          <w:szCs w:val="24"/>
        </w:rPr>
        <w:t>),</w:t>
      </w:r>
      <w:r w:rsidR="004D711C" w:rsidRPr="004D711C">
        <w:rPr>
          <w:rFonts w:ascii="Times New Roman" w:hAnsi="Times New Roman"/>
          <w:sz w:val="24"/>
          <w:szCs w:val="24"/>
        </w:rPr>
        <w:t xml:space="preserve"> член СРО ААУ ЕВРОСИБ (ОГРН 1050204056319, ИНН 0274107073, 115114, г Москва, </w:t>
      </w:r>
      <w:r w:rsidR="004D711C" w:rsidRPr="004D711C">
        <w:rPr>
          <w:rFonts w:ascii="Times New Roman" w:hAnsi="Times New Roman" w:cs="Times New Roman"/>
          <w:sz w:val="24"/>
          <w:szCs w:val="24"/>
        </w:rPr>
        <w:t xml:space="preserve">450057, </w:t>
      </w:r>
      <w:proofErr w:type="spellStart"/>
      <w:r w:rsidR="004D711C" w:rsidRPr="004D711C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4D711C" w:rsidRPr="004D711C">
        <w:rPr>
          <w:rFonts w:ascii="Times New Roman" w:hAnsi="Times New Roman" w:cs="Times New Roman"/>
          <w:sz w:val="24"/>
          <w:szCs w:val="24"/>
        </w:rPr>
        <w:t xml:space="preserve"> Башкортостан, г Уфа, </w:t>
      </w:r>
      <w:proofErr w:type="spellStart"/>
      <w:r w:rsidR="004D711C" w:rsidRPr="004D711C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4D711C" w:rsidRPr="004D711C">
        <w:rPr>
          <w:rFonts w:ascii="Times New Roman" w:hAnsi="Times New Roman" w:cs="Times New Roman"/>
          <w:sz w:val="24"/>
          <w:szCs w:val="24"/>
        </w:rPr>
        <w:t xml:space="preserve"> Октябрьской Революции, </w:t>
      </w:r>
      <w:proofErr w:type="spellStart"/>
      <w:r w:rsidR="004D711C" w:rsidRPr="004D711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4D711C" w:rsidRPr="004D711C">
        <w:rPr>
          <w:rFonts w:ascii="Times New Roman" w:hAnsi="Times New Roman" w:cs="Times New Roman"/>
          <w:sz w:val="24"/>
          <w:szCs w:val="24"/>
        </w:rPr>
        <w:t xml:space="preserve"> 78</w:t>
      </w:r>
      <w:r w:rsidR="009C5803" w:rsidRPr="004D711C">
        <w:rPr>
          <w:rFonts w:ascii="Times New Roman" w:hAnsi="Times New Roman" w:cs="Times New Roman"/>
          <w:sz w:val="24"/>
          <w:szCs w:val="24"/>
        </w:rPr>
        <w:t>), действующий на основании решения Арбитражного суда</w:t>
      </w:r>
      <w:r w:rsidR="004D711C" w:rsidRPr="004D711C">
        <w:rPr>
          <w:rFonts w:ascii="Times New Roman" w:hAnsi="Times New Roman" w:cs="Times New Roman"/>
          <w:sz w:val="24"/>
          <w:szCs w:val="24"/>
        </w:rPr>
        <w:t xml:space="preserve"> </w:t>
      </w:r>
      <w:r w:rsidR="004D711C" w:rsidRPr="004D711C">
        <w:rPr>
          <w:rFonts w:ascii="Times New Roman" w:hAnsi="Times New Roman"/>
          <w:sz w:val="24"/>
          <w:szCs w:val="24"/>
        </w:rPr>
        <w:t>Омской области от 06.12.2021 г. (резолютивная часть объявлена 30.11.2021 г.) по делу № А46-17548/2020</w:t>
      </w:r>
      <w:r w:rsidR="00AE2130" w:rsidRPr="004D711C">
        <w:rPr>
          <w:rFonts w:ascii="Times New Roman" w:hAnsi="Times New Roman" w:cs="Times New Roman"/>
          <w:sz w:val="24"/>
          <w:szCs w:val="24"/>
        </w:rPr>
        <w:t>, именуемое</w:t>
      </w:r>
      <w:r w:rsidR="00AE2130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C5803">
        <w:rPr>
          <w:rFonts w:ascii="Times New Roman" w:hAnsi="Times New Roman" w:cs="Times New Roman"/>
          <w:sz w:val="24"/>
          <w:szCs w:val="24"/>
        </w:rPr>
        <w:t>публичных</w:t>
      </w:r>
      <w:r>
        <w:rPr>
          <w:rFonts w:ascii="Times New Roman" w:hAnsi="Times New Roman" w:cs="Times New Roman"/>
          <w:sz w:val="24"/>
          <w:szCs w:val="24"/>
        </w:rPr>
        <w:t xml:space="preserve">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4D711C">
        <w:rPr>
          <w:rFonts w:ascii="Times New Roman" w:hAnsi="Times New Roman" w:cs="Times New Roman"/>
          <w:sz w:val="24"/>
          <w:szCs w:val="24"/>
        </w:rPr>
        <w:t xml:space="preserve"> </w:t>
      </w:r>
      <w:r w:rsidR="004D711C" w:rsidRPr="004D711C">
        <w:rPr>
          <w:rFonts w:ascii="Times New Roman" w:hAnsi="Times New Roman"/>
          <w:sz w:val="24"/>
          <w:szCs w:val="24"/>
        </w:rPr>
        <w:t>Дворак Максим</w:t>
      </w:r>
      <w:r w:rsidR="004D711C">
        <w:rPr>
          <w:rFonts w:ascii="Times New Roman" w:hAnsi="Times New Roman"/>
          <w:sz w:val="24"/>
          <w:szCs w:val="24"/>
        </w:rPr>
        <w:t>а</w:t>
      </w:r>
      <w:r w:rsidR="004D711C" w:rsidRPr="004D711C">
        <w:rPr>
          <w:rFonts w:ascii="Times New Roman" w:hAnsi="Times New Roman"/>
          <w:sz w:val="24"/>
          <w:szCs w:val="24"/>
        </w:rPr>
        <w:t xml:space="preserve"> Николаевич</w:t>
      </w:r>
      <w:r w:rsidR="004D711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>,</w:t>
      </w:r>
      <w:r w:rsidR="00601B87">
        <w:rPr>
          <w:rFonts w:ascii="Times New Roman" w:hAnsi="Times New Roman" w:cs="Times New Roman"/>
          <w:sz w:val="24"/>
          <w:szCs w:val="24"/>
        </w:rPr>
        <w:t xml:space="preserve"> где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601B87">
        <w:rPr>
          <w:rFonts w:ascii="Times New Roman" w:hAnsi="Times New Roman" w:cs="Times New Roman"/>
          <w:sz w:val="24"/>
          <w:szCs w:val="24"/>
        </w:rPr>
        <w:t>ым Законом</w:t>
      </w:r>
      <w:r>
        <w:rPr>
          <w:rFonts w:ascii="Times New Roman" w:hAnsi="Times New Roman" w:cs="Times New Roman"/>
          <w:sz w:val="24"/>
          <w:szCs w:val="24"/>
        </w:rPr>
        <w:t xml:space="preserve">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  <w:lang w:val="ru-RU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  <w:lang w:val="ru-RU"/>
        </w:rPr>
        <w:t xml:space="preserve">1.8. </w:t>
      </w:r>
      <w:r>
        <w:rPr>
          <w:sz w:val="24"/>
          <w:szCs w:val="24"/>
        </w:rPr>
        <w:t>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Сумма задатка в размере ________________ (_____________ ) рублей, внесенная Цессионарием согласно Договора о задатке № ____</w:t>
      </w:r>
      <w:r w:rsidR="009C5803">
        <w:rPr>
          <w:rFonts w:ascii="Times New Roman" w:hAnsi="Times New Roman" w:cs="Times New Roman"/>
          <w:sz w:val="24"/>
          <w:szCs w:val="24"/>
        </w:rPr>
        <w:t>___ от «_________»  ________ 20</w:t>
      </w:r>
      <w:r>
        <w:rPr>
          <w:rFonts w:ascii="Times New Roman" w:hAnsi="Times New Roman" w:cs="Times New Roman"/>
          <w:sz w:val="24"/>
          <w:szCs w:val="24"/>
        </w:rPr>
        <w:t xml:space="preserve">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соразмеренно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3.1. Переход Права требования,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>оплаты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4D711C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Дворак Максима Николаевича </w:t>
            </w:r>
          </w:p>
          <w:p w:rsidR="004D711C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Pr="004D711C">
              <w:rPr>
                <w:rFonts w:ascii="Times New Roman" w:hAnsi="Times New Roman" w:cs="Times New Roman"/>
                <w:sz w:val="24"/>
                <w:szCs w:val="24"/>
              </w:rPr>
              <w:t>122-115-330 85</w:t>
            </w:r>
            <w:r w:rsidRPr="004D711C">
              <w:rPr>
                <w:rFonts w:ascii="Times New Roman" w:hAnsi="Times New Roman"/>
                <w:sz w:val="24"/>
                <w:szCs w:val="24"/>
              </w:rPr>
              <w:t>, ИНН 550313627490</w:t>
            </w:r>
          </w:p>
          <w:p w:rsidR="004D711C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711C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Титова Татьяна Викторовна </w:t>
            </w:r>
          </w:p>
          <w:p w:rsidR="001431C6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>ИНН 352501954700, СНИЛС 062-435-203 29</w:t>
            </w:r>
          </w:p>
          <w:p w:rsidR="004D711C" w:rsidRPr="004D711C" w:rsidRDefault="004D711C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35BF" w:rsidRPr="004D711C" w:rsidRDefault="009C5803" w:rsidP="00C835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D711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4D711C">
              <w:rPr>
                <w:rFonts w:ascii="Times New Roman" w:hAnsi="Times New Roman"/>
                <w:sz w:val="24"/>
                <w:szCs w:val="24"/>
              </w:rPr>
              <w:t>/с №</w:t>
            </w:r>
            <w:r w:rsidR="004D711C" w:rsidRPr="004D711C"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  <w:t xml:space="preserve"> </w:t>
            </w:r>
            <w:r w:rsidR="004D711C" w:rsidRPr="004D711C">
              <w:rPr>
                <w:rFonts w:ascii="Times New Roman" w:hAnsi="Times New Roman"/>
                <w:sz w:val="24"/>
                <w:szCs w:val="24"/>
              </w:rPr>
              <w:t xml:space="preserve">40817810738060180069 в ПАО Сбербанк, </w:t>
            </w:r>
            <w:proofErr w:type="spellStart"/>
            <w:r w:rsidR="004D711C" w:rsidRPr="004D711C">
              <w:rPr>
                <w:rFonts w:ascii="Times New Roman" w:hAnsi="Times New Roman"/>
                <w:sz w:val="24"/>
                <w:szCs w:val="24"/>
              </w:rPr>
              <w:t>кор.счет</w:t>
            </w:r>
            <w:proofErr w:type="spellEnd"/>
            <w:r w:rsidR="004D711C" w:rsidRPr="004D711C">
              <w:rPr>
                <w:rFonts w:ascii="Times New Roman" w:hAnsi="Times New Roman"/>
                <w:sz w:val="24"/>
                <w:szCs w:val="24"/>
              </w:rPr>
              <w:t xml:space="preserve"> 30101810400000000225, БИК 044525225, получатель: Дворак М.Н</w:t>
            </w:r>
            <w:r w:rsidR="00601B87" w:rsidRPr="004D71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1431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AE2130"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4D711C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4D711C">
              <w:rPr>
                <w:rFonts w:ascii="Times New Roman" w:hAnsi="Times New Roman" w:cs="Times New Roman"/>
                <w:sz w:val="24"/>
                <w:szCs w:val="24"/>
              </w:rPr>
              <w:t>Титова Т</w:t>
            </w:r>
            <w:r w:rsidR="00601B8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4D711C" w:rsidRDefault="004D711C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4D711C" w:rsidRDefault="004D711C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lastRenderedPageBreak/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8" w:history="1">
        <w:r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4D711C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4D711C">
        <w:rPr>
          <w:rFonts w:ascii="Times New Roman" w:hAnsi="Times New Roman"/>
          <w:sz w:val="24"/>
          <w:szCs w:val="24"/>
        </w:rPr>
        <w:t xml:space="preserve">Дворак Максим Николаевич (дата рождения: 14.06.1987 г., место рождения: г. Омск, СНИЛС </w:t>
      </w:r>
      <w:r w:rsidRPr="004D711C">
        <w:rPr>
          <w:rFonts w:ascii="Times New Roman" w:hAnsi="Times New Roman" w:cs="Times New Roman"/>
          <w:sz w:val="24"/>
          <w:szCs w:val="24"/>
        </w:rPr>
        <w:t>122-115-330 85</w:t>
      </w:r>
      <w:r w:rsidRPr="004D711C">
        <w:rPr>
          <w:rFonts w:ascii="Times New Roman" w:hAnsi="Times New Roman"/>
          <w:sz w:val="24"/>
          <w:szCs w:val="24"/>
        </w:rPr>
        <w:t>, ИНН 550313627490, адрес регистрации по месту жительства: 644116, г. Омск, ул. 2-я Амурская, д. 51</w:t>
      </w:r>
      <w:r w:rsidRPr="004D711C">
        <w:rPr>
          <w:rFonts w:ascii="Times New Roman" w:hAnsi="Times New Roman" w:cs="Times New Roman"/>
          <w:sz w:val="24"/>
          <w:szCs w:val="24"/>
        </w:rPr>
        <w:t xml:space="preserve">) в лице финансового управляющего </w:t>
      </w:r>
      <w:r w:rsidRPr="004D711C">
        <w:rPr>
          <w:rFonts w:ascii="Times New Roman" w:hAnsi="Times New Roman"/>
          <w:sz w:val="24"/>
          <w:szCs w:val="24"/>
        </w:rPr>
        <w:t>Титовой Татьяны Викторовны (ИНН 352501954700, СНИЛС 062-435-203 29, г. Вологда, а/я 57, тел.</w:t>
      </w:r>
      <w:r w:rsidRPr="004D711C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89217220002</w:t>
      </w:r>
      <w:r w:rsidRPr="004D71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711C">
        <w:rPr>
          <w:rFonts w:ascii="Times New Roman" w:hAnsi="Times New Roman"/>
          <w:sz w:val="24"/>
          <w:szCs w:val="24"/>
        </w:rPr>
        <w:t>эмейл</w:t>
      </w:r>
      <w:proofErr w:type="spellEnd"/>
      <w:r w:rsidRPr="004D711C">
        <w:rPr>
          <w:rFonts w:ascii="Times New Roman" w:hAnsi="Times New Roman"/>
          <w:sz w:val="24"/>
          <w:szCs w:val="24"/>
        </w:rPr>
        <w:t>:</w:t>
      </w:r>
      <w:r w:rsidRPr="004D711C">
        <w:rPr>
          <w:sz w:val="24"/>
          <w:szCs w:val="24"/>
        </w:rPr>
        <w:t xml:space="preserve"> </w:t>
      </w:r>
      <w:hyperlink r:id="rId9" w:history="1">
        <w:r w:rsidRPr="004D711C">
          <w:rPr>
            <w:rStyle w:val="ac"/>
            <w:rFonts w:ascii="Times New Roman" w:hAnsi="Times New Roman" w:cs="Times New Roman"/>
            <w:sz w:val="24"/>
            <w:szCs w:val="24"/>
          </w:rPr>
          <w:t>titovatv35@yandex.ru</w:t>
        </w:r>
      </w:hyperlink>
      <w:r w:rsidRPr="004D711C">
        <w:rPr>
          <w:rFonts w:ascii="Times New Roman" w:hAnsi="Times New Roman" w:cs="Times New Roman"/>
          <w:sz w:val="24"/>
          <w:szCs w:val="24"/>
        </w:rPr>
        <w:t>),</w:t>
      </w:r>
      <w:r w:rsidRPr="004D711C">
        <w:rPr>
          <w:rFonts w:ascii="Times New Roman" w:hAnsi="Times New Roman"/>
          <w:sz w:val="24"/>
          <w:szCs w:val="24"/>
        </w:rPr>
        <w:t xml:space="preserve"> член СРО ААУ ЕВРОСИБ (ОГРН 1050204056319, ИНН 0274107073, 115114, г Москва, </w:t>
      </w:r>
      <w:r w:rsidRPr="004D711C">
        <w:rPr>
          <w:rFonts w:ascii="Times New Roman" w:hAnsi="Times New Roman" w:cs="Times New Roman"/>
          <w:sz w:val="24"/>
          <w:szCs w:val="24"/>
        </w:rPr>
        <w:t xml:space="preserve">450057, </w:t>
      </w:r>
      <w:proofErr w:type="spellStart"/>
      <w:r w:rsidRPr="004D711C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4D711C">
        <w:rPr>
          <w:rFonts w:ascii="Times New Roman" w:hAnsi="Times New Roman" w:cs="Times New Roman"/>
          <w:sz w:val="24"/>
          <w:szCs w:val="24"/>
        </w:rPr>
        <w:t xml:space="preserve"> Башкортостан, г Уфа, </w:t>
      </w:r>
      <w:proofErr w:type="spellStart"/>
      <w:r w:rsidRPr="004D711C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4D711C">
        <w:rPr>
          <w:rFonts w:ascii="Times New Roman" w:hAnsi="Times New Roman" w:cs="Times New Roman"/>
          <w:sz w:val="24"/>
          <w:szCs w:val="24"/>
        </w:rPr>
        <w:t xml:space="preserve"> Октябрьской Революции, </w:t>
      </w:r>
      <w:proofErr w:type="spellStart"/>
      <w:r w:rsidRPr="004D711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D711C">
        <w:rPr>
          <w:rFonts w:ascii="Times New Roman" w:hAnsi="Times New Roman" w:cs="Times New Roman"/>
          <w:sz w:val="24"/>
          <w:szCs w:val="24"/>
        </w:rPr>
        <w:t xml:space="preserve"> 78), действующий на основании решения Арбитражного суда </w:t>
      </w:r>
      <w:r w:rsidRPr="004D711C">
        <w:rPr>
          <w:rFonts w:ascii="Times New Roman" w:hAnsi="Times New Roman"/>
          <w:sz w:val="24"/>
          <w:szCs w:val="24"/>
        </w:rPr>
        <w:t>Омской области от 06.12.2021 г. (резолютивная часть объявлена 30.11.2021 г.) по делу № А46-17548/2020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lang w:eastAsia="ru-RU"/>
        </w:rPr>
      </w:pP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143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Дворак Максима Николаевича </w:t>
            </w: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Pr="004D711C">
              <w:rPr>
                <w:rFonts w:ascii="Times New Roman" w:hAnsi="Times New Roman" w:cs="Times New Roman"/>
                <w:sz w:val="24"/>
                <w:szCs w:val="24"/>
              </w:rPr>
              <w:t>122-115-330 85</w:t>
            </w:r>
            <w:r w:rsidRPr="004D711C">
              <w:rPr>
                <w:rFonts w:ascii="Times New Roman" w:hAnsi="Times New Roman"/>
                <w:sz w:val="24"/>
                <w:szCs w:val="24"/>
              </w:rPr>
              <w:t>, ИНН 550313627490</w:t>
            </w: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 xml:space="preserve">Титова Татьяна Викторовна </w:t>
            </w: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11C">
              <w:rPr>
                <w:rFonts w:ascii="Times New Roman" w:hAnsi="Times New Roman"/>
                <w:sz w:val="24"/>
                <w:szCs w:val="24"/>
              </w:rPr>
              <w:t>ИНН 352501954700, СНИЛС 062-435-203 29</w:t>
            </w:r>
          </w:p>
          <w:p w:rsidR="004D711C" w:rsidRPr="004D711C" w:rsidRDefault="004D711C" w:rsidP="004D7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711C" w:rsidRPr="004D711C" w:rsidRDefault="004D711C" w:rsidP="004D711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D711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4D711C">
              <w:rPr>
                <w:rFonts w:ascii="Times New Roman" w:hAnsi="Times New Roman"/>
                <w:sz w:val="24"/>
                <w:szCs w:val="24"/>
              </w:rPr>
              <w:t>/с №</w:t>
            </w:r>
            <w:r w:rsidRPr="004D711C"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  <w:t xml:space="preserve"> </w:t>
            </w:r>
            <w:r w:rsidRPr="004D711C">
              <w:rPr>
                <w:rFonts w:ascii="Times New Roman" w:hAnsi="Times New Roman"/>
                <w:sz w:val="24"/>
                <w:szCs w:val="24"/>
              </w:rPr>
              <w:t xml:space="preserve">40817810738060180069 в ПАО Сбербанк, </w:t>
            </w:r>
            <w:proofErr w:type="spellStart"/>
            <w:r w:rsidRPr="004D711C">
              <w:rPr>
                <w:rFonts w:ascii="Times New Roman" w:hAnsi="Times New Roman"/>
                <w:sz w:val="24"/>
                <w:szCs w:val="24"/>
              </w:rPr>
              <w:t>кор.счет</w:t>
            </w:r>
            <w:proofErr w:type="spellEnd"/>
            <w:r w:rsidRPr="004D711C">
              <w:rPr>
                <w:rFonts w:ascii="Times New Roman" w:hAnsi="Times New Roman"/>
                <w:sz w:val="24"/>
                <w:szCs w:val="24"/>
              </w:rPr>
              <w:t xml:space="preserve"> 30101810400000000225, БИК 044525225, получатель: Дворак М.Н.</w:t>
            </w:r>
          </w:p>
          <w:p w:rsidR="004D711C" w:rsidRPr="00696CB3" w:rsidRDefault="004D711C" w:rsidP="004D711C">
            <w:pPr>
              <w:spacing w:after="0" w:line="240" w:lineRule="auto"/>
              <w:rPr>
                <w:sz w:val="24"/>
                <w:szCs w:val="24"/>
              </w:rPr>
            </w:pPr>
          </w:p>
          <w:p w:rsidR="004D711C" w:rsidRPr="00696CB3" w:rsidRDefault="004D711C" w:rsidP="004D7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11C" w:rsidRPr="00696CB3" w:rsidRDefault="004D711C" w:rsidP="004D711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4D711C" w:rsidRDefault="004D711C" w:rsidP="004D7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4D711C" w:rsidP="004D711C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Титова Т.В.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B1" w:rsidRDefault="00020AB1">
      <w:pPr>
        <w:spacing w:after="0" w:line="240" w:lineRule="auto"/>
      </w:pPr>
      <w:r>
        <w:separator/>
      </w:r>
    </w:p>
  </w:endnote>
  <w:endnote w:type="continuationSeparator" w:id="0">
    <w:p w:rsidR="00020AB1" w:rsidRDefault="0002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B1" w:rsidRDefault="00020AB1">
      <w:pPr>
        <w:spacing w:after="0" w:line="240" w:lineRule="auto"/>
      </w:pPr>
      <w:r>
        <w:separator/>
      </w:r>
    </w:p>
  </w:footnote>
  <w:footnote w:type="continuationSeparator" w:id="0">
    <w:p w:rsidR="00020AB1" w:rsidRDefault="00020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020AB1"/>
    <w:rsid w:val="000973A4"/>
    <w:rsid w:val="001431C6"/>
    <w:rsid w:val="001767B6"/>
    <w:rsid w:val="002E1CC3"/>
    <w:rsid w:val="004D711C"/>
    <w:rsid w:val="00502E12"/>
    <w:rsid w:val="00517183"/>
    <w:rsid w:val="00591278"/>
    <w:rsid w:val="00601B87"/>
    <w:rsid w:val="00696CB3"/>
    <w:rsid w:val="00823409"/>
    <w:rsid w:val="008561FF"/>
    <w:rsid w:val="009C5803"/>
    <w:rsid w:val="00AE2130"/>
    <w:rsid w:val="00BE6718"/>
    <w:rsid w:val="00C237FE"/>
    <w:rsid w:val="00C835BF"/>
    <w:rsid w:val="00D738AC"/>
    <w:rsid w:val="00E5071C"/>
    <w:rsid w:val="00E66BF5"/>
    <w:rsid w:val="00EC15CF"/>
    <w:rsid w:val="00F10848"/>
    <w:rsid w:val="00F6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Pr>
      <w:b/>
      <w:bCs/>
    </w:rPr>
  </w:style>
  <w:style w:type="character" w:customStyle="1" w:styleId="20">
    <w:name w:val="Основной текст с отступом 2 Знак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Pr>
      <w:b/>
      <w:bCs/>
      <w:sz w:val="24"/>
      <w:szCs w:val="24"/>
    </w:rPr>
  </w:style>
  <w:style w:type="character" w:customStyle="1" w:styleId="a5">
    <w:name w:val="Основной текст_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rFonts w:ascii="Calibri" w:hAnsi="Calibri" w:cs="Calibri"/>
    </w:rPr>
  </w:style>
  <w:style w:type="character" w:customStyle="1" w:styleId="a8">
    <w:name w:val="Тема примечания Знак"/>
    <w:rPr>
      <w:rFonts w:ascii="Calibri" w:hAnsi="Calibri" w:cs="Calibri"/>
      <w:b/>
      <w:bCs/>
    </w:rPr>
  </w:style>
  <w:style w:type="character" w:customStyle="1" w:styleId="a9">
    <w:name w:val="Верхний колонтитул Знак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Pr>
      <w:sz w:val="24"/>
      <w:szCs w:val="24"/>
    </w:rPr>
  </w:style>
  <w:style w:type="character" w:styleId="ac">
    <w:name w:val="Hyperlink"/>
    <w:rPr>
      <w:color w:val="000080"/>
      <w:u w:val="single"/>
      <w:lang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Pr>
      <w:rFonts w:ascii="Arial" w:hAnsi="Arial" w:cs="Tahoma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rFonts w:cs="Times New Roman"/>
      <w:lang/>
    </w:rPr>
  </w:style>
  <w:style w:type="paragraph" w:customStyle="1" w:styleId="af3">
    <w:name w:val="Готовый"/>
    <w:basedOn w:val="a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  <w:lang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paragraph" w:customStyle="1" w:styleId="16">
    <w:name w:val="Текст примечания1"/>
    <w:basedOn w:val="a"/>
    <w:rPr>
      <w:rFonts w:cs="Times New Roman"/>
      <w:sz w:val="20"/>
      <w:szCs w:val="20"/>
      <w:lang/>
    </w:rPr>
  </w:style>
  <w:style w:type="paragraph" w:styleId="af6">
    <w:name w:val="annotation subject"/>
    <w:basedOn w:val="16"/>
    <w:next w:val="16"/>
    <w:rPr>
      <w:b/>
      <w:bCs/>
    </w:rPr>
  </w:style>
  <w:style w:type="paragraph" w:styleId="af7">
    <w:name w:val="header"/>
    <w:basedOn w:val="a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af8">
    <w:name w:val="footer"/>
    <w:basedOn w:val="a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af9">
    <w:name w:val="Normal (Web)"/>
    <w:basedOn w:val="a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itovatv35@yandex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itovatv35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1894</Words>
  <Characters>10799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 (ЦЕССИИ) </vt:lpstr>
    </vt:vector>
  </TitlesOfParts>
  <Company>Microsoft</Company>
  <LinksUpToDate>false</LinksUpToDate>
  <CharactersWithSpaces>12668</CharactersWithSpaces>
  <SharedDoc>false</SharedDoc>
  <HLinks>
    <vt:vector size="18" baseType="variant">
      <vt:variant>
        <vt:i4>1835058</vt:i4>
      </vt:variant>
      <vt:variant>
        <vt:i4>6</vt:i4>
      </vt:variant>
      <vt:variant>
        <vt:i4>0</vt:i4>
      </vt:variant>
      <vt:variant>
        <vt:i4>5</vt:i4>
      </vt:variant>
      <vt:variant>
        <vt:lpwstr>mailto:titovatv35@yandex.ru</vt:lpwstr>
      </vt:variant>
      <vt:variant>
        <vt:lpwstr/>
      </vt:variant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1835058</vt:i4>
      </vt:variant>
      <vt:variant>
        <vt:i4>0</vt:i4>
      </vt:variant>
      <vt:variant>
        <vt:i4>0</vt:i4>
      </vt:variant>
      <vt:variant>
        <vt:i4>5</vt:i4>
      </vt:variant>
      <vt:variant>
        <vt:lpwstr>mailto:titovatv35@yandex.ru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>Света</dc:creator>
  <cp:lastModifiedBy>User</cp:lastModifiedBy>
  <cp:revision>2</cp:revision>
  <cp:lastPrinted>2013-12-06T10:35:00Z</cp:lastPrinted>
  <dcterms:created xsi:type="dcterms:W3CDTF">2026-05-26T07:57:00Z</dcterms:created>
  <dcterms:modified xsi:type="dcterms:W3CDTF">2026-05-26T07:57:00Z</dcterms:modified>
</cp:coreProperties>
</file>