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9D6" w:rsidRPr="00365E94" w:rsidRDefault="007D09D6" w:rsidP="00B0425C">
      <w:pPr>
        <w:pStyle w:val="1"/>
        <w:spacing w:line="312" w:lineRule="auto"/>
        <w:ind w:left="0" w:firstLine="0"/>
        <w:jc w:val="center"/>
        <w:rPr>
          <w:rFonts w:ascii="Times New Roman" w:hAnsi="Times New Roman" w:cs="Times New Roman"/>
          <w:i w:val="0"/>
          <w:szCs w:val="22"/>
        </w:rPr>
      </w:pPr>
      <w:r w:rsidRPr="00101EB9">
        <w:rPr>
          <w:rFonts w:ascii="Times New Roman" w:hAnsi="Times New Roman" w:cs="Times New Roman"/>
          <w:i w:val="0"/>
          <w:szCs w:val="22"/>
        </w:rPr>
        <w:t>ДОГОВОР</w:t>
      </w:r>
      <w:r w:rsidR="008962C6">
        <w:rPr>
          <w:rFonts w:ascii="Times New Roman" w:hAnsi="Times New Roman" w:cs="Times New Roman"/>
          <w:i w:val="0"/>
          <w:szCs w:val="22"/>
        </w:rPr>
        <w:t xml:space="preserve"> </w:t>
      </w:r>
      <w:r w:rsidRPr="008962C6">
        <w:rPr>
          <w:rFonts w:ascii="Times New Roman" w:hAnsi="Times New Roman" w:cs="Times New Roman"/>
          <w:i w:val="0"/>
          <w:szCs w:val="22"/>
        </w:rPr>
        <w:t>КУПЛИ – ПРОДАЖИ</w:t>
      </w:r>
      <w:r w:rsidR="009F72A7">
        <w:rPr>
          <w:rFonts w:ascii="Times New Roman" w:hAnsi="Times New Roman" w:cs="Times New Roman"/>
          <w:i w:val="0"/>
          <w:szCs w:val="22"/>
        </w:rPr>
        <w:t xml:space="preserve"> (проект)</w:t>
      </w:r>
    </w:p>
    <w:p w:rsidR="007D09D6" w:rsidRPr="00347A9D" w:rsidRDefault="007D09D6" w:rsidP="00347A9D">
      <w:pPr>
        <w:spacing w:line="312" w:lineRule="auto"/>
        <w:jc w:val="both"/>
        <w:rPr>
          <w:rFonts w:ascii="Times New Roman" w:hAnsi="Times New Roman" w:cs="Times New Roman"/>
          <w:szCs w:val="22"/>
          <w:shd w:val="clear" w:color="auto" w:fill="FFFFFF"/>
        </w:rPr>
      </w:pPr>
      <w:r w:rsidRPr="00101EB9">
        <w:rPr>
          <w:rFonts w:ascii="Times New Roman" w:hAnsi="Times New Roman" w:cs="Times New Roman"/>
          <w:szCs w:val="22"/>
        </w:rPr>
        <w:t xml:space="preserve">г. </w:t>
      </w:r>
      <w:r w:rsidR="00865305">
        <w:rPr>
          <w:rFonts w:ascii="Times New Roman" w:hAnsi="Times New Roman" w:cs="Times New Roman"/>
          <w:szCs w:val="22"/>
        </w:rPr>
        <w:t>Ростов-на-Д</w:t>
      </w:r>
      <w:r w:rsidR="009F72A7">
        <w:rPr>
          <w:rFonts w:ascii="Times New Roman" w:hAnsi="Times New Roman" w:cs="Times New Roman"/>
          <w:szCs w:val="22"/>
        </w:rPr>
        <w:t>ону</w:t>
      </w:r>
      <w:r w:rsidR="009D20A4">
        <w:rPr>
          <w:rFonts w:ascii="Times New Roman" w:hAnsi="Times New Roman" w:cs="Times New Roman"/>
          <w:szCs w:val="22"/>
        </w:rPr>
        <w:t xml:space="preserve">              </w:t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9D20A4">
        <w:rPr>
          <w:rFonts w:ascii="Times New Roman" w:hAnsi="Times New Roman" w:cs="Times New Roman"/>
          <w:szCs w:val="22"/>
        </w:rPr>
        <w:tab/>
      </w:r>
      <w:r w:rsidR="00567A45">
        <w:rPr>
          <w:rFonts w:ascii="Times New Roman" w:hAnsi="Times New Roman" w:cs="Times New Roman"/>
          <w:szCs w:val="22"/>
          <w:shd w:val="clear" w:color="auto" w:fill="FFFFFF"/>
        </w:rPr>
        <w:t>«</w:t>
      </w:r>
      <w:r w:rsidR="009F72A7">
        <w:rPr>
          <w:rFonts w:ascii="Times New Roman" w:hAnsi="Times New Roman" w:cs="Times New Roman"/>
          <w:szCs w:val="22"/>
          <w:shd w:val="clear" w:color="auto" w:fill="FFFFFF"/>
        </w:rPr>
        <w:t>___</w:t>
      </w:r>
      <w:r w:rsidR="00F61E48" w:rsidRPr="00101EB9">
        <w:rPr>
          <w:rFonts w:ascii="Times New Roman" w:hAnsi="Times New Roman" w:cs="Times New Roman"/>
          <w:szCs w:val="22"/>
          <w:shd w:val="clear" w:color="auto" w:fill="FFFFFF"/>
        </w:rPr>
        <w:t xml:space="preserve">» </w:t>
      </w:r>
      <w:r w:rsidR="009F72A7">
        <w:rPr>
          <w:rFonts w:ascii="Times New Roman" w:hAnsi="Times New Roman" w:cs="Times New Roman"/>
          <w:szCs w:val="22"/>
          <w:shd w:val="clear" w:color="auto" w:fill="FFFFFF"/>
        </w:rPr>
        <w:t>_____________</w:t>
      </w:r>
      <w:r w:rsidRPr="00101EB9"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 w:rsidR="00365E94">
        <w:rPr>
          <w:rFonts w:ascii="Times New Roman" w:hAnsi="Times New Roman" w:cs="Times New Roman"/>
          <w:szCs w:val="22"/>
          <w:shd w:val="clear" w:color="auto" w:fill="FFFFFF"/>
        </w:rPr>
        <w:t>2026</w:t>
      </w:r>
      <w:r w:rsidR="00347A9D">
        <w:rPr>
          <w:rFonts w:ascii="Times New Roman" w:hAnsi="Times New Roman" w:cs="Times New Roman"/>
          <w:szCs w:val="22"/>
          <w:shd w:val="clear" w:color="auto" w:fill="FFFFFF"/>
        </w:rPr>
        <w:t>г.</w:t>
      </w:r>
    </w:p>
    <w:p w:rsidR="007368CF" w:rsidRDefault="00365E94" w:rsidP="008962C6">
      <w:pPr>
        <w:tabs>
          <w:tab w:val="left" w:pos="1452"/>
          <w:tab w:val="left" w:pos="9900"/>
        </w:tabs>
        <w:ind w:right="22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365E94">
        <w:rPr>
          <w:rFonts w:ascii="Times New Roman" w:hAnsi="Times New Roman" w:cs="Times New Roman"/>
          <w:sz w:val="24"/>
          <w:szCs w:val="24"/>
        </w:rPr>
        <w:t xml:space="preserve">Михиенкова </w:t>
      </w:r>
      <w:r>
        <w:rPr>
          <w:rFonts w:ascii="Times New Roman" w:hAnsi="Times New Roman" w:cs="Times New Roman"/>
          <w:sz w:val="24"/>
          <w:szCs w:val="24"/>
        </w:rPr>
        <w:t>Наталия</w:t>
      </w:r>
      <w:r w:rsidRPr="00327303">
        <w:rPr>
          <w:rFonts w:ascii="Times New Roman" w:hAnsi="Times New Roman" w:cs="Times New Roman"/>
          <w:sz w:val="24"/>
          <w:szCs w:val="24"/>
        </w:rPr>
        <w:t xml:space="preserve"> Вячеславовн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sz w:val="24"/>
          <w:szCs w:val="24"/>
        </w:rPr>
        <w:t>финансового</w:t>
      </w:r>
      <w:r w:rsidR="007368CF" w:rsidRPr="007368CF">
        <w:rPr>
          <w:rFonts w:ascii="Times New Roman" w:hAnsi="Times New Roman" w:cs="Times New Roman"/>
          <w:sz w:val="24"/>
          <w:szCs w:val="24"/>
        </w:rPr>
        <w:t xml:space="preserve"> 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управляющего </w:t>
      </w:r>
      <w:r w:rsidR="009F72A7">
        <w:rPr>
          <w:rFonts w:ascii="Times New Roman" w:hAnsi="Times New Roman" w:cs="Times New Roman"/>
          <w:sz w:val="24"/>
          <w:szCs w:val="24"/>
        </w:rPr>
        <w:t>Котова Александра Александровича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 (ИНН </w:t>
      </w:r>
      <w:r w:rsidR="00865305" w:rsidRPr="00865305">
        <w:rPr>
          <w:rFonts w:ascii="Times New Roman" w:hAnsi="Times New Roman" w:cs="Times New Roman"/>
          <w:sz w:val="24"/>
          <w:szCs w:val="24"/>
        </w:rPr>
        <w:t>6118009922</w:t>
      </w:r>
      <w:r w:rsidR="004C3C8E" w:rsidRPr="00865305">
        <w:rPr>
          <w:rFonts w:ascii="Times New Roman" w:hAnsi="Times New Roman" w:cs="Times New Roman"/>
          <w:sz w:val="24"/>
          <w:szCs w:val="24"/>
        </w:rPr>
        <w:t xml:space="preserve"> СНИЛС</w:t>
      </w:r>
      <w:r w:rsidR="009F72A7" w:rsidRPr="00865305">
        <w:rPr>
          <w:rFonts w:ascii="Times New Roman" w:hAnsi="Times New Roman" w:cs="Times New Roman"/>
          <w:sz w:val="24"/>
          <w:szCs w:val="24"/>
        </w:rPr>
        <w:t xml:space="preserve"> </w:t>
      </w:r>
      <w:r w:rsidR="00865305" w:rsidRPr="00865305">
        <w:rPr>
          <w:rFonts w:ascii="Times New Roman" w:hAnsi="Times New Roman" w:cs="Times New Roman"/>
          <w:sz w:val="24"/>
          <w:szCs w:val="24"/>
        </w:rPr>
        <w:t>1036118000368</w:t>
      </w:r>
      <w:r w:rsidR="004C3C8E" w:rsidRPr="00865305">
        <w:rPr>
          <w:rFonts w:ascii="Times New Roman" w:hAnsi="Times New Roman" w:cs="Times New Roman"/>
          <w:sz w:val="24"/>
          <w:szCs w:val="24"/>
        </w:rPr>
        <w:t>),</w:t>
      </w:r>
      <w:r w:rsidR="009F72A7" w:rsidRPr="00865305">
        <w:rPr>
          <w:rFonts w:ascii="Times New Roman" w:hAnsi="Times New Roman" w:cs="Times New Roman"/>
          <w:sz w:val="24"/>
          <w:szCs w:val="24"/>
        </w:rPr>
        <w:t xml:space="preserve"> члена</w:t>
      </w:r>
      <w:r w:rsidR="004C3C8E" w:rsidRPr="00865305">
        <w:rPr>
          <w:rFonts w:ascii="Times New Roman" w:hAnsi="Times New Roman" w:cs="Times New Roman"/>
          <w:sz w:val="24"/>
          <w:szCs w:val="24"/>
        </w:rPr>
        <w:t xml:space="preserve"> </w:t>
      </w:r>
      <w:r w:rsidR="009F72A7" w:rsidRPr="00865305">
        <w:rPr>
          <w:rFonts w:ascii="Times New Roman" w:hAnsi="Times New Roman" w:cs="Times New Roman"/>
          <w:sz w:val="24"/>
          <w:szCs w:val="24"/>
        </w:rPr>
        <w:t>СРО ААУ «Евросиб» – Ассоциация «Евросибирская саморегулируемая</w:t>
      </w:r>
      <w:r w:rsidR="009F72A7" w:rsidRPr="009F72A7">
        <w:rPr>
          <w:rFonts w:ascii="Times New Roman" w:hAnsi="Times New Roman" w:cs="Times New Roman"/>
          <w:sz w:val="24"/>
          <w:szCs w:val="24"/>
        </w:rPr>
        <w:t xml:space="preserve"> организация арбитражных управляющих» (ИНН 0274107073, ОГРН 1050204056319, адрес: 115114, г Москва, наб Шлюзовая, д 8, стр 1, 301</w:t>
      </w:r>
      <w:r w:rsidR="007368CF">
        <w:rPr>
          <w:rFonts w:ascii="Times New Roman" w:hAnsi="Times New Roman" w:cs="Times New Roman"/>
          <w:sz w:val="24"/>
          <w:szCs w:val="24"/>
        </w:rPr>
        <w:t>), действующего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7368CF" w:rsidRPr="007368CF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Pr="00365E94">
        <w:rPr>
          <w:rFonts w:ascii="Times New Roman" w:hAnsi="Times New Roman" w:cs="Times New Roman"/>
          <w:sz w:val="24"/>
          <w:szCs w:val="24"/>
        </w:rPr>
        <w:t>Ростовской области от 16.09.2025г. по делу №А53-26496/2025</w:t>
      </w:r>
      <w:r w:rsidR="004C3C8E" w:rsidRPr="004C3C8E">
        <w:rPr>
          <w:rFonts w:ascii="Times New Roman" w:hAnsi="Times New Roman" w:cs="Times New Roman"/>
          <w:sz w:val="24"/>
          <w:szCs w:val="24"/>
        </w:rPr>
        <w:t>, Федерального закона «О несостоятельности (банкротстве)» № 127-ФЗ от 26.10.2002 г.,  именуемый в дальней</w:t>
      </w:r>
      <w:r w:rsidR="007368CF">
        <w:rPr>
          <w:rFonts w:ascii="Times New Roman" w:hAnsi="Times New Roman" w:cs="Times New Roman"/>
          <w:sz w:val="24"/>
          <w:szCs w:val="24"/>
        </w:rPr>
        <w:t xml:space="preserve">шем «ПРОДАВЕЦ» с одной стороны, </w:t>
      </w:r>
    </w:p>
    <w:p w:rsidR="007D09D6" w:rsidRPr="007368CF" w:rsidRDefault="004C3C8E" w:rsidP="008962C6">
      <w:pPr>
        <w:tabs>
          <w:tab w:val="left" w:pos="1452"/>
          <w:tab w:val="left" w:pos="9900"/>
        </w:tabs>
        <w:ind w:right="22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4C3C8E">
        <w:rPr>
          <w:rFonts w:ascii="Times New Roman" w:hAnsi="Times New Roman" w:cs="Times New Roman"/>
          <w:sz w:val="24"/>
          <w:szCs w:val="24"/>
        </w:rPr>
        <w:t xml:space="preserve">и  </w:t>
      </w:r>
      <w:r w:rsidR="009F72A7">
        <w:rPr>
          <w:rFonts w:ascii="Times New Roman" w:hAnsi="Times New Roman" w:cs="Times New Roman"/>
          <w:sz w:val="24"/>
          <w:szCs w:val="24"/>
        </w:rPr>
        <w:t>_______________________________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 </w:t>
      </w:r>
      <w:r w:rsidR="007A59FC">
        <w:rPr>
          <w:rFonts w:ascii="Times New Roman" w:hAnsi="Times New Roman" w:cs="Times New Roman"/>
          <w:sz w:val="24"/>
          <w:szCs w:val="24"/>
        </w:rPr>
        <w:t>(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паспорт гражданина РФ серия </w:t>
      </w:r>
      <w:r w:rsidR="009F72A7">
        <w:rPr>
          <w:rFonts w:ascii="Times New Roman" w:hAnsi="Times New Roman" w:cs="Times New Roman"/>
          <w:sz w:val="24"/>
          <w:szCs w:val="24"/>
        </w:rPr>
        <w:t>_________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9F72A7">
        <w:rPr>
          <w:rFonts w:ascii="Times New Roman" w:hAnsi="Times New Roman" w:cs="Times New Roman"/>
          <w:sz w:val="24"/>
          <w:szCs w:val="24"/>
        </w:rPr>
        <w:t>____________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9F72A7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9329C">
        <w:rPr>
          <w:rFonts w:ascii="Times New Roman" w:hAnsi="Times New Roman" w:cs="Times New Roman"/>
          <w:sz w:val="24"/>
          <w:szCs w:val="24"/>
        </w:rPr>
        <w:t xml:space="preserve">г. </w:t>
      </w:r>
      <w:r w:rsidR="009F72A7">
        <w:rPr>
          <w:rFonts w:ascii="Times New Roman" w:hAnsi="Times New Roman" w:cs="Times New Roman"/>
          <w:sz w:val="24"/>
          <w:szCs w:val="24"/>
        </w:rPr>
        <w:t>кем выдан _______________</w:t>
      </w:r>
      <w:r w:rsidR="007A59FC">
        <w:rPr>
          <w:rFonts w:ascii="Times New Roman" w:hAnsi="Times New Roman" w:cs="Times New Roman"/>
          <w:sz w:val="24"/>
          <w:szCs w:val="24"/>
        </w:rPr>
        <w:t>,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адрес регистрации: </w:t>
      </w:r>
      <w:r w:rsidR="009F72A7">
        <w:rPr>
          <w:rFonts w:ascii="Times New Roman" w:hAnsi="Times New Roman" w:cs="Times New Roman"/>
          <w:sz w:val="24"/>
          <w:szCs w:val="24"/>
        </w:rPr>
        <w:t>________________</w:t>
      </w:r>
      <w:r w:rsidR="007A59FC">
        <w:rPr>
          <w:rFonts w:ascii="Times New Roman" w:hAnsi="Times New Roman" w:cs="Times New Roman"/>
          <w:sz w:val="24"/>
          <w:szCs w:val="24"/>
        </w:rPr>
        <w:t>,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ИНН: </w:t>
      </w:r>
      <w:r w:rsidR="009F72A7">
        <w:rPr>
          <w:rFonts w:ascii="Times New Roman" w:hAnsi="Times New Roman" w:cs="Times New Roman"/>
          <w:sz w:val="24"/>
          <w:szCs w:val="24"/>
        </w:rPr>
        <w:t>________________</w:t>
      </w:r>
      <w:r w:rsidR="0079329C">
        <w:t xml:space="preserve"> </w:t>
      </w:r>
      <w:r w:rsidR="007A59FC" w:rsidRPr="007A59FC">
        <w:rPr>
          <w:rFonts w:ascii="Times New Roman" w:hAnsi="Times New Roman" w:cs="Times New Roman"/>
          <w:sz w:val="24"/>
          <w:szCs w:val="24"/>
        </w:rPr>
        <w:t xml:space="preserve"> СНИЛС: </w:t>
      </w:r>
      <w:r w:rsidR="009F72A7">
        <w:rPr>
          <w:rFonts w:ascii="Times New Roman" w:hAnsi="Times New Roman" w:cs="Times New Roman"/>
          <w:sz w:val="24"/>
          <w:szCs w:val="24"/>
        </w:rPr>
        <w:t>____________________</w:t>
      </w:r>
      <w:r w:rsidR="007A59FC">
        <w:rPr>
          <w:rFonts w:ascii="Times New Roman" w:hAnsi="Times New Roman" w:cs="Times New Roman"/>
          <w:sz w:val="24"/>
          <w:szCs w:val="24"/>
        </w:rPr>
        <w:t>)</w:t>
      </w:r>
      <w:r w:rsidR="008962C6">
        <w:rPr>
          <w:rFonts w:ascii="Times New Roman" w:hAnsi="Times New Roman" w:cs="Times New Roman"/>
          <w:sz w:val="24"/>
          <w:szCs w:val="24"/>
        </w:rPr>
        <w:t>, именуемый</w:t>
      </w:r>
      <w:r w:rsidRPr="004C3C8E">
        <w:rPr>
          <w:rFonts w:ascii="Times New Roman" w:hAnsi="Times New Roman" w:cs="Times New Roman"/>
          <w:sz w:val="24"/>
          <w:szCs w:val="24"/>
        </w:rPr>
        <w:t xml:space="preserve"> в дальнейшем «ПОКУПАТЕЛЬ», именуемые при совместном упоминании Стороны, заключили настоящий договор о нижеследующем:</w:t>
      </w:r>
    </w:p>
    <w:p w:rsidR="007D09D6" w:rsidRPr="00347A9D" w:rsidRDefault="007D09D6" w:rsidP="00347A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>1.       ПРЕДМЕТ ДОГОВОРА</w:t>
      </w:r>
    </w:p>
    <w:p w:rsidR="00B0425C" w:rsidRPr="009D20A4" w:rsidRDefault="007D09D6" w:rsidP="009D20A4">
      <w:pPr>
        <w:pStyle w:val="a7"/>
        <w:numPr>
          <w:ilvl w:val="1"/>
          <w:numId w:val="2"/>
        </w:numPr>
        <w:tabs>
          <w:tab w:val="left" w:pos="540"/>
        </w:tabs>
        <w:ind w:left="540" w:hanging="540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B0425C" w:rsidRPr="009D20A4">
        <w:rPr>
          <w:rFonts w:ascii="Times New Roman" w:hAnsi="Times New Roman" w:cs="Times New Roman"/>
          <w:sz w:val="24"/>
          <w:szCs w:val="24"/>
        </w:rPr>
        <w:t>и</w:t>
      </w:r>
      <w:r w:rsidRPr="009D20A4">
        <w:rPr>
          <w:rFonts w:ascii="Times New Roman" w:hAnsi="Times New Roman" w:cs="Times New Roman"/>
          <w:sz w:val="24"/>
          <w:szCs w:val="24"/>
        </w:rPr>
        <w:t>мущество:</w:t>
      </w:r>
      <w:r w:rsidR="00633B3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621" w:type="dxa"/>
        <w:jc w:val="center"/>
        <w:tblInd w:w="-191" w:type="dxa"/>
        <w:tblLayout w:type="fixed"/>
        <w:tblLook w:val="0000"/>
      </w:tblPr>
      <w:tblGrid>
        <w:gridCol w:w="974"/>
        <w:gridCol w:w="8647"/>
      </w:tblGrid>
      <w:tr w:rsidR="00C31F5D" w:rsidRPr="009D20A4" w:rsidTr="0087274C">
        <w:trPr>
          <w:cantSplit/>
          <w:trHeight w:val="97"/>
          <w:jc w:val="center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C31F5D" w:rsidRPr="009D20A4" w:rsidRDefault="00C31F5D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0A4">
              <w:rPr>
                <w:rFonts w:ascii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C31F5D" w:rsidRPr="009D20A4" w:rsidRDefault="00C31F5D" w:rsidP="009D20A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9D20A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предмета</w:t>
            </w:r>
          </w:p>
        </w:tc>
      </w:tr>
      <w:tr w:rsidR="00C31F5D" w:rsidRPr="009D20A4" w:rsidTr="0087274C">
        <w:trPr>
          <w:jc w:val="center"/>
        </w:trPr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31F5D" w:rsidRPr="009D20A4" w:rsidRDefault="00C31F5D" w:rsidP="009D20A4">
            <w:pPr>
              <w:shd w:val="clear" w:color="auto" w:fill="FFFFFF"/>
              <w:ind w:left="-24"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62C6" w:rsidRDefault="008962C6" w:rsidP="008962C6">
            <w:pPr>
              <w:shd w:val="clear" w:color="auto" w:fill="FFFFFF"/>
              <w:ind w:left="-24" w:right="-105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770BF0" w:rsidRPr="009D20A4" w:rsidRDefault="00770BF0" w:rsidP="008C1661">
            <w:pPr>
              <w:shd w:val="clear" w:color="auto" w:fill="FFFFFF"/>
              <w:ind w:left="-24" w:right="-105"/>
              <w:jc w:val="both"/>
              <w:rPr>
                <w:rFonts w:ascii="Times New Roman" w:eastAsia="Microsoft YaHe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31F5D" w:rsidRPr="009D20A4" w:rsidRDefault="00C31F5D" w:rsidP="009D20A4">
      <w:pPr>
        <w:pStyle w:val="ad"/>
        <w:spacing w:before="0" w:beforeAutospacing="0" w:after="0" w:afterAutospacing="0"/>
      </w:pPr>
    </w:p>
    <w:p w:rsidR="00B44300" w:rsidRPr="009D20A4" w:rsidRDefault="00B44300" w:rsidP="009D20A4">
      <w:pPr>
        <w:pStyle w:val="ad"/>
        <w:spacing w:before="0" w:beforeAutospacing="0" w:after="0" w:afterAutospacing="0"/>
        <w:ind w:firstLine="540"/>
        <w:jc w:val="both"/>
      </w:pPr>
      <w:r w:rsidRPr="009D20A4">
        <w:t xml:space="preserve">Имущество включено в конкурсную массу Продавца и принадлежит Продавцу на праве собственности. </w:t>
      </w:r>
    </w:p>
    <w:p w:rsidR="00B70FE5" w:rsidRPr="0087274C" w:rsidRDefault="00B44300" w:rsidP="0087274C">
      <w:pPr>
        <w:pStyle w:val="a7"/>
        <w:numPr>
          <w:ilvl w:val="1"/>
          <w:numId w:val="2"/>
        </w:numPr>
        <w:tabs>
          <w:tab w:val="left" w:pos="540"/>
        </w:tabs>
        <w:ind w:left="540" w:hanging="540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Продавец гарантирует, что до совершения настоящего договора указанное в п.</w:t>
      </w:r>
      <w:r w:rsidR="00535068" w:rsidRPr="009D20A4">
        <w:rPr>
          <w:rFonts w:ascii="Times New Roman" w:hAnsi="Times New Roman" w:cs="Times New Roman"/>
          <w:sz w:val="24"/>
          <w:szCs w:val="24"/>
        </w:rPr>
        <w:t xml:space="preserve"> </w:t>
      </w:r>
      <w:r w:rsidRPr="009D20A4">
        <w:rPr>
          <w:rFonts w:ascii="Times New Roman" w:hAnsi="Times New Roman" w:cs="Times New Roman"/>
          <w:sz w:val="24"/>
          <w:szCs w:val="24"/>
        </w:rPr>
        <w:t>1.1 Договора имуще</w:t>
      </w:r>
      <w:r w:rsidR="00C31F5D" w:rsidRPr="009D20A4">
        <w:rPr>
          <w:rFonts w:ascii="Times New Roman" w:hAnsi="Times New Roman" w:cs="Times New Roman"/>
          <w:sz w:val="24"/>
          <w:szCs w:val="24"/>
        </w:rPr>
        <w:t>ство никому другому не продано,</w:t>
      </w:r>
      <w:r w:rsidR="00B70FE5" w:rsidRPr="009D20A4">
        <w:rPr>
          <w:rFonts w:ascii="Times New Roman" w:hAnsi="Times New Roman" w:cs="Times New Roman"/>
          <w:sz w:val="24"/>
          <w:szCs w:val="24"/>
        </w:rPr>
        <w:t xml:space="preserve"> в споре</w:t>
      </w:r>
      <w:r w:rsidRPr="009D20A4">
        <w:rPr>
          <w:rFonts w:ascii="Times New Roman" w:hAnsi="Times New Roman" w:cs="Times New Roman"/>
          <w:sz w:val="24"/>
          <w:szCs w:val="24"/>
        </w:rPr>
        <w:t xml:space="preserve"> не состоит.</w:t>
      </w:r>
    </w:p>
    <w:p w:rsidR="002556C5" w:rsidRPr="00347A9D" w:rsidRDefault="0088286B" w:rsidP="009D20A4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 xml:space="preserve">ЦЕНА И </w:t>
      </w:r>
      <w:r w:rsidR="007D09D6" w:rsidRPr="009D20A4">
        <w:rPr>
          <w:rFonts w:ascii="Times New Roman" w:hAnsi="Times New Roman" w:cs="Times New Roman"/>
          <w:b/>
          <w:sz w:val="24"/>
          <w:szCs w:val="24"/>
        </w:rPr>
        <w:t>РАСЧЕТЫ ПО ДОГОВОРУ</w:t>
      </w:r>
    </w:p>
    <w:p w:rsidR="008C1661" w:rsidRPr="00FD3A58" w:rsidRDefault="008C1661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Установленная по итогам открытых электронных торгов 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_____</w:t>
      </w:r>
      <w:r w:rsidR="00362A18"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fldChar w:fldCharType="begin"/>
      </w: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instrText xml:space="preserve"> MERGEFIELD "Номер_торгов_имуществом" </w:instrText>
      </w:r>
      <w:r w:rsidR="00362A18"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fldChar w:fldCharType="end"/>
      </w: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, проводившихся на электронной площадке 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(ЭТП) </w:t>
      </w:r>
      <w:r w:rsidRPr="003F6A76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АО 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«Центр дистанционных торгов»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, </w:t>
      </w:r>
      <w:r w:rsidRPr="00FD3A58">
        <w:rPr>
          <w:rFonts w:ascii="Times New Roman" w:hAnsi="Times New Roman" w:cs="Times New Roman"/>
          <w:color w:val="000000"/>
          <w:spacing w:val="-9"/>
          <w:sz w:val="24"/>
          <w:szCs w:val="24"/>
        </w:rPr>
        <w:t>цена продажи Имущества составляет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______________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__________________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>) руб</w:t>
      </w:r>
      <w:r>
        <w:rPr>
          <w:rFonts w:ascii="Times New Roman" w:hAnsi="Times New Roman" w:cs="Times New Roman"/>
          <w:color w:val="000000"/>
          <w:spacing w:val="-9"/>
          <w:sz w:val="24"/>
          <w:szCs w:val="24"/>
        </w:rPr>
        <w:t>.</w:t>
      </w:r>
      <w:r w:rsidRPr="0057489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00 коп.</w:t>
      </w:r>
      <w:r w:rsidRPr="00FD3A5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C1661" w:rsidRPr="00FD3A58" w:rsidRDefault="008C1661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Покупатель обязуется перечислить Продавцу сумму денежных средств, указанных в п. 2.1 настоящего договора за вычетом задатка, уплаченного организатору торгов в сумме </w:t>
      </w:r>
      <w:r>
        <w:rPr>
          <w:rFonts w:ascii="Times New Roman" w:hAnsi="Times New Roman" w:cs="Times New Roman"/>
          <w:spacing w:val="-9"/>
          <w:sz w:val="24"/>
          <w:szCs w:val="24"/>
        </w:rPr>
        <w:t>_____________ (__________________) руб. 00 коп.</w:t>
      </w:r>
      <w:r w:rsidRPr="00893BB5">
        <w:rPr>
          <w:rFonts w:ascii="Times New Roman" w:hAnsi="Times New Roman" w:cs="Times New Roman"/>
          <w:spacing w:val="-9"/>
          <w:sz w:val="24"/>
          <w:szCs w:val="24"/>
        </w:rPr>
        <w:t>,</w:t>
      </w: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что </w:t>
      </w:r>
      <w:r w:rsidRPr="00FD3A5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подтверждается платежным документом. </w:t>
      </w:r>
    </w:p>
    <w:p w:rsidR="008C1661" w:rsidRPr="008C1661" w:rsidRDefault="008C1661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</w:pPr>
      <w:r w:rsidRPr="00FD3A58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Соответственно перечислению подлежит </w:t>
      </w:r>
      <w:r w:rsidRPr="00FD3A58">
        <w:rPr>
          <w:rFonts w:ascii="Times New Roman" w:hAnsi="Times New Roman" w:cs="Times New Roman"/>
          <w:spacing w:val="-9"/>
          <w:sz w:val="24"/>
          <w:szCs w:val="24"/>
        </w:rPr>
        <w:t xml:space="preserve">остаток суммы для перечисления в размере </w:t>
      </w:r>
      <w:r>
        <w:rPr>
          <w:rFonts w:ascii="Times New Roman" w:hAnsi="Times New Roman" w:cs="Times New Roman"/>
          <w:spacing w:val="-9"/>
          <w:sz w:val="24"/>
          <w:szCs w:val="24"/>
        </w:rPr>
        <w:t>__________ (____________________) руб. 00 коп.</w:t>
      </w:r>
      <w:r w:rsidRPr="00FD3A58">
        <w:rPr>
          <w:rFonts w:ascii="Times New Roman" w:hAnsi="Times New Roman" w:cs="Times New Roman"/>
          <w:spacing w:val="-9"/>
          <w:sz w:val="24"/>
          <w:szCs w:val="24"/>
        </w:rPr>
        <w:t xml:space="preserve"> по следующим</w:t>
      </w:r>
      <w:r w:rsidRPr="00FD3A58">
        <w:rPr>
          <w:rFonts w:ascii="Times New Roman" w:hAnsi="Times New Roman" w:cs="Times New Roman"/>
          <w:color w:val="FF0000"/>
          <w:spacing w:val="-9"/>
          <w:sz w:val="24"/>
          <w:szCs w:val="24"/>
        </w:rPr>
        <w:t xml:space="preserve"> </w:t>
      </w:r>
      <w:r w:rsidRPr="00FD3A58">
        <w:rPr>
          <w:rFonts w:ascii="Times New Roman" w:hAnsi="Times New Roman" w:cs="Times New Roman"/>
          <w:spacing w:val="-9"/>
          <w:sz w:val="24"/>
          <w:szCs w:val="24"/>
        </w:rPr>
        <w:t>реквизитам: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365E94" w:rsidRPr="00AE7796">
        <w:rPr>
          <w:rFonts w:ascii="Times New Roman" w:hAnsi="Times New Roman"/>
          <w:b/>
          <w:color w:val="000000"/>
          <w:spacing w:val="4"/>
          <w:shd w:val="clear" w:color="auto" w:fill="FFFFFF"/>
          <w:lang w:eastAsia="ar-SA"/>
        </w:rPr>
        <w:t>получатель</w:t>
      </w:r>
      <w:r w:rsidR="00365E94">
        <w:rPr>
          <w:rFonts w:ascii="Times New Roman" w:hAnsi="Times New Roman"/>
          <w:color w:val="000000"/>
          <w:spacing w:val="4"/>
          <w:shd w:val="clear" w:color="auto" w:fill="FFFFFF"/>
          <w:lang w:eastAsia="ar-SA"/>
        </w:rPr>
        <w:t xml:space="preserve"> </w:t>
      </w:r>
      <w:r w:rsidR="00365E94" w:rsidRPr="008346E9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>Михиенкова Наталия Вячеславовна ИНН 615013580907, Банк получателя - Юго-Западный Банк ПАО Сбербанк к.сч - 30101810600000000602 БИК банка - 046015602 КПП банка - 616143002 ИНН - 7707083893 ОГРН - 1027700132195 Счет получателя -</w:t>
      </w:r>
      <w:r w:rsidR="00365E94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 xml:space="preserve"> </w:t>
      </w:r>
      <w:r w:rsidR="00847B43" w:rsidRPr="00847B43">
        <w:rPr>
          <w:rFonts w:ascii="Times New Roman" w:hAnsi="Times New Roman"/>
          <w:b/>
          <w:bCs/>
          <w:color w:val="000000"/>
          <w:spacing w:val="4"/>
          <w:shd w:val="clear" w:color="auto" w:fill="FFFFFF"/>
          <w:lang w:eastAsia="ar-SA"/>
        </w:rPr>
        <w:t>40817810252098558456</w:t>
      </w:r>
      <w:r w:rsidRPr="00F25CAB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7D09D6" w:rsidRPr="00FD3A58" w:rsidRDefault="00B70FE5" w:rsidP="008C1661">
      <w:pPr>
        <w:numPr>
          <w:ilvl w:val="1"/>
          <w:numId w:val="2"/>
        </w:numPr>
        <w:jc w:val="both"/>
        <w:rPr>
          <w:rFonts w:ascii="Times New Roman" w:hAnsi="Times New Roman" w:cs="Times New Roman"/>
          <w:b/>
          <w:color w:val="000000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Покупатель </w:t>
      </w:r>
      <w:r w:rsidR="00347A9D" w:rsidRP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обязуется произвести оплату по реквизитам Продавца, указанных в </w:t>
      </w:r>
      <w:r w:rsid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>договоре</w:t>
      </w:r>
      <w:r w:rsidR="00347A9D" w:rsidRP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Продавца</w:t>
      </w:r>
      <w:r w:rsidR="00893BB5" w:rsidRPr="00347A9D">
        <w:rPr>
          <w:rFonts w:ascii="Times New Roman" w:hAnsi="Times New Roman" w:cs="Times New Roman"/>
          <w:color w:val="000000"/>
          <w:spacing w:val="-9"/>
          <w:sz w:val="24"/>
          <w:szCs w:val="24"/>
        </w:rPr>
        <w:t>.</w:t>
      </w:r>
    </w:p>
    <w:p w:rsidR="00A30112" w:rsidRPr="00FD3A58" w:rsidRDefault="00A30112" w:rsidP="009D20A4">
      <w:pPr>
        <w:numPr>
          <w:ilvl w:val="1"/>
          <w:numId w:val="2"/>
        </w:numPr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FD3A58"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063000" w:rsidRPr="00FD3A58">
        <w:rPr>
          <w:rFonts w:ascii="Times New Roman" w:hAnsi="Times New Roman" w:cs="Times New Roman"/>
          <w:sz w:val="24"/>
          <w:szCs w:val="24"/>
        </w:rPr>
        <w:t>обязуется</w:t>
      </w:r>
      <w:r w:rsidRPr="00FD3A58">
        <w:rPr>
          <w:rFonts w:ascii="Times New Roman" w:hAnsi="Times New Roman" w:cs="Times New Roman"/>
          <w:sz w:val="24"/>
          <w:szCs w:val="24"/>
        </w:rPr>
        <w:t xml:space="preserve"> произвести оплату цены имущества указанную в п. 2.1. полностью, в срок не позднее </w:t>
      </w:r>
      <w:r w:rsidR="007961B4" w:rsidRPr="00FD3A58">
        <w:rPr>
          <w:rFonts w:ascii="Times New Roman" w:hAnsi="Times New Roman" w:cs="Times New Roman"/>
          <w:sz w:val="24"/>
          <w:szCs w:val="24"/>
        </w:rPr>
        <w:t>30</w:t>
      </w:r>
      <w:r w:rsidRPr="00FD3A58">
        <w:rPr>
          <w:rFonts w:ascii="Times New Roman" w:hAnsi="Times New Roman" w:cs="Times New Roman"/>
          <w:sz w:val="24"/>
          <w:szCs w:val="24"/>
        </w:rPr>
        <w:t xml:space="preserve"> дней с </w:t>
      </w:r>
      <w:r w:rsidR="00F61E48" w:rsidRPr="00FD3A58">
        <w:rPr>
          <w:rFonts w:ascii="Times New Roman" w:hAnsi="Times New Roman" w:cs="Times New Roman"/>
          <w:sz w:val="24"/>
          <w:szCs w:val="24"/>
        </w:rPr>
        <w:t>даты</w:t>
      </w:r>
      <w:r w:rsidRPr="00FD3A58">
        <w:rPr>
          <w:rFonts w:ascii="Times New Roman" w:hAnsi="Times New Roman" w:cs="Times New Roman"/>
          <w:sz w:val="24"/>
          <w:szCs w:val="24"/>
        </w:rPr>
        <w:t xml:space="preserve"> подписания настоящего договора.</w:t>
      </w:r>
      <w:r w:rsidR="009D20A4" w:rsidRPr="00FD3A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09D6" w:rsidRPr="0087274C" w:rsidRDefault="007D09D6" w:rsidP="0087274C">
      <w:pPr>
        <w:numPr>
          <w:ilvl w:val="1"/>
          <w:numId w:val="2"/>
        </w:numPr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Все расходы</w:t>
      </w:r>
      <w:r w:rsidR="00A30112" w:rsidRPr="009D20A4">
        <w:rPr>
          <w:rFonts w:ascii="Times New Roman" w:hAnsi="Times New Roman" w:cs="Times New Roman"/>
          <w:sz w:val="24"/>
          <w:szCs w:val="24"/>
        </w:rPr>
        <w:t>,</w:t>
      </w:r>
      <w:r w:rsidRPr="009D20A4">
        <w:rPr>
          <w:rFonts w:ascii="Times New Roman" w:hAnsi="Times New Roman" w:cs="Times New Roman"/>
          <w:sz w:val="24"/>
          <w:szCs w:val="24"/>
        </w:rPr>
        <w:t xml:space="preserve"> </w:t>
      </w:r>
      <w:r w:rsidR="00A30112" w:rsidRPr="009D20A4">
        <w:rPr>
          <w:rFonts w:ascii="Times New Roman" w:hAnsi="Times New Roman" w:cs="Times New Roman"/>
          <w:sz w:val="24"/>
          <w:szCs w:val="24"/>
        </w:rPr>
        <w:t>связанные с переводами денежных средств по договору, с государственной регистрацией</w:t>
      </w:r>
      <w:r w:rsidRPr="009D20A4">
        <w:rPr>
          <w:rFonts w:ascii="Times New Roman" w:hAnsi="Times New Roman" w:cs="Times New Roman"/>
          <w:sz w:val="24"/>
          <w:szCs w:val="24"/>
        </w:rPr>
        <w:t xml:space="preserve"> права собственности</w:t>
      </w:r>
      <w:r w:rsidR="002556C5" w:rsidRPr="009D20A4">
        <w:rPr>
          <w:rFonts w:ascii="Times New Roman" w:hAnsi="Times New Roman" w:cs="Times New Roman"/>
          <w:sz w:val="24"/>
          <w:szCs w:val="24"/>
        </w:rPr>
        <w:t>, оформлением доверенностей на представителей, а так же иные расходы</w:t>
      </w:r>
      <w:r w:rsidR="00A30112" w:rsidRPr="009D20A4">
        <w:rPr>
          <w:rFonts w:ascii="Times New Roman" w:hAnsi="Times New Roman" w:cs="Times New Roman"/>
          <w:sz w:val="24"/>
          <w:szCs w:val="24"/>
        </w:rPr>
        <w:t>, возникающи</w:t>
      </w:r>
      <w:r w:rsidR="00865305">
        <w:rPr>
          <w:rFonts w:ascii="Times New Roman" w:hAnsi="Times New Roman" w:cs="Times New Roman"/>
          <w:sz w:val="24"/>
          <w:szCs w:val="24"/>
        </w:rPr>
        <w:t>е</w:t>
      </w:r>
      <w:r w:rsidR="00A30112" w:rsidRPr="009D20A4">
        <w:rPr>
          <w:rFonts w:ascii="Times New Roman" w:hAnsi="Times New Roman" w:cs="Times New Roman"/>
          <w:sz w:val="24"/>
          <w:szCs w:val="24"/>
        </w:rPr>
        <w:t xml:space="preserve"> из правоотношений по настоящему договору</w:t>
      </w:r>
      <w:r w:rsidR="002556C5" w:rsidRPr="009D20A4">
        <w:rPr>
          <w:rFonts w:ascii="Times New Roman" w:hAnsi="Times New Roman" w:cs="Times New Roman"/>
          <w:sz w:val="24"/>
          <w:szCs w:val="24"/>
        </w:rPr>
        <w:t>, уплачиваются Покупателем</w:t>
      </w:r>
      <w:r w:rsidRPr="009D20A4">
        <w:rPr>
          <w:rFonts w:ascii="Times New Roman" w:hAnsi="Times New Roman" w:cs="Times New Roman"/>
          <w:sz w:val="24"/>
          <w:szCs w:val="24"/>
        </w:rPr>
        <w:t>.</w:t>
      </w:r>
    </w:p>
    <w:p w:rsidR="00DF7C65" w:rsidRPr="00347A9D" w:rsidRDefault="007D09D6" w:rsidP="00347A9D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063000" w:rsidRPr="009D20A4" w:rsidRDefault="00063000" w:rsidP="009D20A4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Имущество передается Продавцом Покупателю в разумный срок, после подтверждения поступления денежных средств на расчетный счет Продавца от Покупателя в полном размере.</w:t>
      </w:r>
      <w:r w:rsidR="009E54D1" w:rsidRPr="009D20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C65" w:rsidRPr="009D20A4" w:rsidRDefault="007D09D6" w:rsidP="009D20A4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Имущество передается Продавцом Покупателю по Акту приема-передачи, подписанному уполномоченными представителями Сторон</w:t>
      </w:r>
      <w:r w:rsidR="00A30112" w:rsidRPr="009D20A4">
        <w:rPr>
          <w:rFonts w:ascii="Times New Roman" w:hAnsi="Times New Roman" w:cs="Times New Roman"/>
          <w:sz w:val="24"/>
          <w:szCs w:val="24"/>
        </w:rPr>
        <w:t>.</w:t>
      </w:r>
    </w:p>
    <w:p w:rsidR="00262997" w:rsidRPr="009D20A4" w:rsidRDefault="007D09D6" w:rsidP="009D20A4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Со дня подписания Акта приема-передачи Покупателем, ответственность за сохранность Имущества, равно как и риск его случайной порчи или гибели несет Покупатель.</w:t>
      </w:r>
    </w:p>
    <w:p w:rsidR="00347A9D" w:rsidRPr="0087274C" w:rsidRDefault="007D09D6" w:rsidP="0087274C">
      <w:pPr>
        <w:pStyle w:val="ConsPlusNormal"/>
        <w:widowControl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Обязательство Продавца передать Имущество считается исполненным после подписания Сторонами Акта приема-передачи </w:t>
      </w:r>
      <w:r w:rsidR="002556C5" w:rsidRPr="009D20A4">
        <w:rPr>
          <w:rFonts w:ascii="Times New Roman" w:hAnsi="Times New Roman" w:cs="Times New Roman"/>
          <w:sz w:val="24"/>
          <w:szCs w:val="24"/>
        </w:rPr>
        <w:t>имущества, являющегося предметом настоящего Договора.</w:t>
      </w:r>
      <w:r w:rsidRPr="009D20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7C65" w:rsidRPr="00347A9D" w:rsidRDefault="007D09D6" w:rsidP="00347A9D">
      <w:pPr>
        <w:numPr>
          <w:ilvl w:val="0"/>
          <w:numId w:val="2"/>
        </w:numPr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lastRenderedPageBreak/>
        <w:t>ВОЗНИКНОВЕНИЕ ПРАВА СОБСТВЕННОСТИ</w:t>
      </w:r>
    </w:p>
    <w:p w:rsidR="00DF7C65" w:rsidRPr="0087274C" w:rsidRDefault="007961B4" w:rsidP="009D20A4">
      <w:pPr>
        <w:numPr>
          <w:ilvl w:val="1"/>
          <w:numId w:val="2"/>
        </w:numPr>
        <w:autoSpaceDE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Переход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права собственности на имущество от Продавца к Покупателю возможно только после </w:t>
      </w:r>
      <w:r w:rsidR="007D09D6" w:rsidRPr="009D20A4">
        <w:rPr>
          <w:rFonts w:ascii="Times New Roman" w:hAnsi="Times New Roman" w:cs="Times New Roman"/>
          <w:sz w:val="24"/>
          <w:szCs w:val="24"/>
        </w:rPr>
        <w:t>полной оплаты предмета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настоящего Д</w:t>
      </w:r>
      <w:r w:rsidR="007D09D6" w:rsidRPr="009D20A4">
        <w:rPr>
          <w:rFonts w:ascii="Times New Roman" w:hAnsi="Times New Roman" w:cs="Times New Roman"/>
          <w:sz w:val="24"/>
          <w:szCs w:val="24"/>
        </w:rPr>
        <w:t>оговора</w:t>
      </w:r>
      <w:r w:rsidR="00D85534" w:rsidRPr="009D20A4">
        <w:rPr>
          <w:rFonts w:ascii="Times New Roman" w:hAnsi="Times New Roman" w:cs="Times New Roman"/>
          <w:sz w:val="24"/>
          <w:szCs w:val="24"/>
        </w:rPr>
        <w:t xml:space="preserve"> и приема</w:t>
      </w:r>
      <w:r w:rsidR="002E66E0" w:rsidRPr="009D20A4">
        <w:rPr>
          <w:rFonts w:ascii="Times New Roman" w:hAnsi="Times New Roman" w:cs="Times New Roman"/>
          <w:sz w:val="24"/>
          <w:szCs w:val="24"/>
        </w:rPr>
        <w:t xml:space="preserve"> Покупателем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предмета настоящего Д</w:t>
      </w:r>
      <w:r w:rsidR="00D85534" w:rsidRPr="009D20A4">
        <w:rPr>
          <w:rFonts w:ascii="Times New Roman" w:hAnsi="Times New Roman" w:cs="Times New Roman"/>
          <w:sz w:val="24"/>
          <w:szCs w:val="24"/>
        </w:rPr>
        <w:t>оговора</w:t>
      </w:r>
      <w:r w:rsidR="00777500" w:rsidRPr="009D20A4">
        <w:rPr>
          <w:rFonts w:ascii="Times New Roman" w:hAnsi="Times New Roman" w:cs="Times New Roman"/>
          <w:sz w:val="24"/>
          <w:szCs w:val="24"/>
        </w:rPr>
        <w:t>,</w:t>
      </w:r>
      <w:r w:rsidR="00D85534" w:rsidRPr="009D20A4">
        <w:rPr>
          <w:rFonts w:ascii="Times New Roman" w:hAnsi="Times New Roman" w:cs="Times New Roman"/>
          <w:sz w:val="24"/>
          <w:szCs w:val="24"/>
        </w:rPr>
        <w:t xml:space="preserve"> </w:t>
      </w:r>
      <w:r w:rsidR="002E66E0" w:rsidRPr="009D20A4">
        <w:rPr>
          <w:rFonts w:ascii="Times New Roman" w:hAnsi="Times New Roman" w:cs="Times New Roman"/>
          <w:sz w:val="24"/>
          <w:szCs w:val="24"/>
        </w:rPr>
        <w:t>по акту приема-передачи имущества</w:t>
      </w:r>
      <w:r w:rsidR="00777500" w:rsidRPr="009D20A4">
        <w:rPr>
          <w:rFonts w:ascii="Times New Roman" w:hAnsi="Times New Roman" w:cs="Times New Roman"/>
          <w:sz w:val="24"/>
          <w:szCs w:val="24"/>
        </w:rPr>
        <w:t>.</w:t>
      </w:r>
    </w:p>
    <w:p w:rsidR="00777500" w:rsidRPr="00347A9D" w:rsidRDefault="007D09D6" w:rsidP="009D20A4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7D09D6" w:rsidRPr="009D20A4" w:rsidRDefault="00262997" w:rsidP="009D20A4">
      <w:p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5.1. </w:t>
      </w:r>
      <w:r w:rsidR="007D09D6" w:rsidRPr="009D20A4">
        <w:rPr>
          <w:rFonts w:ascii="Times New Roman" w:hAnsi="Times New Roman" w:cs="Times New Roman"/>
          <w:sz w:val="24"/>
          <w:szCs w:val="24"/>
        </w:rPr>
        <w:t>Продавец обязан:</w:t>
      </w:r>
    </w:p>
    <w:p w:rsidR="00777500" w:rsidRPr="009D20A4" w:rsidRDefault="007D09D6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5.1.1. Передать Покупателю в его собственность</w:t>
      </w:r>
      <w:r w:rsidR="003C187D" w:rsidRPr="009D20A4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Pr="009D20A4">
        <w:rPr>
          <w:rFonts w:ascii="Times New Roman" w:hAnsi="Times New Roman" w:cs="Times New Roman"/>
          <w:sz w:val="24"/>
          <w:szCs w:val="24"/>
        </w:rPr>
        <w:t>, я</w:t>
      </w:r>
      <w:r w:rsidR="00777500" w:rsidRPr="009D20A4">
        <w:rPr>
          <w:rFonts w:ascii="Times New Roman" w:hAnsi="Times New Roman" w:cs="Times New Roman"/>
          <w:sz w:val="24"/>
          <w:szCs w:val="24"/>
        </w:rPr>
        <w:t>вляющееся предметом настоящего Договора,</w:t>
      </w:r>
      <w:r w:rsidR="003C187D" w:rsidRPr="009D20A4">
        <w:rPr>
          <w:rFonts w:ascii="Times New Roman" w:hAnsi="Times New Roman" w:cs="Times New Roman"/>
          <w:sz w:val="24"/>
          <w:szCs w:val="24"/>
        </w:rPr>
        <w:t xml:space="preserve"> указанное в п. 1.1 настоящего Д</w:t>
      </w:r>
      <w:r w:rsidRPr="009D20A4">
        <w:rPr>
          <w:rFonts w:ascii="Times New Roman" w:hAnsi="Times New Roman" w:cs="Times New Roman"/>
          <w:sz w:val="24"/>
          <w:szCs w:val="24"/>
        </w:rPr>
        <w:t>оговора, вместе со всеми относящимися к нему документами.</w:t>
      </w:r>
    </w:p>
    <w:p w:rsidR="007D09D6" w:rsidRPr="009D20A4" w:rsidRDefault="007D09D6" w:rsidP="009D20A4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5.2. Покупатель обязан:</w:t>
      </w:r>
    </w:p>
    <w:p w:rsidR="00777500" w:rsidRPr="009D20A4" w:rsidRDefault="007D09D6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5.2.1. Оплатить купленное имущество в полном объеме. </w:t>
      </w:r>
    </w:p>
    <w:p w:rsidR="00777500" w:rsidRPr="009D20A4" w:rsidRDefault="007D09D6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5.2.2. Принять имущество на условиях, предусмотренных настоящим договором.</w:t>
      </w:r>
    </w:p>
    <w:p w:rsidR="007D09D6" w:rsidRDefault="003C187D" w:rsidP="009D20A4">
      <w:pPr>
        <w:autoSpaceDE w:val="0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5.2.3. Нести расходы, возникающие из правоотношений по настоящему договору.</w:t>
      </w:r>
    </w:p>
    <w:p w:rsidR="007D09D6" w:rsidRPr="00347A9D" w:rsidRDefault="007D09D6" w:rsidP="00347A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6.     </w:t>
      </w:r>
      <w:r w:rsidRPr="009D20A4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4C3C8E" w:rsidRDefault="00EC0B04" w:rsidP="004C3C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</w:t>
      </w:r>
      <w:r w:rsidR="004C3C8E" w:rsidRPr="004C3C8E">
        <w:rPr>
          <w:rFonts w:ascii="Times New Roman" w:hAnsi="Times New Roman" w:cs="Times New Roman"/>
          <w:sz w:val="24"/>
          <w:szCs w:val="24"/>
        </w:rPr>
        <w:t xml:space="preserve"> </w:t>
      </w:r>
      <w:r w:rsidRPr="004C3C8E">
        <w:rPr>
          <w:rFonts w:ascii="Times New Roman" w:hAnsi="Times New Roman" w:cs="Times New Roman"/>
          <w:sz w:val="24"/>
          <w:szCs w:val="24"/>
        </w:rPr>
        <w:t xml:space="preserve">Разногласия, возникшие при исполнении сторонами настоящего договора, подлежат урегулированию в досудебном порядке. При отсутствии возможности урегулирования разногласий в досудебном порядке, спор подлежит рассмотрению в </w:t>
      </w:r>
      <w:r w:rsidR="003E41D0">
        <w:rPr>
          <w:rFonts w:ascii="Times New Roman" w:hAnsi="Times New Roman" w:cs="Times New Roman"/>
          <w:sz w:val="24"/>
          <w:szCs w:val="24"/>
        </w:rPr>
        <w:t>суде в соответствии с действующим законодательством</w:t>
      </w:r>
      <w:r w:rsidRPr="004C3C8E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C3C8E" w:rsidRDefault="004C3C8E" w:rsidP="004C3C8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>
        <w:rPr>
          <w:rFonts w:ascii="Times New Roman" w:hAnsi="Times New Roman" w:cs="Times New Roman"/>
          <w:sz w:val="24"/>
          <w:szCs w:val="24"/>
        </w:rPr>
        <w:tab/>
      </w:r>
      <w:r w:rsidRPr="004C3C8E">
        <w:rPr>
          <w:rFonts w:ascii="Times New Roman" w:hAnsi="Times New Roman" w:cs="Times New Roman"/>
          <w:sz w:val="24"/>
          <w:szCs w:val="24"/>
        </w:rPr>
        <w:t xml:space="preserve"> </w:t>
      </w:r>
      <w:r w:rsidR="00EC0B04" w:rsidRPr="004C3C8E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договора.</w:t>
      </w:r>
    </w:p>
    <w:p w:rsidR="007D09D6" w:rsidRPr="009D20A4" w:rsidRDefault="007D09D6" w:rsidP="009D20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7.      </w:t>
      </w:r>
      <w:r w:rsidRPr="009D20A4">
        <w:rPr>
          <w:rFonts w:ascii="Times New Roman" w:hAnsi="Times New Roman" w:cs="Times New Roman"/>
          <w:b/>
          <w:sz w:val="24"/>
          <w:szCs w:val="24"/>
        </w:rPr>
        <w:t>ДЕЙСТВИЕ ДОГОВОРА</w:t>
      </w:r>
    </w:p>
    <w:p w:rsidR="00262997" w:rsidRPr="009D20A4" w:rsidRDefault="007D09D6" w:rsidP="009D20A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Настоящий договор вступает в силу с момента его подписания обеими сторонами. </w:t>
      </w:r>
    </w:p>
    <w:p w:rsidR="00262997" w:rsidRPr="009D20A4" w:rsidRDefault="007D09D6" w:rsidP="009D20A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Отношения</w:t>
      </w:r>
      <w:r w:rsidR="00777500" w:rsidRPr="009D20A4">
        <w:rPr>
          <w:rFonts w:ascii="Times New Roman" w:hAnsi="Times New Roman" w:cs="Times New Roman"/>
          <w:sz w:val="24"/>
          <w:szCs w:val="24"/>
        </w:rPr>
        <w:t xml:space="preserve"> между сторонами по настоящему Д</w:t>
      </w:r>
      <w:r w:rsidRPr="009D20A4">
        <w:rPr>
          <w:rFonts w:ascii="Times New Roman" w:hAnsi="Times New Roman" w:cs="Times New Roman"/>
          <w:sz w:val="24"/>
          <w:szCs w:val="24"/>
        </w:rPr>
        <w:t xml:space="preserve">оговору прекращаются при исполнении всех условий договора и произведения полного взаиморасчета. </w:t>
      </w:r>
    </w:p>
    <w:p w:rsidR="00262997" w:rsidRPr="009D20A4" w:rsidRDefault="007D09D6" w:rsidP="009D20A4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8C1661" w:rsidRDefault="008C1661" w:rsidP="008C1661">
      <w:pPr>
        <w:numPr>
          <w:ilvl w:val="1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9D20A4">
        <w:rPr>
          <w:rFonts w:ascii="Times New Roman" w:hAnsi="Times New Roman" w:cs="Times New Roman"/>
          <w:sz w:val="24"/>
          <w:szCs w:val="24"/>
        </w:rPr>
        <w:t xml:space="preserve"> экземплярах, имеющих одинаковую юридическую силу, один экземпляр хранится у</w:t>
      </w:r>
      <w:r>
        <w:rPr>
          <w:rFonts w:ascii="Times New Roman" w:hAnsi="Times New Roman" w:cs="Times New Roman"/>
          <w:sz w:val="24"/>
          <w:szCs w:val="24"/>
        </w:rPr>
        <w:t xml:space="preserve"> продавца, второй у покупателя, третий в регистрирующем органе.</w:t>
      </w:r>
    </w:p>
    <w:p w:rsidR="00486271" w:rsidRPr="00347A9D" w:rsidRDefault="007D09D6" w:rsidP="009D20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0A4">
        <w:rPr>
          <w:rFonts w:ascii="Times New Roman" w:hAnsi="Times New Roman" w:cs="Times New Roman"/>
          <w:sz w:val="24"/>
          <w:szCs w:val="24"/>
        </w:rPr>
        <w:t xml:space="preserve">8.     </w:t>
      </w:r>
      <w:r w:rsidRPr="009D20A4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19143" w:type="dxa"/>
        <w:tblLayout w:type="fixed"/>
        <w:tblLook w:val="0000"/>
      </w:tblPr>
      <w:tblGrid>
        <w:gridCol w:w="5353"/>
        <w:gridCol w:w="5245"/>
        <w:gridCol w:w="3759"/>
        <w:gridCol w:w="4786"/>
      </w:tblGrid>
      <w:tr w:rsidR="00DF7C65" w:rsidRPr="009D20A4" w:rsidTr="00FD3A58">
        <w:trPr>
          <w:trHeight w:val="1638"/>
        </w:trPr>
        <w:tc>
          <w:tcPr>
            <w:tcW w:w="5353" w:type="dxa"/>
            <w:shd w:val="clear" w:color="auto" w:fill="auto"/>
          </w:tcPr>
          <w:p w:rsidR="008962C6" w:rsidRPr="004C3C8E" w:rsidRDefault="00DF7C65" w:rsidP="009D20A4">
            <w:pPr>
              <w:pStyle w:val="Normal1"/>
              <w:spacing w:line="240" w:lineRule="auto"/>
              <w:ind w:left="-360" w:firstLine="0"/>
              <w:jc w:val="center"/>
              <w:rPr>
                <w:b/>
              </w:rPr>
            </w:pPr>
            <w:r w:rsidRPr="00FD3A58">
              <w:rPr>
                <w:b/>
              </w:rPr>
              <w:t>Продавец</w:t>
            </w:r>
            <w:r w:rsidR="009578F2" w:rsidRPr="00FD3A58">
              <w:rPr>
                <w:b/>
              </w:rPr>
              <w:t>:</w:t>
            </w:r>
          </w:p>
          <w:p w:rsidR="00365E94" w:rsidRDefault="00365E94" w:rsidP="00365E94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>Михиенкова</w:t>
            </w:r>
            <w:r w:rsidRPr="008346E9"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>Наталия Вячеславовна</w:t>
            </w:r>
            <w:r w:rsidRPr="008346E9">
              <w:rPr>
                <w:rFonts w:ascii="Times New Roman" w:eastAsia="Calibri" w:hAnsi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 xml:space="preserve"> </w:t>
            </w:r>
          </w:p>
          <w:p w:rsidR="00EA293B" w:rsidRDefault="00365E94" w:rsidP="00365E94">
            <w:pPr>
              <w:jc w:val="center"/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</w:pPr>
            <w:r w:rsidRPr="008346E9">
              <w:rPr>
                <w:rFonts w:ascii="Times New Roman" w:eastAsia="Calibri" w:hAnsi="Times New Roman" w:cs="Times New Roman"/>
                <w:color w:val="000000"/>
                <w:spacing w:val="4"/>
                <w:szCs w:val="22"/>
                <w:shd w:val="clear" w:color="auto" w:fill="FFFFFF"/>
                <w:lang w:eastAsia="ar-SA"/>
              </w:rPr>
              <w:t>05.03.1982г.р., место рождения: гор. Грозный Республика Чечня Россия, ИНН 615013580907, СНИЛС 110-868-729 60, адрес регистрации: 346410, Ростовская область, г. Новочеркасск, ул. Никольского А.А., д. 129</w:t>
            </w:r>
          </w:p>
          <w:p w:rsidR="00365E94" w:rsidRPr="00EA293B" w:rsidRDefault="00365E94" w:rsidP="00365E94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EA293B" w:rsidRPr="00EA293B" w:rsidRDefault="00365E94" w:rsidP="00865305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Финансовый</w:t>
            </w:r>
            <w:r w:rsidR="00EA293B" w:rsidRPr="00EA293B">
              <w:rPr>
                <w:rFonts w:ascii="Times New Roman" w:hAnsi="Times New Roman"/>
                <w:lang w:eastAsia="ru-RU"/>
              </w:rPr>
              <w:t xml:space="preserve"> управляющий</w:t>
            </w:r>
          </w:p>
          <w:p w:rsidR="00EA293B" w:rsidRPr="00EA293B" w:rsidRDefault="00EA293B" w:rsidP="00EA293B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EA293B" w:rsidRPr="00EA293B" w:rsidRDefault="00EA293B" w:rsidP="00865305">
            <w:pPr>
              <w:rPr>
                <w:rFonts w:ascii="Times New Roman" w:hAnsi="Times New Roman"/>
                <w:lang w:eastAsia="ru-RU"/>
              </w:rPr>
            </w:pPr>
            <w:r w:rsidRPr="00EA293B">
              <w:rPr>
                <w:rFonts w:ascii="Times New Roman" w:hAnsi="Times New Roman"/>
                <w:lang w:eastAsia="ru-RU"/>
              </w:rPr>
              <w:t xml:space="preserve">__________________  </w:t>
            </w:r>
            <w:r>
              <w:rPr>
                <w:rFonts w:ascii="Times New Roman" w:hAnsi="Times New Roman"/>
                <w:lang w:eastAsia="ru-RU"/>
              </w:rPr>
              <w:t>/</w:t>
            </w:r>
            <w:r w:rsidR="008C1661">
              <w:rPr>
                <w:rFonts w:ascii="Times New Roman" w:hAnsi="Times New Roman"/>
                <w:lang w:eastAsia="ru-RU"/>
              </w:rPr>
              <w:t>Котов А.А.</w:t>
            </w:r>
            <w:r w:rsidR="00865305">
              <w:rPr>
                <w:rFonts w:ascii="Times New Roman" w:hAnsi="Times New Roman"/>
                <w:lang w:eastAsia="ru-RU"/>
              </w:rPr>
              <w:t>/</w:t>
            </w:r>
          </w:p>
          <w:p w:rsidR="00DF7C65" w:rsidRPr="004C3C8E" w:rsidRDefault="00DF7C65" w:rsidP="004C3C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5" w:type="dxa"/>
            <w:shd w:val="clear" w:color="auto" w:fill="auto"/>
          </w:tcPr>
          <w:p w:rsidR="00015CD6" w:rsidRPr="004C3C8E" w:rsidRDefault="00DF7C6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3A58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="009578F2" w:rsidRPr="00FD3A5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70BF0" w:rsidRDefault="00770BF0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61" w:rsidRDefault="008C1661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61" w:rsidRDefault="008C1661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1661" w:rsidRDefault="008C1661" w:rsidP="009D2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BF0" w:rsidRDefault="00770BF0" w:rsidP="009D20A4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770BF0" w:rsidRDefault="00770BF0" w:rsidP="009D20A4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:rsidR="00567A45" w:rsidRDefault="00567A4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7A45" w:rsidRPr="004C3C8E" w:rsidRDefault="00567A4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7C65" w:rsidRPr="004C3C8E" w:rsidRDefault="00DF7C65" w:rsidP="008C16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9FC">
              <w:rPr>
                <w:rFonts w:ascii="Times New Roman" w:hAnsi="Times New Roman"/>
                <w:lang w:eastAsia="ru-RU"/>
              </w:rPr>
              <w:t>___________</w:t>
            </w:r>
            <w:r w:rsidR="00535068" w:rsidRPr="007A59FC">
              <w:rPr>
                <w:rFonts w:ascii="Times New Roman" w:hAnsi="Times New Roman"/>
                <w:lang w:eastAsia="ru-RU"/>
              </w:rPr>
              <w:t>__</w:t>
            </w:r>
            <w:r w:rsidR="00567A45" w:rsidRPr="007A59FC">
              <w:rPr>
                <w:rFonts w:ascii="Times New Roman" w:hAnsi="Times New Roman"/>
                <w:lang w:eastAsia="ru-RU"/>
              </w:rPr>
              <w:t xml:space="preserve"> </w:t>
            </w:r>
            <w:r w:rsidR="00EA293B" w:rsidRPr="007A59FC">
              <w:rPr>
                <w:rFonts w:ascii="Times New Roman" w:hAnsi="Times New Roman"/>
                <w:lang w:eastAsia="ru-RU"/>
              </w:rPr>
              <w:t>/</w:t>
            </w:r>
            <w:r w:rsidR="008C1661">
              <w:rPr>
                <w:rFonts w:ascii="Times New Roman" w:hAnsi="Times New Roman"/>
                <w:lang w:eastAsia="ru-RU"/>
              </w:rPr>
              <w:t>________________/</w:t>
            </w:r>
          </w:p>
        </w:tc>
        <w:tc>
          <w:tcPr>
            <w:tcW w:w="3759" w:type="dxa"/>
          </w:tcPr>
          <w:p w:rsidR="00DF7C65" w:rsidRPr="009D20A4" w:rsidRDefault="00DF7C6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DF7C65" w:rsidRPr="009D20A4" w:rsidRDefault="00DF7C65" w:rsidP="009D2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77500" w:rsidRPr="00101EB9" w:rsidRDefault="00777500" w:rsidP="0087274C">
      <w:pPr>
        <w:autoSpaceDE w:val="0"/>
        <w:spacing w:line="312" w:lineRule="auto"/>
        <w:jc w:val="right"/>
        <w:rPr>
          <w:rFonts w:ascii="Times New Roman" w:hAnsi="Times New Roman" w:cs="Times New Roman"/>
          <w:i/>
          <w:szCs w:val="22"/>
        </w:rPr>
      </w:pPr>
    </w:p>
    <w:sectPr w:rsidR="00777500" w:rsidRPr="00101EB9" w:rsidSect="005D26C9">
      <w:footerReference w:type="default" r:id="rId8"/>
      <w:pgSz w:w="11906" w:h="16838"/>
      <w:pgMar w:top="719" w:right="567" w:bottom="1079" w:left="851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70F" w:rsidRDefault="00F8470F">
      <w:r>
        <w:separator/>
      </w:r>
    </w:p>
  </w:endnote>
  <w:endnote w:type="continuationSeparator" w:id="1">
    <w:p w:rsidR="00F8470F" w:rsidRDefault="00F847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05" w:rsidRDefault="00865305">
    <w:pPr>
      <w:pStyle w:val="ab"/>
      <w:jc w:val="right"/>
    </w:pPr>
  </w:p>
  <w:p w:rsidR="00865305" w:rsidRDefault="0086530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70F" w:rsidRDefault="00F8470F">
      <w:r>
        <w:separator/>
      </w:r>
    </w:p>
  </w:footnote>
  <w:footnote w:type="continuationSeparator" w:id="1">
    <w:p w:rsidR="00F8470F" w:rsidRDefault="00F847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CEFEA6C8"/>
    <w:lvl w:ilvl="0">
      <w:start w:val="1"/>
      <w:numFmt w:val="decimal"/>
      <w:lvlText w:val="%1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5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5"/>
        </w:tabs>
        <w:ind w:left="357" w:hanging="357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5A179D0"/>
    <w:multiLevelType w:val="multilevel"/>
    <w:tmpl w:val="1BB2F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290612C8"/>
    <w:multiLevelType w:val="multilevel"/>
    <w:tmpl w:val="D83C1EF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6">
    <w:nsid w:val="2A5D692D"/>
    <w:multiLevelType w:val="hybridMultilevel"/>
    <w:tmpl w:val="2BEC5DCA"/>
    <w:lvl w:ilvl="0" w:tplc="E6B688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B60113C"/>
    <w:multiLevelType w:val="multilevel"/>
    <w:tmpl w:val="AF2A7E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B6023A4"/>
    <w:multiLevelType w:val="multilevel"/>
    <w:tmpl w:val="60A04F78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>
    <w:nsid w:val="3C763286"/>
    <w:multiLevelType w:val="multilevel"/>
    <w:tmpl w:val="D83C1EF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>
    <w:nsid w:val="5A011807"/>
    <w:multiLevelType w:val="multilevel"/>
    <w:tmpl w:val="AF2A7E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2D935C4"/>
    <w:multiLevelType w:val="multilevel"/>
    <w:tmpl w:val="AF2A7E5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75366F1D"/>
    <w:multiLevelType w:val="hybridMultilevel"/>
    <w:tmpl w:val="83365380"/>
    <w:lvl w:ilvl="0" w:tplc="041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C61BB4"/>
    <w:multiLevelType w:val="hybridMultilevel"/>
    <w:tmpl w:val="FD265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1272FC"/>
    <w:multiLevelType w:val="multilevel"/>
    <w:tmpl w:val="1BB2F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14"/>
  </w:num>
  <w:num w:numId="7">
    <w:abstractNumId w:val="4"/>
  </w:num>
  <w:num w:numId="8">
    <w:abstractNumId w:val="5"/>
  </w:num>
  <w:num w:numId="9">
    <w:abstractNumId w:val="8"/>
  </w:num>
  <w:num w:numId="10">
    <w:abstractNumId w:val="9"/>
  </w:num>
  <w:num w:numId="11">
    <w:abstractNumId w:val="11"/>
  </w:num>
  <w:num w:numId="12">
    <w:abstractNumId w:val="7"/>
  </w:num>
  <w:num w:numId="13">
    <w:abstractNumId w:val="10"/>
  </w:num>
  <w:num w:numId="14">
    <w:abstractNumId w:val="12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4AC7"/>
    <w:rsid w:val="0001348A"/>
    <w:rsid w:val="00015CD6"/>
    <w:rsid w:val="0005238D"/>
    <w:rsid w:val="00063000"/>
    <w:rsid w:val="000A381F"/>
    <w:rsid w:val="000A56BF"/>
    <w:rsid w:val="000B6EDF"/>
    <w:rsid w:val="000C0E6C"/>
    <w:rsid w:val="000C27BD"/>
    <w:rsid w:val="000D3869"/>
    <w:rsid w:val="00101EB9"/>
    <w:rsid w:val="001347EA"/>
    <w:rsid w:val="00172454"/>
    <w:rsid w:val="00195249"/>
    <w:rsid w:val="001A40E9"/>
    <w:rsid w:val="001D576F"/>
    <w:rsid w:val="001D7D58"/>
    <w:rsid w:val="00242946"/>
    <w:rsid w:val="00244863"/>
    <w:rsid w:val="002556C5"/>
    <w:rsid w:val="00256934"/>
    <w:rsid w:val="00262997"/>
    <w:rsid w:val="002736F0"/>
    <w:rsid w:val="002749B1"/>
    <w:rsid w:val="002C39EB"/>
    <w:rsid w:val="002E60C4"/>
    <w:rsid w:val="002E66E0"/>
    <w:rsid w:val="00307820"/>
    <w:rsid w:val="00322953"/>
    <w:rsid w:val="00347A9D"/>
    <w:rsid w:val="00362A18"/>
    <w:rsid w:val="00365E94"/>
    <w:rsid w:val="0036690A"/>
    <w:rsid w:val="003C187D"/>
    <w:rsid w:val="003E41D0"/>
    <w:rsid w:val="00401FC9"/>
    <w:rsid w:val="00410387"/>
    <w:rsid w:val="004365FF"/>
    <w:rsid w:val="004479B6"/>
    <w:rsid w:val="004553B5"/>
    <w:rsid w:val="00474B11"/>
    <w:rsid w:val="00486271"/>
    <w:rsid w:val="00490588"/>
    <w:rsid w:val="00493061"/>
    <w:rsid w:val="00494FEA"/>
    <w:rsid w:val="004C3C8E"/>
    <w:rsid w:val="004E0CFD"/>
    <w:rsid w:val="004E17D6"/>
    <w:rsid w:val="005000BA"/>
    <w:rsid w:val="00534D5B"/>
    <w:rsid w:val="00535068"/>
    <w:rsid w:val="00567A45"/>
    <w:rsid w:val="005A1874"/>
    <w:rsid w:val="005D26C9"/>
    <w:rsid w:val="00602C85"/>
    <w:rsid w:val="00633B3F"/>
    <w:rsid w:val="00635E06"/>
    <w:rsid w:val="006903D0"/>
    <w:rsid w:val="00697853"/>
    <w:rsid w:val="006A468A"/>
    <w:rsid w:val="007102E9"/>
    <w:rsid w:val="00715E4A"/>
    <w:rsid w:val="00725363"/>
    <w:rsid w:val="007368CF"/>
    <w:rsid w:val="00770BF0"/>
    <w:rsid w:val="00777500"/>
    <w:rsid w:val="00784D02"/>
    <w:rsid w:val="0079329C"/>
    <w:rsid w:val="007961B4"/>
    <w:rsid w:val="007A59FC"/>
    <w:rsid w:val="007B004C"/>
    <w:rsid w:val="007D09D6"/>
    <w:rsid w:val="007D0D77"/>
    <w:rsid w:val="007D37A9"/>
    <w:rsid w:val="00847B43"/>
    <w:rsid w:val="008505DF"/>
    <w:rsid w:val="00865305"/>
    <w:rsid w:val="0087274C"/>
    <w:rsid w:val="0088270C"/>
    <w:rsid w:val="0088286B"/>
    <w:rsid w:val="00893BB5"/>
    <w:rsid w:val="008962C6"/>
    <w:rsid w:val="00897825"/>
    <w:rsid w:val="008C1661"/>
    <w:rsid w:val="008D195D"/>
    <w:rsid w:val="008D1B5B"/>
    <w:rsid w:val="008E249E"/>
    <w:rsid w:val="00922EAE"/>
    <w:rsid w:val="00930EE6"/>
    <w:rsid w:val="009564B0"/>
    <w:rsid w:val="009578F2"/>
    <w:rsid w:val="009647F6"/>
    <w:rsid w:val="009754AA"/>
    <w:rsid w:val="00981164"/>
    <w:rsid w:val="009B306C"/>
    <w:rsid w:val="009D20A4"/>
    <w:rsid w:val="009E54D1"/>
    <w:rsid w:val="009F72A7"/>
    <w:rsid w:val="00A30112"/>
    <w:rsid w:val="00A842DD"/>
    <w:rsid w:val="00A9341B"/>
    <w:rsid w:val="00AA5634"/>
    <w:rsid w:val="00AB04E4"/>
    <w:rsid w:val="00AB5C98"/>
    <w:rsid w:val="00AD0003"/>
    <w:rsid w:val="00AD366B"/>
    <w:rsid w:val="00B0425C"/>
    <w:rsid w:val="00B36346"/>
    <w:rsid w:val="00B44300"/>
    <w:rsid w:val="00B44334"/>
    <w:rsid w:val="00B561AF"/>
    <w:rsid w:val="00B65E2D"/>
    <w:rsid w:val="00B70FE5"/>
    <w:rsid w:val="00B84BA1"/>
    <w:rsid w:val="00BB370E"/>
    <w:rsid w:val="00BC4AC7"/>
    <w:rsid w:val="00C141C6"/>
    <w:rsid w:val="00C31F5D"/>
    <w:rsid w:val="00C53AB7"/>
    <w:rsid w:val="00C60190"/>
    <w:rsid w:val="00C72BB8"/>
    <w:rsid w:val="00D138D0"/>
    <w:rsid w:val="00D13DB5"/>
    <w:rsid w:val="00D14777"/>
    <w:rsid w:val="00D84F53"/>
    <w:rsid w:val="00D85534"/>
    <w:rsid w:val="00DE2936"/>
    <w:rsid w:val="00DF6B03"/>
    <w:rsid w:val="00DF7C65"/>
    <w:rsid w:val="00E10DE0"/>
    <w:rsid w:val="00E4427C"/>
    <w:rsid w:val="00E53CAE"/>
    <w:rsid w:val="00E562C5"/>
    <w:rsid w:val="00EA293B"/>
    <w:rsid w:val="00EA31AB"/>
    <w:rsid w:val="00EC0B04"/>
    <w:rsid w:val="00EC6491"/>
    <w:rsid w:val="00F168BF"/>
    <w:rsid w:val="00F25CAB"/>
    <w:rsid w:val="00F51796"/>
    <w:rsid w:val="00F61E48"/>
    <w:rsid w:val="00F76AF6"/>
    <w:rsid w:val="00F828E5"/>
    <w:rsid w:val="00F8470F"/>
    <w:rsid w:val="00F855E2"/>
    <w:rsid w:val="00FB0343"/>
    <w:rsid w:val="00FC44E9"/>
    <w:rsid w:val="00FD3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6C9"/>
    <w:pPr>
      <w:suppressAutoHyphens/>
    </w:pPr>
    <w:rPr>
      <w:rFonts w:ascii="Bookman Old Style" w:hAnsi="Bookman Old Style" w:cs="Bookman Old Style"/>
      <w:sz w:val="22"/>
      <w:lang w:eastAsia="zh-CN"/>
    </w:rPr>
  </w:style>
  <w:style w:type="paragraph" w:styleId="1">
    <w:name w:val="heading 1"/>
    <w:basedOn w:val="a"/>
    <w:next w:val="a"/>
    <w:qFormat/>
    <w:rsid w:val="005D26C9"/>
    <w:pPr>
      <w:keepNext/>
      <w:tabs>
        <w:tab w:val="num" w:pos="0"/>
      </w:tabs>
      <w:ind w:left="3600" w:firstLine="720"/>
      <w:jc w:val="both"/>
      <w:outlineLvl w:val="0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D26C9"/>
    <w:rPr>
      <w:color w:val="auto"/>
    </w:rPr>
  </w:style>
  <w:style w:type="character" w:customStyle="1" w:styleId="Absatz-Standardschriftart">
    <w:name w:val="Absatz-Standardschriftart"/>
    <w:rsid w:val="005D26C9"/>
  </w:style>
  <w:style w:type="character" w:customStyle="1" w:styleId="WW-Absatz-Standardschriftart">
    <w:name w:val="WW-Absatz-Standardschriftart"/>
    <w:rsid w:val="005D26C9"/>
  </w:style>
  <w:style w:type="character" w:customStyle="1" w:styleId="WW-Absatz-Standardschriftart1">
    <w:name w:val="WW-Absatz-Standardschriftart1"/>
    <w:rsid w:val="005D26C9"/>
  </w:style>
  <w:style w:type="character" w:customStyle="1" w:styleId="WW-Absatz-Standardschriftart11">
    <w:name w:val="WW-Absatz-Standardschriftart11"/>
    <w:rsid w:val="005D26C9"/>
  </w:style>
  <w:style w:type="character" w:customStyle="1" w:styleId="WW-Absatz-Standardschriftart111">
    <w:name w:val="WW-Absatz-Standardschriftart111"/>
    <w:rsid w:val="005D26C9"/>
  </w:style>
  <w:style w:type="character" w:customStyle="1" w:styleId="WW-Absatz-Standardschriftart1111">
    <w:name w:val="WW-Absatz-Standardschriftart1111"/>
    <w:rsid w:val="005D26C9"/>
  </w:style>
  <w:style w:type="character" w:customStyle="1" w:styleId="WW-Absatz-Standardschriftart11111">
    <w:name w:val="WW-Absatz-Standardschriftart11111"/>
    <w:rsid w:val="005D26C9"/>
  </w:style>
  <w:style w:type="character" w:customStyle="1" w:styleId="WW-Absatz-Standardschriftart111111">
    <w:name w:val="WW-Absatz-Standardschriftart111111"/>
    <w:rsid w:val="005D26C9"/>
  </w:style>
  <w:style w:type="character" w:customStyle="1" w:styleId="WW-Absatz-Standardschriftart1111111">
    <w:name w:val="WW-Absatz-Standardschriftart1111111"/>
    <w:rsid w:val="005D26C9"/>
  </w:style>
  <w:style w:type="character" w:customStyle="1" w:styleId="WW-Absatz-Standardschriftart11111111">
    <w:name w:val="WW-Absatz-Standardschriftart11111111"/>
    <w:rsid w:val="005D26C9"/>
  </w:style>
  <w:style w:type="character" w:customStyle="1" w:styleId="WW-Absatz-Standardschriftart111111111">
    <w:name w:val="WW-Absatz-Standardschriftart111111111"/>
    <w:rsid w:val="005D26C9"/>
  </w:style>
  <w:style w:type="character" w:customStyle="1" w:styleId="WW-Absatz-Standardschriftart1111111111">
    <w:name w:val="WW-Absatz-Standardschriftart1111111111"/>
    <w:rsid w:val="005D26C9"/>
  </w:style>
  <w:style w:type="character" w:customStyle="1" w:styleId="WW-Absatz-Standardschriftart11111111111">
    <w:name w:val="WW-Absatz-Standardschriftart11111111111"/>
    <w:rsid w:val="005D26C9"/>
  </w:style>
  <w:style w:type="character" w:customStyle="1" w:styleId="WW-Absatz-Standardschriftart111111111111">
    <w:name w:val="WW-Absatz-Standardschriftart111111111111"/>
    <w:rsid w:val="005D26C9"/>
  </w:style>
  <w:style w:type="character" w:customStyle="1" w:styleId="WW-Absatz-Standardschriftart1111111111111">
    <w:name w:val="WW-Absatz-Standardschriftart1111111111111"/>
    <w:rsid w:val="005D26C9"/>
  </w:style>
  <w:style w:type="character" w:customStyle="1" w:styleId="WW-Absatz-Standardschriftart11111111111111">
    <w:name w:val="WW-Absatz-Standardschriftart11111111111111"/>
    <w:rsid w:val="005D26C9"/>
  </w:style>
  <w:style w:type="character" w:customStyle="1" w:styleId="WW-Absatz-Standardschriftart111111111111111">
    <w:name w:val="WW-Absatz-Standardschriftart111111111111111"/>
    <w:rsid w:val="005D26C9"/>
  </w:style>
  <w:style w:type="character" w:customStyle="1" w:styleId="WW-Absatz-Standardschriftart1111111111111111">
    <w:name w:val="WW-Absatz-Standardschriftart1111111111111111"/>
    <w:rsid w:val="005D26C9"/>
  </w:style>
  <w:style w:type="character" w:customStyle="1" w:styleId="WW-Absatz-Standardschriftart11111111111111111">
    <w:name w:val="WW-Absatz-Standardschriftart11111111111111111"/>
    <w:rsid w:val="005D26C9"/>
  </w:style>
  <w:style w:type="character" w:customStyle="1" w:styleId="WW-Absatz-Standardschriftart111111111111111111">
    <w:name w:val="WW-Absatz-Standardschriftart111111111111111111"/>
    <w:rsid w:val="005D26C9"/>
  </w:style>
  <w:style w:type="character" w:customStyle="1" w:styleId="WW-Absatz-Standardschriftart1111111111111111111">
    <w:name w:val="WW-Absatz-Standardschriftart1111111111111111111"/>
    <w:rsid w:val="005D26C9"/>
  </w:style>
  <w:style w:type="character" w:customStyle="1" w:styleId="WW-Absatz-Standardschriftart11111111111111111111">
    <w:name w:val="WW-Absatz-Standardschriftart11111111111111111111"/>
    <w:rsid w:val="005D26C9"/>
  </w:style>
  <w:style w:type="character" w:customStyle="1" w:styleId="WW-Absatz-Standardschriftart111111111111111111111">
    <w:name w:val="WW-Absatz-Standardschriftart111111111111111111111"/>
    <w:rsid w:val="005D26C9"/>
  </w:style>
  <w:style w:type="character" w:customStyle="1" w:styleId="WW-Absatz-Standardschriftart1111111111111111111111">
    <w:name w:val="WW-Absatz-Standardschriftart1111111111111111111111"/>
    <w:rsid w:val="005D26C9"/>
  </w:style>
  <w:style w:type="character" w:customStyle="1" w:styleId="WW-Absatz-Standardschriftart11111111111111111111111">
    <w:name w:val="WW-Absatz-Standardschriftart11111111111111111111111"/>
    <w:rsid w:val="005D26C9"/>
  </w:style>
  <w:style w:type="character" w:customStyle="1" w:styleId="WW-Absatz-Standardschriftart111111111111111111111111">
    <w:name w:val="WW-Absatz-Standardschriftart111111111111111111111111"/>
    <w:rsid w:val="005D26C9"/>
  </w:style>
  <w:style w:type="character" w:customStyle="1" w:styleId="WW-Absatz-Standardschriftart1111111111111111111111111">
    <w:name w:val="WW-Absatz-Standardschriftart1111111111111111111111111"/>
    <w:rsid w:val="005D26C9"/>
  </w:style>
  <w:style w:type="character" w:customStyle="1" w:styleId="WW-Absatz-Standardschriftart11111111111111111111111111">
    <w:name w:val="WW-Absatz-Standardschriftart11111111111111111111111111"/>
    <w:rsid w:val="005D26C9"/>
  </w:style>
  <w:style w:type="character" w:customStyle="1" w:styleId="WW-Absatz-Standardschriftart111111111111111111111111111">
    <w:name w:val="WW-Absatz-Standardschriftart111111111111111111111111111"/>
    <w:rsid w:val="005D26C9"/>
  </w:style>
  <w:style w:type="character" w:customStyle="1" w:styleId="WW-Absatz-Standardschriftart1111111111111111111111111111">
    <w:name w:val="WW-Absatz-Standardschriftart1111111111111111111111111111"/>
    <w:rsid w:val="005D26C9"/>
  </w:style>
  <w:style w:type="character" w:customStyle="1" w:styleId="WW-Absatz-Standardschriftart11111111111111111111111111111">
    <w:name w:val="WW-Absatz-Standardschriftart11111111111111111111111111111"/>
    <w:rsid w:val="005D26C9"/>
  </w:style>
  <w:style w:type="character" w:customStyle="1" w:styleId="WW-Absatz-Standardschriftart111111111111111111111111111111">
    <w:name w:val="WW-Absatz-Standardschriftart111111111111111111111111111111"/>
    <w:rsid w:val="005D26C9"/>
  </w:style>
  <w:style w:type="character" w:customStyle="1" w:styleId="WW-Absatz-Standardschriftart1111111111111111111111111111111">
    <w:name w:val="WW-Absatz-Standardschriftart1111111111111111111111111111111"/>
    <w:rsid w:val="005D26C9"/>
  </w:style>
  <w:style w:type="character" w:customStyle="1" w:styleId="WW-Absatz-Standardschriftart11111111111111111111111111111111">
    <w:name w:val="WW-Absatz-Standardschriftart11111111111111111111111111111111"/>
    <w:rsid w:val="005D26C9"/>
  </w:style>
  <w:style w:type="character" w:customStyle="1" w:styleId="WW-Absatz-Standardschriftart111111111111111111111111111111111">
    <w:name w:val="WW-Absatz-Standardschriftart111111111111111111111111111111111"/>
    <w:rsid w:val="005D26C9"/>
  </w:style>
  <w:style w:type="character" w:customStyle="1" w:styleId="WW-Absatz-Standardschriftart1111111111111111111111111111111111">
    <w:name w:val="WW-Absatz-Standardschriftart1111111111111111111111111111111111"/>
    <w:rsid w:val="005D26C9"/>
  </w:style>
  <w:style w:type="character" w:customStyle="1" w:styleId="WW-Absatz-Standardschriftart11111111111111111111111111111111111">
    <w:name w:val="WW-Absatz-Standardschriftart11111111111111111111111111111111111"/>
    <w:rsid w:val="005D26C9"/>
  </w:style>
  <w:style w:type="character" w:customStyle="1" w:styleId="WW-Absatz-Standardschriftart111111111111111111111111111111111111">
    <w:name w:val="WW-Absatz-Standardschriftart111111111111111111111111111111111111"/>
    <w:rsid w:val="005D26C9"/>
  </w:style>
  <w:style w:type="character" w:customStyle="1" w:styleId="WW-Absatz-Standardschriftart1111111111111111111111111111111111111">
    <w:name w:val="WW-Absatz-Standardschriftart1111111111111111111111111111111111111"/>
    <w:rsid w:val="005D26C9"/>
  </w:style>
  <w:style w:type="character" w:customStyle="1" w:styleId="WW-Absatz-Standardschriftart11111111111111111111111111111111111111">
    <w:name w:val="WW-Absatz-Standardschriftart11111111111111111111111111111111111111"/>
    <w:rsid w:val="005D26C9"/>
  </w:style>
  <w:style w:type="character" w:customStyle="1" w:styleId="WW-Absatz-Standardschriftart111111111111111111111111111111111111111">
    <w:name w:val="WW-Absatz-Standardschriftart111111111111111111111111111111111111111"/>
    <w:rsid w:val="005D26C9"/>
  </w:style>
  <w:style w:type="character" w:customStyle="1" w:styleId="WW-Absatz-Standardschriftart1111111111111111111111111111111111111111">
    <w:name w:val="WW-Absatz-Standardschriftart1111111111111111111111111111111111111111"/>
    <w:rsid w:val="005D26C9"/>
  </w:style>
  <w:style w:type="character" w:customStyle="1" w:styleId="WW-Absatz-Standardschriftart11111111111111111111111111111111111111111">
    <w:name w:val="WW-Absatz-Standardschriftart11111111111111111111111111111111111111111"/>
    <w:rsid w:val="005D26C9"/>
  </w:style>
  <w:style w:type="character" w:customStyle="1" w:styleId="WW-Absatz-Standardschriftart111111111111111111111111111111111111111111">
    <w:name w:val="WW-Absatz-Standardschriftart111111111111111111111111111111111111111111"/>
    <w:rsid w:val="005D26C9"/>
  </w:style>
  <w:style w:type="character" w:customStyle="1" w:styleId="WW-Absatz-Standardschriftart1111111111111111111111111111111111111111111">
    <w:name w:val="WW-Absatz-Standardschriftart1111111111111111111111111111111111111111111"/>
    <w:rsid w:val="005D26C9"/>
  </w:style>
  <w:style w:type="character" w:customStyle="1" w:styleId="WW-Absatz-Standardschriftart11111111111111111111111111111111111111111111">
    <w:name w:val="WW-Absatz-Standardschriftart11111111111111111111111111111111111111111111"/>
    <w:rsid w:val="005D26C9"/>
  </w:style>
  <w:style w:type="character" w:customStyle="1" w:styleId="WW-Absatz-Standardschriftart111111111111111111111111111111111111111111111">
    <w:name w:val="WW-Absatz-Standardschriftart111111111111111111111111111111111111111111111"/>
    <w:rsid w:val="005D26C9"/>
  </w:style>
  <w:style w:type="character" w:customStyle="1" w:styleId="WW-Absatz-Standardschriftart1111111111111111111111111111111111111111111111">
    <w:name w:val="WW-Absatz-Standardschriftart1111111111111111111111111111111111111111111111"/>
    <w:rsid w:val="005D26C9"/>
  </w:style>
  <w:style w:type="character" w:customStyle="1" w:styleId="WW-Absatz-Standardschriftart11111111111111111111111111111111111111111111111">
    <w:name w:val="WW-Absatz-Standardschriftart11111111111111111111111111111111111111111111111"/>
    <w:rsid w:val="005D26C9"/>
  </w:style>
  <w:style w:type="character" w:customStyle="1" w:styleId="WW-Absatz-Standardschriftart111111111111111111111111111111111111111111111111">
    <w:name w:val="WW-Absatz-Standardschriftart111111111111111111111111111111111111111111111111"/>
    <w:rsid w:val="005D26C9"/>
  </w:style>
  <w:style w:type="character" w:customStyle="1" w:styleId="WW-Absatz-Standardschriftart1111111111111111111111111111111111111111111111111">
    <w:name w:val="WW-Absatz-Standardschriftart1111111111111111111111111111111111111111111111111"/>
    <w:rsid w:val="005D26C9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D26C9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D26C9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D26C9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D26C9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D26C9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D26C9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D26C9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D26C9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D26C9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D26C9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D26C9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D26C9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D26C9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5D26C9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5D26C9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5D26C9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5D26C9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5D26C9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5D26C9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5D26C9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5D26C9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5D26C9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5D26C9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5D26C9"/>
  </w:style>
  <w:style w:type="character" w:customStyle="1" w:styleId="WW8Num2z0">
    <w:name w:val="WW8Num2z0"/>
    <w:rsid w:val="005D26C9"/>
    <w:rPr>
      <w:rFonts w:ascii="Times New Roman" w:hAnsi="Times New Roman" w:cs="Times New Roman"/>
    </w:rPr>
  </w:style>
  <w:style w:type="character" w:customStyle="1" w:styleId="WW8Num3z1">
    <w:name w:val="WW8Num3z1"/>
    <w:rsid w:val="005D26C9"/>
    <w:rPr>
      <w:color w:val="auto"/>
    </w:rPr>
  </w:style>
  <w:style w:type="character" w:customStyle="1" w:styleId="10">
    <w:name w:val="Основной шрифт абзаца1"/>
    <w:rsid w:val="005D26C9"/>
  </w:style>
  <w:style w:type="character" w:customStyle="1" w:styleId="paragraph">
    <w:name w:val="paragraph"/>
    <w:basedOn w:val="10"/>
    <w:rsid w:val="005D26C9"/>
  </w:style>
  <w:style w:type="character" w:customStyle="1" w:styleId="a3">
    <w:name w:val="Верхний колонтитул Знак"/>
    <w:rsid w:val="005D26C9"/>
    <w:rPr>
      <w:rFonts w:ascii="Bookman Old Style" w:hAnsi="Bookman Old Style" w:cs="Bookman Old Style"/>
      <w:sz w:val="22"/>
    </w:rPr>
  </w:style>
  <w:style w:type="character" w:customStyle="1" w:styleId="a4">
    <w:name w:val="Нижний колонтитул Знак"/>
    <w:rsid w:val="005D26C9"/>
    <w:rPr>
      <w:rFonts w:ascii="Bookman Old Style" w:hAnsi="Bookman Old Style" w:cs="Bookman Old Style"/>
      <w:sz w:val="22"/>
    </w:rPr>
  </w:style>
  <w:style w:type="character" w:customStyle="1" w:styleId="a5">
    <w:name w:val="Символ нумерации"/>
    <w:rsid w:val="005D26C9"/>
  </w:style>
  <w:style w:type="paragraph" w:customStyle="1" w:styleId="a6">
    <w:name w:val="Заголовок"/>
    <w:basedOn w:val="a"/>
    <w:next w:val="a7"/>
    <w:rsid w:val="005D26C9"/>
    <w:pPr>
      <w:jc w:val="center"/>
    </w:pPr>
    <w:rPr>
      <w:rFonts w:ascii="Times New Roman" w:hAnsi="Times New Roman" w:cs="Times New Roman"/>
      <w:b/>
      <w:bCs/>
      <w:sz w:val="32"/>
      <w:szCs w:val="24"/>
    </w:rPr>
  </w:style>
  <w:style w:type="paragraph" w:styleId="a7">
    <w:name w:val="Body Text"/>
    <w:basedOn w:val="a"/>
    <w:rsid w:val="005D26C9"/>
    <w:pPr>
      <w:jc w:val="both"/>
    </w:pPr>
  </w:style>
  <w:style w:type="paragraph" w:styleId="a8">
    <w:name w:val="List"/>
    <w:basedOn w:val="a7"/>
    <w:rsid w:val="005D26C9"/>
    <w:rPr>
      <w:rFonts w:cs="Mangal"/>
    </w:rPr>
  </w:style>
  <w:style w:type="paragraph" w:styleId="a9">
    <w:name w:val="caption"/>
    <w:basedOn w:val="a"/>
    <w:qFormat/>
    <w:rsid w:val="005D26C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5D26C9"/>
    <w:pPr>
      <w:suppressLineNumbers/>
    </w:pPr>
    <w:rPr>
      <w:rFonts w:cs="Mangal"/>
    </w:rPr>
  </w:style>
  <w:style w:type="paragraph" w:customStyle="1" w:styleId="consplusnonformat">
    <w:name w:val="consplusnonformat"/>
    <w:basedOn w:val="a"/>
    <w:rsid w:val="005D26C9"/>
    <w:pPr>
      <w:autoSpaceDE w:val="0"/>
    </w:pPr>
    <w:rPr>
      <w:rFonts w:ascii="Courier New" w:hAnsi="Courier New" w:cs="Courier New"/>
      <w:sz w:val="20"/>
    </w:rPr>
  </w:style>
  <w:style w:type="paragraph" w:styleId="aa">
    <w:name w:val="header"/>
    <w:basedOn w:val="a"/>
    <w:rsid w:val="005D26C9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5D26C9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D26C9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c">
    <w:name w:val="Subtitle"/>
    <w:basedOn w:val="a6"/>
    <w:next w:val="a7"/>
    <w:qFormat/>
    <w:rsid w:val="00DE2936"/>
    <w:pPr>
      <w:keepNext/>
      <w:spacing w:before="240" w:after="120"/>
    </w:pPr>
    <w:rPr>
      <w:rFonts w:ascii="Arial" w:eastAsia="Lucida Sans Unicode" w:hAnsi="Arial" w:cs="Tahoma"/>
      <w:b w:val="0"/>
      <w:bCs w:val="0"/>
      <w:i/>
      <w:iCs/>
      <w:sz w:val="28"/>
      <w:szCs w:val="28"/>
      <w:lang w:eastAsia="ru-RU"/>
    </w:rPr>
  </w:style>
  <w:style w:type="paragraph" w:customStyle="1" w:styleId="WW-">
    <w:name w:val="WW-Заголовок"/>
    <w:basedOn w:val="a"/>
    <w:next w:val="ac"/>
    <w:rsid w:val="00DE2936"/>
    <w:pPr>
      <w:jc w:val="center"/>
    </w:pPr>
    <w:rPr>
      <w:rFonts w:ascii="Times New Roman" w:hAnsi="Times New Roman" w:cs="Times New Roman"/>
      <w:b/>
      <w:bCs/>
      <w:sz w:val="28"/>
      <w:szCs w:val="24"/>
      <w:lang w:eastAsia="ru-RU"/>
    </w:rPr>
  </w:style>
  <w:style w:type="paragraph" w:customStyle="1" w:styleId="31">
    <w:name w:val="Основной текст с отступом 31"/>
    <w:basedOn w:val="a"/>
    <w:rsid w:val="00DE2936"/>
    <w:pPr>
      <w:spacing w:after="120"/>
      <w:ind w:left="283"/>
    </w:pPr>
    <w:rPr>
      <w:rFonts w:ascii="Times New Roman" w:hAnsi="Times New Roman" w:cs="Times New Roman"/>
      <w:sz w:val="16"/>
      <w:szCs w:val="16"/>
      <w:lang w:eastAsia="ru-RU"/>
    </w:rPr>
  </w:style>
  <w:style w:type="paragraph" w:customStyle="1" w:styleId="Body1">
    <w:name w:val="Body 1"/>
    <w:rsid w:val="00B84BA1"/>
    <w:pPr>
      <w:outlineLvl w:val="0"/>
    </w:pPr>
    <w:rPr>
      <w:rFonts w:eastAsia="Arial Unicode MS"/>
      <w:color w:val="000000"/>
      <w:sz w:val="24"/>
      <w:u w:color="000000"/>
    </w:rPr>
  </w:style>
  <w:style w:type="paragraph" w:styleId="ad">
    <w:name w:val="Normal (Web)"/>
    <w:basedOn w:val="a"/>
    <w:uiPriority w:val="99"/>
    <w:rsid w:val="00D13DB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4862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DF7C65"/>
    <w:pPr>
      <w:widowControl w:val="0"/>
      <w:suppressAutoHyphens/>
      <w:autoSpaceDE w:val="0"/>
      <w:spacing w:line="300" w:lineRule="auto"/>
      <w:ind w:firstLine="720"/>
      <w:jc w:val="both"/>
    </w:pPr>
    <w:rPr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88286B"/>
  </w:style>
  <w:style w:type="character" w:styleId="af">
    <w:name w:val="Strong"/>
    <w:uiPriority w:val="22"/>
    <w:qFormat/>
    <w:rsid w:val="00633B3F"/>
    <w:rPr>
      <w:b/>
      <w:bCs/>
    </w:rPr>
  </w:style>
  <w:style w:type="character" w:customStyle="1" w:styleId="2">
    <w:name w:val="Основной текст (2)_"/>
    <w:basedOn w:val="a0"/>
    <w:link w:val="20"/>
    <w:rsid w:val="00EA293B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293B"/>
    <w:pPr>
      <w:widowControl w:val="0"/>
      <w:shd w:val="clear" w:color="auto" w:fill="FFFFFF"/>
      <w:suppressAutoHyphens w:val="0"/>
      <w:spacing w:after="120" w:line="0" w:lineRule="atLeast"/>
      <w:jc w:val="center"/>
    </w:pPr>
    <w:rPr>
      <w:rFonts w:ascii="Times New Roman" w:hAnsi="Times New Roman" w:cs="Times New Roman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8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EAC032-A446-458F-ACA1-A6DA4739E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ЮлияС</dc:creator>
  <cp:lastModifiedBy>Kotov</cp:lastModifiedBy>
  <cp:revision>4</cp:revision>
  <cp:lastPrinted>2024-12-09T06:55:00Z</cp:lastPrinted>
  <dcterms:created xsi:type="dcterms:W3CDTF">2025-10-10T12:33:00Z</dcterms:created>
  <dcterms:modified xsi:type="dcterms:W3CDTF">2026-05-27T10:22:00Z</dcterms:modified>
</cp:coreProperties>
</file>