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9070B5">
        <w:rPr>
          <w:rFonts w:ascii="Times New Roman" w:hAnsi="Times New Roman"/>
        </w:rPr>
        <w:t>6</w:t>
      </w:r>
      <w:bookmarkStart w:id="0" w:name="_GoBack"/>
      <w:bookmarkEnd w:id="0"/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9070B5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9070B5">
        <w:rPr>
          <w:rFonts w:ascii="Times New Roman" w:eastAsia="Times New Roman" w:hAnsi="Times New Roman"/>
          <w:color w:val="000000"/>
        </w:rPr>
        <w:t>Пивнев</w:t>
      </w:r>
      <w:proofErr w:type="spellEnd"/>
      <w:r w:rsidRPr="009070B5">
        <w:rPr>
          <w:rFonts w:ascii="Times New Roman" w:eastAsia="Times New Roman" w:hAnsi="Times New Roman"/>
          <w:color w:val="000000"/>
        </w:rPr>
        <w:t xml:space="preserve"> Сергей Владимирович (дата и место рождения: 19.07.1981, х. </w:t>
      </w:r>
      <w:proofErr w:type="spellStart"/>
      <w:r w:rsidRPr="009070B5">
        <w:rPr>
          <w:rFonts w:ascii="Times New Roman" w:eastAsia="Times New Roman" w:hAnsi="Times New Roman"/>
          <w:color w:val="000000"/>
        </w:rPr>
        <w:t>Нижнетавричанский</w:t>
      </w:r>
      <w:proofErr w:type="spellEnd"/>
      <w:r w:rsidRPr="009070B5">
        <w:rPr>
          <w:rFonts w:ascii="Times New Roman" w:eastAsia="Times New Roman" w:hAnsi="Times New Roman"/>
          <w:color w:val="000000"/>
        </w:rPr>
        <w:t xml:space="preserve"> Орловского р-на Ростовской области, ИНН 612603269287, СНИЛС 118-811-807 60, место регистрации: Ростовская область, г. Ростов-на-Дону, ул. Еременко, д. 96, кв. 66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Ростовской области </w:t>
      </w:r>
      <w:r w:rsidR="00C50006" w:rsidRPr="00C50006">
        <w:rPr>
          <w:rFonts w:ascii="Times New Roman" w:hAnsi="Times New Roman"/>
        </w:rPr>
        <w:t xml:space="preserve">от </w:t>
      </w:r>
      <w:r w:rsidRPr="009070B5">
        <w:rPr>
          <w:rFonts w:ascii="Times New Roman" w:hAnsi="Times New Roman"/>
        </w:rPr>
        <w:t xml:space="preserve"> 26.08.2025 г. по делу № А53-22778/2025</w:t>
      </w:r>
      <w:r>
        <w:rPr>
          <w:rFonts w:ascii="Times New Roman" w:hAnsi="Times New Roman"/>
        </w:rPr>
        <w:t>г</w:t>
      </w:r>
      <w:r w:rsidR="006148E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C50006" w:rsidRDefault="00DD69D8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1" w:name="_Hlk201763344"/>
      <w:r w:rsidR="0033344D" w:rsidRPr="0033344D">
        <w:rPr>
          <w:rFonts w:ascii="Times New Roman" w:hAnsi="Times New Roman"/>
        </w:rPr>
        <w:t>Лот №1</w:t>
      </w:r>
      <w:bookmarkStart w:id="2" w:name="_Hlk203128803"/>
      <w:r w:rsidR="001D07E9">
        <w:rPr>
          <w:rFonts w:ascii="Times New Roman" w:hAnsi="Times New Roman"/>
        </w:rPr>
        <w:t xml:space="preserve">: </w:t>
      </w:r>
      <w:bookmarkEnd w:id="1"/>
      <w:bookmarkEnd w:id="2"/>
      <w:r w:rsidR="009070B5" w:rsidRPr="009070B5">
        <w:rPr>
          <w:rFonts w:ascii="Times New Roman" w:hAnsi="Times New Roman"/>
        </w:rPr>
        <w:t xml:space="preserve">Автомобиль - </w:t>
      </w:r>
      <w:proofErr w:type="spellStart"/>
      <w:r w:rsidR="009070B5" w:rsidRPr="009070B5">
        <w:rPr>
          <w:rFonts w:ascii="Times New Roman" w:hAnsi="Times New Roman"/>
        </w:rPr>
        <w:t>Kia</w:t>
      </w:r>
      <w:proofErr w:type="spellEnd"/>
      <w:r w:rsidR="009070B5" w:rsidRPr="009070B5">
        <w:rPr>
          <w:rFonts w:ascii="Times New Roman" w:hAnsi="Times New Roman"/>
        </w:rPr>
        <w:t xml:space="preserve"> </w:t>
      </w:r>
      <w:proofErr w:type="spellStart"/>
      <w:r w:rsidR="009070B5" w:rsidRPr="009070B5">
        <w:rPr>
          <w:rFonts w:ascii="Times New Roman" w:hAnsi="Times New Roman"/>
        </w:rPr>
        <w:t>Rio</w:t>
      </w:r>
      <w:proofErr w:type="spellEnd"/>
      <w:r w:rsidR="009070B5" w:rsidRPr="009070B5">
        <w:rPr>
          <w:rFonts w:ascii="Times New Roman" w:hAnsi="Times New Roman"/>
        </w:rPr>
        <w:t xml:space="preserve"> </w:t>
      </w:r>
      <w:proofErr w:type="spellStart"/>
      <w:r w:rsidR="009070B5" w:rsidRPr="009070B5">
        <w:rPr>
          <w:rFonts w:ascii="Times New Roman" w:hAnsi="Times New Roman"/>
        </w:rPr>
        <w:t>X-</w:t>
      </w:r>
      <w:proofErr w:type="gramStart"/>
      <w:r w:rsidR="009070B5" w:rsidRPr="009070B5">
        <w:rPr>
          <w:rFonts w:ascii="Times New Roman" w:hAnsi="Times New Roman"/>
        </w:rPr>
        <w:t>Line;Год</w:t>
      </w:r>
      <w:proofErr w:type="spellEnd"/>
      <w:proofErr w:type="gramEnd"/>
      <w:r w:rsidR="009070B5" w:rsidRPr="009070B5">
        <w:rPr>
          <w:rFonts w:ascii="Times New Roman" w:hAnsi="Times New Roman"/>
        </w:rPr>
        <w:t xml:space="preserve"> выпуска – 2018;VIN номер: Z94C251ABJR019256 по цене 1 000 000 руб., находящиеся  в ЛОКОБАНК.</w:t>
      </w:r>
    </w:p>
    <w:p w:rsidR="00AC04C2" w:rsidRPr="005A135E" w:rsidRDefault="00773B22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D05AEF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070B5" w:rsidRDefault="009070B5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Пивнев</w:t>
            </w:r>
            <w:proofErr w:type="spellEnd"/>
            <w:r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Сергей Владимирович (дата и место рождения: 19.07.1981, х. </w:t>
            </w:r>
            <w:proofErr w:type="spellStart"/>
            <w:r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Нижнетавричанский</w:t>
            </w:r>
            <w:proofErr w:type="spellEnd"/>
            <w:r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Орловского р-на Ростовской области, ИНН 612603269287, СНИЛС 118-811-807 60, место регистрации: Ростовская область, г. Ростов-на-Дону, ул. Еременко, д. 96, кв. 66)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</w:t>
            </w:r>
            <w:proofErr w:type="gramStart"/>
            <w:r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 26</w:t>
            </w:r>
            <w:proofErr w:type="gramEnd"/>
            <w:r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.08.2025 г. по делу № А53-22778/2025г.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E4555F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9070B5"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40817810450221511503 в ФИЛИАЛ "ЦЕНТРАЛЬНЫЙ" ПАО "СОВКОМБАНК", к/с 30101810150040000763, БИК 045004763, получатель – </w:t>
            </w:r>
            <w:proofErr w:type="spellStart"/>
            <w:r w:rsidR="009070B5"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Пивнев</w:t>
            </w:r>
            <w:proofErr w:type="spellEnd"/>
            <w:r w:rsidR="009070B5"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Сергей Владимирович.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02DB6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F11EA"/>
    <w:rsid w:val="00500991"/>
    <w:rsid w:val="005444BB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070B5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4B83AF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5051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5</cp:revision>
  <cp:lastPrinted>2018-06-05T08:51:00Z</cp:lastPrinted>
  <dcterms:created xsi:type="dcterms:W3CDTF">2025-09-23T13:54:00Z</dcterms:created>
  <dcterms:modified xsi:type="dcterms:W3CDTF">2026-01-26T07:35:00Z</dcterms:modified>
</cp:coreProperties>
</file>