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8B2FAA" w14:textId="77777777" w:rsidR="009E6F6E" w:rsidRDefault="009E6F6E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</w:p>
    <w:p w14:paraId="51DC03CF" w14:textId="1BED4560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21B5AFC2" w:rsidR="005B3C32" w:rsidRPr="00150A5A" w:rsidRDefault="00470A45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</w:rPr>
      </w:pPr>
      <w:r w:rsidRPr="00150A5A">
        <w:rPr>
          <w:b/>
          <w:i/>
        </w:rPr>
        <w:t>Республика Башкортостан</w:t>
      </w:r>
      <w:r w:rsidR="005B3C32" w:rsidRPr="00150A5A">
        <w:rPr>
          <w:b/>
          <w:i/>
        </w:rPr>
        <w:t xml:space="preserve">, </w:t>
      </w:r>
    </w:p>
    <w:p w14:paraId="04D73867" w14:textId="1592005E" w:rsidR="00532588" w:rsidRDefault="00F4620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>
        <w:rPr>
          <w:b/>
          <w:i/>
        </w:rPr>
        <w:t xml:space="preserve">г. </w:t>
      </w:r>
      <w:r w:rsidR="00FA2778">
        <w:rPr>
          <w:b/>
          <w:i/>
        </w:rPr>
        <w:t>Кумертау</w:t>
      </w:r>
      <w:r>
        <w:rPr>
          <w:b/>
          <w:i/>
        </w:rPr>
        <w:t xml:space="preserve">                </w:t>
      </w:r>
      <w:r w:rsidR="002C3C91" w:rsidRPr="00150A5A">
        <w:rPr>
          <w:b/>
          <w:i/>
        </w:rPr>
        <w:t xml:space="preserve">           </w:t>
      </w:r>
      <w:r w:rsidR="00B57B10" w:rsidRPr="00150A5A">
        <w:rPr>
          <w:b/>
          <w:i/>
        </w:rPr>
        <w:t xml:space="preserve">        </w:t>
      </w:r>
      <w:r w:rsidR="00150A5A">
        <w:rPr>
          <w:b/>
          <w:i/>
        </w:rPr>
        <w:t xml:space="preserve">     </w:t>
      </w:r>
      <w:r w:rsidR="00532588">
        <w:rPr>
          <w:b/>
          <w:i/>
        </w:rPr>
        <w:t xml:space="preserve">              </w:t>
      </w:r>
      <w:r w:rsidR="00150A5A">
        <w:rPr>
          <w:b/>
          <w:i/>
        </w:rPr>
        <w:t xml:space="preserve">        </w:t>
      </w:r>
      <w:r w:rsidR="00B57B10" w:rsidRPr="00150A5A">
        <w:rPr>
          <w:b/>
          <w:i/>
        </w:rPr>
        <w:t xml:space="preserve">             </w:t>
      </w:r>
      <w:r w:rsidR="00CD5FB1">
        <w:rPr>
          <w:b/>
          <w:i/>
        </w:rPr>
        <w:t xml:space="preserve">     </w:t>
      </w:r>
      <w:r w:rsidR="00470A45" w:rsidRPr="00150A5A">
        <w:rPr>
          <w:b/>
          <w:i/>
        </w:rPr>
        <w:t xml:space="preserve"> </w:t>
      </w:r>
      <w:proofErr w:type="gramStart"/>
      <w:r w:rsidR="00470A45" w:rsidRPr="00150A5A">
        <w:rPr>
          <w:b/>
          <w:i/>
        </w:rPr>
        <w:t xml:space="preserve">  </w:t>
      </w:r>
      <w:r w:rsidR="00B57B10" w:rsidRPr="00150A5A">
        <w:rPr>
          <w:b/>
          <w:i/>
        </w:rPr>
        <w:t xml:space="preserve"> </w:t>
      </w:r>
      <w:r w:rsidR="00160A49" w:rsidRPr="00150A5A">
        <w:rPr>
          <w:b/>
          <w:i/>
        </w:rPr>
        <w:t>«</w:t>
      </w:r>
      <w:proofErr w:type="gramEnd"/>
      <w:r w:rsidR="00160A49" w:rsidRPr="00150A5A">
        <w:rPr>
          <w:b/>
          <w:i/>
        </w:rPr>
        <w:t>____»</w:t>
      </w:r>
      <w:r w:rsidR="00150A5A" w:rsidRPr="00150A5A">
        <w:rPr>
          <w:b/>
          <w:i/>
        </w:rPr>
        <w:t>___</w:t>
      </w:r>
      <w:r w:rsidR="00160A49" w:rsidRPr="00150A5A">
        <w:rPr>
          <w:b/>
          <w:i/>
        </w:rPr>
        <w:t>_________20</w:t>
      </w:r>
      <w:r w:rsidR="00B57B10" w:rsidRPr="00150A5A">
        <w:rPr>
          <w:b/>
          <w:i/>
        </w:rPr>
        <w:t>2</w:t>
      </w:r>
      <w:r w:rsidR="00160A49" w:rsidRPr="00150A5A">
        <w:rPr>
          <w:b/>
          <w:i/>
        </w:rPr>
        <w:t>__ года</w:t>
      </w:r>
      <w:r w:rsidR="00150A5A" w:rsidRPr="00150A5A">
        <w:rPr>
          <w:b/>
          <w:i/>
        </w:rPr>
        <w:t>.</w:t>
      </w:r>
      <w:r w:rsidR="00E8399F"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77BC29CF" w14:textId="7C04E9A4" w:rsidR="008A7C7F" w:rsidRDefault="0053258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rStyle w:val="paragraph"/>
          <w:sz w:val="26"/>
          <w:szCs w:val="26"/>
        </w:rPr>
        <w:tab/>
      </w:r>
      <w:r w:rsidR="004175BD" w:rsidRPr="006D75DC">
        <w:rPr>
          <w:rStyle w:val="paragraph"/>
          <w:rFonts w:eastAsia="Times New Roman"/>
          <w:sz w:val="26"/>
          <w:szCs w:val="26"/>
          <w:lang w:eastAsia="ru-RU"/>
        </w:rPr>
        <w:t xml:space="preserve">Егоров Алексей Владимирович </w:t>
      </w:r>
      <w:r w:rsidR="00BD7880" w:rsidRPr="00BD7880">
        <w:rPr>
          <w:rStyle w:val="paragraph"/>
          <w:rFonts w:eastAsia="Times New Roman"/>
          <w:sz w:val="26"/>
          <w:szCs w:val="26"/>
          <w:lang w:eastAsia="ru-RU"/>
        </w:rPr>
        <w:t>(10.05.1976 г.р., место рождения: г. Кумертау, Республика Башкортостан, ИНН 026201415802, СНИЛС 034-249-64550, Республика Башкортостан, г. Кумертау, ул. Гафури, д.10, кв.189</w:t>
      </w:r>
      <w:r w:rsidR="004175BD" w:rsidRPr="006D75DC">
        <w:rPr>
          <w:rStyle w:val="paragraph"/>
          <w:rFonts w:eastAsia="Times New Roman"/>
          <w:sz w:val="26"/>
          <w:szCs w:val="26"/>
          <w:lang w:eastAsia="ru-RU"/>
        </w:rPr>
        <w:t>)</w:t>
      </w:r>
      <w:r w:rsidR="004175BD" w:rsidRPr="007D30C2">
        <w:rPr>
          <w:rStyle w:val="paragraph"/>
          <w:sz w:val="26"/>
          <w:szCs w:val="26"/>
        </w:rPr>
        <w:t xml:space="preserve">, в лице </w:t>
      </w:r>
      <w:r w:rsidR="004175BD">
        <w:rPr>
          <w:rStyle w:val="paragraph"/>
          <w:sz w:val="26"/>
          <w:szCs w:val="26"/>
        </w:rPr>
        <w:t>финансового</w:t>
      </w:r>
      <w:r w:rsidR="004175BD" w:rsidRPr="006E3467">
        <w:rPr>
          <w:rStyle w:val="paragraph"/>
          <w:sz w:val="26"/>
          <w:szCs w:val="26"/>
        </w:rPr>
        <w:t xml:space="preserve"> управляющего </w:t>
      </w:r>
      <w:proofErr w:type="spellStart"/>
      <w:r w:rsidR="004175BD" w:rsidRPr="006E3467">
        <w:rPr>
          <w:rStyle w:val="paragraph"/>
          <w:sz w:val="26"/>
          <w:szCs w:val="26"/>
        </w:rPr>
        <w:t>Аминевой</w:t>
      </w:r>
      <w:proofErr w:type="spellEnd"/>
      <w:r w:rsidR="004175BD" w:rsidRPr="006E3467">
        <w:rPr>
          <w:rStyle w:val="paragraph"/>
          <w:sz w:val="26"/>
          <w:szCs w:val="26"/>
        </w:rPr>
        <w:t xml:space="preserve"> Зульфии </w:t>
      </w:r>
      <w:proofErr w:type="spellStart"/>
      <w:r w:rsidR="004175BD" w:rsidRPr="006E3467">
        <w:rPr>
          <w:rStyle w:val="paragraph"/>
          <w:sz w:val="26"/>
          <w:szCs w:val="26"/>
        </w:rPr>
        <w:t>Фарисовны</w:t>
      </w:r>
      <w:proofErr w:type="spellEnd"/>
      <w:r w:rsidR="004175BD" w:rsidRPr="006E3467">
        <w:rPr>
          <w:rStyle w:val="paragraph"/>
          <w:sz w:val="26"/>
          <w:szCs w:val="26"/>
        </w:rPr>
        <w:t xml:space="preserve">, действующего на основании решения Арбитражного суда Республики </w:t>
      </w:r>
      <w:r w:rsidR="004175BD" w:rsidRPr="00E67F2E">
        <w:rPr>
          <w:rStyle w:val="paragraph"/>
          <w:sz w:val="26"/>
          <w:szCs w:val="26"/>
        </w:rPr>
        <w:t xml:space="preserve">от </w:t>
      </w:r>
      <w:proofErr w:type="spellStart"/>
      <w:r w:rsidR="004175BD" w:rsidRPr="006D75DC">
        <w:rPr>
          <w:rStyle w:val="paragraph"/>
          <w:sz w:val="26"/>
          <w:szCs w:val="26"/>
        </w:rPr>
        <w:t>от</w:t>
      </w:r>
      <w:proofErr w:type="spellEnd"/>
      <w:r w:rsidR="004175BD" w:rsidRPr="006D75DC">
        <w:rPr>
          <w:rStyle w:val="paragraph"/>
          <w:sz w:val="26"/>
          <w:szCs w:val="26"/>
        </w:rPr>
        <w:t xml:space="preserve"> 14.08.2025 г.  по делу № А07- 22176/2025</w:t>
      </w:r>
      <w:r w:rsidR="00150A5A">
        <w:rPr>
          <w:sz w:val="26"/>
          <w:szCs w:val="26"/>
        </w:rPr>
        <w:t xml:space="preserve">, </w:t>
      </w:r>
      <w:r w:rsidR="00333B07">
        <w:rPr>
          <w:sz w:val="26"/>
          <w:szCs w:val="26"/>
        </w:rPr>
        <w:t>именуемый</w:t>
      </w:r>
      <w:r w:rsidR="007355CF" w:rsidRPr="00176BCA">
        <w:rPr>
          <w:sz w:val="26"/>
          <w:szCs w:val="26"/>
        </w:rPr>
        <w:t xml:space="preserve">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 xml:space="preserve">», с одной стороны, и </w:t>
      </w:r>
    </w:p>
    <w:p w14:paraId="7E897B0D" w14:textId="77777777" w:rsidR="006E5BFD" w:rsidRDefault="006E5BFD" w:rsidP="00BF45A2">
      <w:pPr>
        <w:widowControl/>
        <w:suppressAutoHyphens w:val="0"/>
        <w:jc w:val="both"/>
        <w:rPr>
          <w:sz w:val="26"/>
          <w:szCs w:val="26"/>
        </w:rPr>
      </w:pPr>
    </w:p>
    <w:p w14:paraId="1AF1385F" w14:textId="32DB6CA9" w:rsidR="003B15CC" w:rsidRDefault="008A7C7F" w:rsidP="00FF5669">
      <w:pPr>
        <w:widowControl/>
        <w:suppressAutoHyphens w:val="0"/>
        <w:jc w:val="center"/>
        <w:rPr>
          <w:rStyle w:val="paragraph"/>
          <w:i/>
          <w:sz w:val="18"/>
        </w:rPr>
      </w:pPr>
      <w:r>
        <w:rPr>
          <w:sz w:val="26"/>
          <w:szCs w:val="26"/>
        </w:rPr>
        <w:t>__________________________________________________________________________</w:t>
      </w:r>
      <w:r w:rsidR="003B15CC" w:rsidRPr="007F4A34">
        <w:rPr>
          <w:sz w:val="26"/>
          <w:szCs w:val="26"/>
        </w:rPr>
        <w:t xml:space="preserve"> </w:t>
      </w:r>
      <w:r w:rsidR="00FF5669">
        <w:rPr>
          <w:sz w:val="26"/>
          <w:szCs w:val="26"/>
        </w:rPr>
        <w:t xml:space="preserve">              </w:t>
      </w:r>
      <w:r w:rsidR="00FF5669">
        <w:rPr>
          <w:rStyle w:val="paragraph"/>
          <w:i/>
          <w:sz w:val="18"/>
        </w:rPr>
        <w:t>(</w:t>
      </w:r>
      <w:r w:rsidR="003B15CC" w:rsidRPr="00176BCA">
        <w:rPr>
          <w:rStyle w:val="paragraph"/>
          <w:i/>
          <w:sz w:val="18"/>
        </w:rPr>
        <w:t>ФИО гражданина, наименование юридического лица)</w:t>
      </w:r>
    </w:p>
    <w:p w14:paraId="4BE63113" w14:textId="77777777" w:rsidR="00FF5669" w:rsidRPr="00176BCA" w:rsidRDefault="00FF5669" w:rsidP="00FF5669">
      <w:pPr>
        <w:widowControl/>
        <w:suppressAutoHyphens w:val="0"/>
        <w:rPr>
          <w:rStyle w:val="paragraph"/>
          <w:i/>
          <w:sz w:val="18"/>
        </w:rPr>
      </w:pPr>
    </w:p>
    <w:p w14:paraId="330C4C42" w14:textId="77CFF601" w:rsidR="003B15CC" w:rsidRPr="00F621A9" w:rsidRDefault="003B15CC" w:rsidP="00231389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3B5DAE">
        <w:rPr>
          <w:sz w:val="26"/>
          <w:szCs w:val="26"/>
        </w:rPr>
        <w:t>____________</w:t>
      </w:r>
      <w:r w:rsidRPr="00F621A9">
        <w:rPr>
          <w:sz w:val="26"/>
          <w:szCs w:val="26"/>
        </w:rPr>
        <w:t>__________________________, действующего на основании</w:t>
      </w:r>
      <w:r w:rsidR="003B5DAE">
        <w:rPr>
          <w:sz w:val="26"/>
          <w:szCs w:val="26"/>
        </w:rPr>
        <w:t>__________________</w:t>
      </w:r>
      <w:r w:rsidR="00231389">
        <w:rPr>
          <w:sz w:val="26"/>
          <w:szCs w:val="26"/>
        </w:rPr>
        <w:t>_____</w:t>
      </w:r>
      <w:r w:rsidR="003B5DAE">
        <w:rPr>
          <w:sz w:val="26"/>
          <w:szCs w:val="26"/>
        </w:rPr>
        <w:t>_</w:t>
      </w:r>
      <w:r w:rsidRPr="00F621A9">
        <w:rPr>
          <w:sz w:val="26"/>
          <w:szCs w:val="26"/>
        </w:rPr>
        <w:t>,</w:t>
      </w:r>
      <w:r w:rsidR="00DF0FD4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3B4DC2C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</w:t>
      </w:r>
      <w:r w:rsidR="003B5DAE">
        <w:rPr>
          <w:rFonts w:eastAsia="Times New Roman CYR"/>
          <w:sz w:val="26"/>
          <w:szCs w:val="26"/>
        </w:rPr>
        <w:t>собственности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="003B5DAE">
        <w:rPr>
          <w:rFonts w:eastAsia="Times New Roman CYR"/>
          <w:sz w:val="26"/>
          <w:szCs w:val="26"/>
        </w:rPr>
        <w:t>:</w:t>
      </w:r>
    </w:p>
    <w:p w14:paraId="56FDFED4" w14:textId="77777777" w:rsidR="004175BD" w:rsidRPr="006D75DC" w:rsidRDefault="00532588" w:rsidP="004175BD">
      <w:pPr>
        <w:widowControl/>
        <w:suppressAutoHyphens w:val="0"/>
        <w:ind w:firstLine="567"/>
        <w:jc w:val="both"/>
        <w:rPr>
          <w:rStyle w:val="paragraph"/>
          <w:i/>
          <w:iCs/>
          <w:sz w:val="26"/>
          <w:szCs w:val="26"/>
          <w:u w:val="single"/>
        </w:rPr>
      </w:pPr>
      <w:r>
        <w:rPr>
          <w:sz w:val="26"/>
          <w:szCs w:val="26"/>
        </w:rPr>
        <w:t xml:space="preserve">- </w:t>
      </w:r>
      <w:r w:rsidR="004175BD" w:rsidRPr="004175BD">
        <w:rPr>
          <w:rStyle w:val="paragraph"/>
          <w:b/>
          <w:bCs/>
          <w:sz w:val="26"/>
          <w:szCs w:val="26"/>
        </w:rPr>
        <w:t>Доля в уставном капитале ООО «Регион Строй» (ИНН 0262032793), размер доли 100 %.</w:t>
      </w:r>
    </w:p>
    <w:p w14:paraId="4AE01FAD" w14:textId="6925E274" w:rsidR="001F68EA" w:rsidRDefault="00532588" w:rsidP="004175BD">
      <w:pPr>
        <w:widowControl/>
        <w:suppressAutoHyphens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F68EA" w:rsidRPr="003B5DAE">
        <w:rPr>
          <w:sz w:val="26"/>
          <w:szCs w:val="26"/>
        </w:rPr>
        <w:t>(далее по тексту – Объект)</w:t>
      </w:r>
    </w:p>
    <w:p w14:paraId="132C093D" w14:textId="6E6664B3" w:rsidR="001F68EA" w:rsidRPr="00F621A9" w:rsidRDefault="00EC2AD2" w:rsidP="00EC2AD2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</w:t>
      </w:r>
      <w:r w:rsidR="004231F1">
        <w:rPr>
          <w:rFonts w:eastAsia="Times New Roman CYR"/>
          <w:sz w:val="26"/>
          <w:szCs w:val="26"/>
        </w:rPr>
        <w:t>ы</w:t>
      </w:r>
      <w:r w:rsidR="00FC7AC2">
        <w:rPr>
          <w:rFonts w:eastAsia="Times New Roman CYR"/>
          <w:sz w:val="26"/>
          <w:szCs w:val="26"/>
        </w:rPr>
        <w:t>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>подарен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1B6B3763" w14:textId="7CCD2AD1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="00FC7AC2">
        <w:rPr>
          <w:rFonts w:eastAsia="Times New Roman CYR"/>
          <w:sz w:val="26"/>
          <w:szCs w:val="26"/>
        </w:rPr>
        <w:t>й</w:t>
      </w:r>
      <w:r w:rsidRPr="00F621A9">
        <w:rPr>
          <w:rFonts w:eastAsia="Times New Roman CYR"/>
          <w:sz w:val="26"/>
          <w:szCs w:val="26"/>
        </w:rPr>
        <w:t xml:space="preserve">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45E10AD2" w14:textId="287B2544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 xml:space="preserve">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</w:t>
      </w:r>
      <w:r w:rsidR="00764B34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137F3FBA" w:rsidR="001F68EA" w:rsidRDefault="000E6069" w:rsidP="000E6069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</w:t>
      </w:r>
      <w:r w:rsidR="0055596E">
        <w:rPr>
          <w:rFonts w:eastAsia="Times New Roman CYR"/>
          <w:sz w:val="26"/>
          <w:szCs w:val="26"/>
        </w:rPr>
        <w:t>ы,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приобретаю</w:t>
      </w:r>
      <w:r w:rsidR="0055596E">
        <w:rPr>
          <w:rFonts w:eastAsia="Times New Roman CYR"/>
          <w:sz w:val="26"/>
          <w:szCs w:val="26"/>
        </w:rPr>
        <w:t>тся</w:t>
      </w:r>
      <w:r w:rsidR="0055596E" w:rsidRPr="00F621A9">
        <w:rPr>
          <w:rFonts w:eastAsia="Times New Roman CYR"/>
          <w:sz w:val="26"/>
          <w:szCs w:val="26"/>
        </w:rPr>
        <w:t xml:space="preserve">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5596E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1AB0575A" w:rsidR="001F68EA" w:rsidRDefault="001F68EA" w:rsidP="000E6069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="0055596E" w:rsidRPr="0055596E">
        <w:rPr>
          <w:sz w:val="26"/>
          <w:szCs w:val="26"/>
        </w:rPr>
        <w:t>Общая с</w:t>
      </w:r>
      <w:r w:rsidRPr="00F621A9">
        <w:rPr>
          <w:sz w:val="26"/>
          <w:szCs w:val="26"/>
        </w:rPr>
        <w:t>тоимость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>, указанн</w:t>
      </w:r>
      <w:r w:rsidR="0055596E">
        <w:rPr>
          <w:sz w:val="26"/>
          <w:szCs w:val="26"/>
        </w:rPr>
        <w:t>ых</w:t>
      </w:r>
      <w:r w:rsidRPr="00F621A9">
        <w:rPr>
          <w:sz w:val="26"/>
          <w:szCs w:val="26"/>
        </w:rPr>
        <w:t xml:space="preserve">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</w:t>
      </w:r>
      <w:r w:rsidR="00E63796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 w:rsidR="0055596E">
        <w:rPr>
          <w:rStyle w:val="paragraph"/>
          <w:sz w:val="26"/>
          <w:szCs w:val="26"/>
        </w:rPr>
        <w:t>(НДС не облагается)</w:t>
      </w:r>
      <w:r w:rsidR="00013C5B">
        <w:rPr>
          <w:rStyle w:val="paragraph"/>
          <w:sz w:val="26"/>
          <w:szCs w:val="26"/>
        </w:rPr>
        <w:t>.</w:t>
      </w:r>
    </w:p>
    <w:p w14:paraId="225ABE4C" w14:textId="45C51081" w:rsidR="001F68EA" w:rsidRPr="00932B10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</w:t>
      </w:r>
      <w:r w:rsidR="0055596E">
        <w:rPr>
          <w:sz w:val="26"/>
          <w:szCs w:val="26"/>
        </w:rPr>
        <w:t>тов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</w:t>
      </w:r>
      <w:r w:rsidR="00000FB4" w:rsidRPr="00000FB4">
        <w:rPr>
          <w:sz w:val="26"/>
          <w:szCs w:val="26"/>
        </w:rPr>
        <w:t>«</w:t>
      </w:r>
      <w:proofErr w:type="spellStart"/>
      <w:r w:rsidR="004175BD">
        <w:rPr>
          <w:sz w:val="26"/>
          <w:szCs w:val="26"/>
        </w:rPr>
        <w:t>Альфалот</w:t>
      </w:r>
      <w:proofErr w:type="spellEnd"/>
      <w:r w:rsidR="00000FB4" w:rsidRPr="00000FB4">
        <w:rPr>
          <w:sz w:val="26"/>
          <w:szCs w:val="26"/>
        </w:rPr>
        <w:t>»</w:t>
      </w:r>
      <w:r w:rsidR="00985AB0" w:rsidRPr="00985AB0">
        <w:rPr>
          <w:sz w:val="26"/>
          <w:szCs w:val="26"/>
        </w:rPr>
        <w:t xml:space="preserve">, адрес в сети Интернет - </w:t>
      </w:r>
      <w:r w:rsidR="001576A9" w:rsidRPr="001576A9">
        <w:rPr>
          <w:sz w:val="26"/>
          <w:szCs w:val="26"/>
        </w:rPr>
        <w:t>(</w:t>
      </w:r>
      <w:r w:rsidR="00DF5CB6" w:rsidRPr="00A46DCD">
        <w:rPr>
          <w:sz w:val="26"/>
          <w:szCs w:val="26"/>
        </w:rPr>
        <w:t>https://bankrupt.alfalot.ru</w:t>
      </w:r>
      <w:r w:rsidR="00985AB0" w:rsidRPr="00985AB0">
        <w:rPr>
          <w:sz w:val="26"/>
          <w:szCs w:val="26"/>
        </w:rPr>
        <w:t>)</w:t>
      </w:r>
      <w:r w:rsidRPr="00752C9A">
        <w:rPr>
          <w:sz w:val="26"/>
          <w:szCs w:val="26"/>
        </w:rPr>
        <w:t>, Протоколом о результатах проведения торгов по продаже имущества</w:t>
      </w:r>
      <w:r w:rsidR="0055596E" w:rsidRPr="003F3C9B"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49DF752B" w:rsidR="001F68EA" w:rsidRPr="00F621A9" w:rsidRDefault="001F68EA" w:rsidP="000E6069">
      <w:pPr>
        <w:widowControl/>
        <w:numPr>
          <w:ilvl w:val="3"/>
          <w:numId w:val="6"/>
        </w:numPr>
        <w:tabs>
          <w:tab w:val="left" w:pos="426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3.3.2. настоящего Договора, что составляет </w:t>
      </w:r>
      <w:r>
        <w:rPr>
          <w:sz w:val="26"/>
          <w:szCs w:val="26"/>
        </w:rPr>
        <w:t>____________________</w:t>
      </w:r>
      <w:r w:rsidR="005632EE">
        <w:rPr>
          <w:sz w:val="26"/>
          <w:szCs w:val="26"/>
        </w:rPr>
        <w:t xml:space="preserve"> </w:t>
      </w:r>
      <w:r>
        <w:rPr>
          <w:sz w:val="26"/>
          <w:szCs w:val="26"/>
        </w:rPr>
        <w:lastRenderedPageBreak/>
        <w:t>(___________</w:t>
      </w:r>
      <w:r w:rsidR="005632EE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1301D6E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55596E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6C84FA9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CD5EC8" w:rsidRPr="00F621A9">
        <w:rPr>
          <w:sz w:val="26"/>
          <w:szCs w:val="26"/>
        </w:rPr>
        <w:t xml:space="preserve">согласно </w:t>
      </w:r>
      <w:r w:rsidR="00CD5EC8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55596E">
        <w:rPr>
          <w:sz w:val="26"/>
          <w:szCs w:val="26"/>
        </w:rPr>
        <w:t>от «</w:t>
      </w:r>
      <w:r>
        <w:rPr>
          <w:sz w:val="26"/>
          <w:szCs w:val="26"/>
        </w:rPr>
        <w:t>___</w:t>
      </w:r>
      <w:r w:rsidR="00CD5EC8">
        <w:rPr>
          <w:sz w:val="26"/>
          <w:szCs w:val="26"/>
        </w:rPr>
        <w:t>» ___</w:t>
      </w:r>
      <w:r>
        <w:rPr>
          <w:sz w:val="26"/>
          <w:szCs w:val="26"/>
        </w:rPr>
        <w:t>____20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519B506" w14:textId="77777777" w:rsidR="00713268" w:rsidRDefault="00713268" w:rsidP="00713268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2642873D" w14:textId="77777777" w:rsidR="00713268" w:rsidRPr="00F621A9" w:rsidRDefault="00713268" w:rsidP="00713268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614B03C1" w14:textId="77777777" w:rsidR="00713268" w:rsidRDefault="00713268" w:rsidP="00713268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4.1.1. В течение 5 (пяти) рабочих дней с даты получения денежных средств, указанных в п.</w:t>
      </w:r>
      <w:r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Объекта согласно ст. 556 Гражданского кодекса РФ.</w:t>
      </w:r>
    </w:p>
    <w:p w14:paraId="15DBDFBA" w14:textId="77777777" w:rsidR="00713268" w:rsidRPr="008D1696" w:rsidRDefault="00713268" w:rsidP="00713268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2F22A987" w14:textId="77777777" w:rsidR="00713268" w:rsidRDefault="00713268" w:rsidP="00713268">
      <w:pPr>
        <w:shd w:val="clear" w:color="auto" w:fill="FFFFFF"/>
        <w:autoSpaceDE w:val="0"/>
        <w:ind w:firstLine="567"/>
        <w:jc w:val="both"/>
        <w:rPr>
          <w:rFonts w:eastAsia="Times New Roman CYR"/>
          <w:spacing w:val="-8"/>
          <w:sz w:val="26"/>
          <w:szCs w:val="26"/>
        </w:rPr>
      </w:pPr>
    </w:p>
    <w:p w14:paraId="5FCE7A68" w14:textId="77777777" w:rsidR="00713268" w:rsidRPr="00F621A9" w:rsidRDefault="00713268" w:rsidP="00713268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0F3AC3DF" w14:textId="77777777" w:rsidR="00713268" w:rsidRDefault="00713268" w:rsidP="00713268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5C78FE8D" w14:textId="77777777" w:rsidR="00713268" w:rsidRPr="00F621A9" w:rsidRDefault="00713268" w:rsidP="00713268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 xml:space="preserve"> ПОКУПАТЕЛЬ обязуется:</w:t>
      </w:r>
    </w:p>
    <w:p w14:paraId="28CA5E6F" w14:textId="77777777" w:rsidR="00713268" w:rsidRPr="00F621A9" w:rsidRDefault="00713268" w:rsidP="00713268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7695A1C9" w14:textId="77777777" w:rsidR="00713268" w:rsidRPr="00F621A9" w:rsidRDefault="00713268" w:rsidP="00713268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56C9793" w14:textId="77777777" w:rsidR="00713268" w:rsidRPr="00F621A9" w:rsidRDefault="00713268" w:rsidP="00713268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>
        <w:rPr>
          <w:rFonts w:eastAsia="Times New Roman CYR"/>
          <w:sz w:val="26"/>
          <w:szCs w:val="26"/>
        </w:rPr>
        <w:t>право</w:t>
      </w:r>
      <w:r w:rsidRPr="00F621A9">
        <w:rPr>
          <w:rFonts w:eastAsia="Times New Roman CYR"/>
          <w:sz w:val="26"/>
          <w:szCs w:val="26"/>
        </w:rPr>
        <w:t xml:space="preserve"> на </w:t>
      </w:r>
      <w:r>
        <w:rPr>
          <w:rFonts w:eastAsia="Times New Roman CYR"/>
          <w:sz w:val="26"/>
          <w:szCs w:val="26"/>
        </w:rPr>
        <w:t>приобретенный</w:t>
      </w:r>
      <w:r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>
        <w:rPr>
          <w:rFonts w:eastAsia="Times New Roman CYR"/>
          <w:sz w:val="26"/>
          <w:szCs w:val="26"/>
        </w:rPr>
        <w:t>.</w:t>
      </w:r>
    </w:p>
    <w:p w14:paraId="11FFD07A" w14:textId="77777777" w:rsidR="00713268" w:rsidRPr="00F621A9" w:rsidRDefault="00713268" w:rsidP="00713268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>
        <w:rPr>
          <w:rFonts w:eastAsia="Times New Roman CYR"/>
          <w:sz w:val="26"/>
          <w:szCs w:val="26"/>
        </w:rPr>
        <w:t>окупатель.</w:t>
      </w:r>
      <w:r w:rsidRPr="00F621A9">
        <w:rPr>
          <w:rFonts w:eastAsia="Times New Roman CYR"/>
          <w:sz w:val="26"/>
          <w:szCs w:val="26"/>
        </w:rPr>
        <w:t xml:space="preserve"> </w:t>
      </w:r>
    </w:p>
    <w:p w14:paraId="1DED8548" w14:textId="77777777" w:rsidR="00713268" w:rsidRDefault="00713268" w:rsidP="00713268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3C1ECE08" w14:textId="77777777" w:rsidR="00713268" w:rsidRDefault="00713268" w:rsidP="00713268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04D2EF90" w14:textId="77777777" w:rsidR="00713268" w:rsidRDefault="00713268" w:rsidP="00713268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5.1.</w:t>
      </w:r>
      <w:r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>
        <w:rPr>
          <w:rFonts w:eastAsia="Times New Roman CYR"/>
          <w:sz w:val="26"/>
          <w:szCs w:val="26"/>
        </w:rPr>
        <w:t>,</w:t>
      </w:r>
      <w:r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B3D14F2" w14:textId="77777777" w:rsidR="00713268" w:rsidRPr="00046D49" w:rsidRDefault="00713268" w:rsidP="00713268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61595324" w14:textId="77777777" w:rsidR="00713268" w:rsidRPr="005B10D3" w:rsidRDefault="00713268" w:rsidP="00713268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>
        <w:rPr>
          <w:rFonts w:eastAsia="Times New Roman CYR"/>
          <w:sz w:val="26"/>
          <w:szCs w:val="26"/>
        </w:rPr>
        <w:t>финансовым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покупатель утрачивает право на возврат</w:t>
      </w:r>
      <w:r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3AD77401" w14:textId="77777777" w:rsidR="00713268" w:rsidRDefault="00713268" w:rsidP="00713268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5.1.4. </w:t>
      </w:r>
      <w:r w:rsidRPr="00F621A9">
        <w:rPr>
          <w:rFonts w:eastAsia="Times New Roman CYR"/>
          <w:sz w:val="26"/>
          <w:szCs w:val="26"/>
        </w:rPr>
        <w:t>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768A21BA" w14:textId="77777777" w:rsidR="00713268" w:rsidRPr="00151628" w:rsidRDefault="00713268" w:rsidP="00713268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5.1.5. </w:t>
      </w:r>
      <w:r w:rsidRPr="00151628">
        <w:rPr>
          <w:rFonts w:eastAsia="Times New Roman CYR"/>
          <w:sz w:val="26"/>
          <w:szCs w:val="26"/>
        </w:rPr>
        <w:t>Споры по настоящему Договору подлежат рассмотрению в установленном законодательством Российской Федерации порядке, предусмотренным действующим законодательством Российской Федерации.</w:t>
      </w:r>
    </w:p>
    <w:p w14:paraId="2C3CD4D5" w14:textId="77777777" w:rsidR="00713268" w:rsidRPr="007D7B25" w:rsidRDefault="00713268" w:rsidP="00713268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lastRenderedPageBreak/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регистрацию прав, и сделок с ним.</w:t>
      </w:r>
    </w:p>
    <w:p w14:paraId="34BDB763" w14:textId="77777777" w:rsidR="00713268" w:rsidRDefault="00713268" w:rsidP="00713268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3119CB" w14:textId="77777777" w:rsidR="00713268" w:rsidRDefault="00713268" w:rsidP="00713268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0FC8086C" w14:textId="3B7458A9" w:rsidR="009E6F6E" w:rsidRDefault="009E6F6E" w:rsidP="009E6F6E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784"/>
      </w:tblGrid>
      <w:tr w:rsidR="006F1DE9" w14:paraId="3027D856" w14:textId="77777777" w:rsidTr="007E7059">
        <w:tc>
          <w:tcPr>
            <w:tcW w:w="5495" w:type="dxa"/>
          </w:tcPr>
          <w:p w14:paraId="564BE086" w14:textId="77777777" w:rsidR="006F1DE9" w:rsidRPr="00E5697B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E5697B">
              <w:rPr>
                <w:b/>
                <w:i/>
                <w:sz w:val="26"/>
                <w:szCs w:val="26"/>
              </w:rPr>
              <w:t>ПРОДАВЕЦ:</w:t>
            </w:r>
          </w:p>
          <w:p w14:paraId="303E2B92" w14:textId="77777777" w:rsidR="00E5697B" w:rsidRDefault="00E5697B" w:rsidP="00620789">
            <w:pPr>
              <w:rPr>
                <w:rStyle w:val="paragraph"/>
              </w:rPr>
            </w:pPr>
          </w:p>
          <w:p w14:paraId="049CC670" w14:textId="77777777" w:rsidR="00BD7880" w:rsidRPr="00BD7880" w:rsidRDefault="00BD7880" w:rsidP="00BD7880">
            <w:pPr>
              <w:rPr>
                <w:b/>
                <w:bCs/>
              </w:rPr>
            </w:pPr>
            <w:r w:rsidRPr="00BD7880">
              <w:rPr>
                <w:b/>
                <w:bCs/>
              </w:rPr>
              <w:t xml:space="preserve">Егоров Алексей Владимирович, </w:t>
            </w:r>
          </w:p>
          <w:p w14:paraId="0D756B37" w14:textId="77777777" w:rsidR="00BD7880" w:rsidRPr="00BD7880" w:rsidRDefault="00BD7880" w:rsidP="00BD7880">
            <w:pPr>
              <w:rPr>
                <w:b/>
                <w:bCs/>
              </w:rPr>
            </w:pPr>
            <w:r w:rsidRPr="00BD7880">
              <w:rPr>
                <w:b/>
                <w:bCs/>
              </w:rPr>
              <w:t xml:space="preserve">ИНН 026201415802, </w:t>
            </w:r>
          </w:p>
          <w:p w14:paraId="6C9EDD1E" w14:textId="77777777" w:rsidR="00BD7880" w:rsidRDefault="00BD7880" w:rsidP="00BD7880"/>
          <w:p w14:paraId="2595B452" w14:textId="77777777" w:rsidR="00BD7880" w:rsidRDefault="00BD7880" w:rsidP="00BD7880">
            <w:r>
              <w:t xml:space="preserve">лице финансового управляющего </w:t>
            </w:r>
          </w:p>
          <w:p w14:paraId="7B338155" w14:textId="77777777" w:rsidR="00BD7880" w:rsidRDefault="00BD7880" w:rsidP="00BD7880"/>
          <w:p w14:paraId="01F58807" w14:textId="66E78310" w:rsidR="00BD7880" w:rsidRPr="009A401F" w:rsidRDefault="00BD7880" w:rsidP="00BD7880">
            <w:r w:rsidRPr="009A401F">
              <w:t xml:space="preserve">р/с </w:t>
            </w:r>
            <w:bookmarkStart w:id="0" w:name="_GoBack"/>
            <w:r w:rsidR="007C06FE" w:rsidRPr="007C06FE">
              <w:t>40817810950205150985</w:t>
            </w:r>
            <w:r w:rsidRPr="009A401F">
              <w:t xml:space="preserve"> в ФИЛИАЛ </w:t>
            </w:r>
            <w:bookmarkEnd w:id="0"/>
            <w:r w:rsidRPr="009A401F">
              <w:t>"ЦЕНТРАЛЬНЫЙ" ПАО "СОВКОМБАНК" (БЕРДСК) к/с 30101810150040000763, БИК 045004763</w:t>
            </w:r>
          </w:p>
          <w:p w14:paraId="4370289E" w14:textId="77777777" w:rsidR="00BD7880" w:rsidRDefault="00BD7880" w:rsidP="00BD7880"/>
          <w:p w14:paraId="344F3A99" w14:textId="77777777" w:rsidR="00BD7880" w:rsidRDefault="00BD7880" w:rsidP="00BD7880">
            <w:pPr>
              <w:ind w:right="-57"/>
              <w:jc w:val="both"/>
            </w:pPr>
            <w:r w:rsidRPr="00DA631B">
              <w:rPr>
                <w:b/>
                <w:bCs/>
              </w:rPr>
              <w:t xml:space="preserve">Адрес: </w:t>
            </w:r>
            <w:r w:rsidRPr="00BD7880">
              <w:t xml:space="preserve">64550, Республика Башкортостан, </w:t>
            </w:r>
          </w:p>
          <w:p w14:paraId="1C95E59F" w14:textId="7A4B42D1" w:rsidR="00BD7880" w:rsidRPr="001479F1" w:rsidRDefault="00BD7880" w:rsidP="00BD7880">
            <w:pPr>
              <w:ind w:right="-57"/>
              <w:jc w:val="both"/>
              <w:rPr>
                <w:b/>
              </w:rPr>
            </w:pPr>
            <w:r w:rsidRPr="00BD7880">
              <w:t>г. Кумертау, ул. Гафури, д.10, кв.189</w:t>
            </w:r>
          </w:p>
          <w:p w14:paraId="466E0DB3" w14:textId="77777777" w:rsidR="00333BF6" w:rsidRPr="00E5697B" w:rsidRDefault="00333BF6" w:rsidP="002C3C91">
            <w:pPr>
              <w:rPr>
                <w:rStyle w:val="paragraph"/>
              </w:rPr>
            </w:pPr>
          </w:p>
          <w:p w14:paraId="2A1BB622" w14:textId="7EBD7CEA" w:rsidR="002C3C91" w:rsidRPr="00E5697B" w:rsidRDefault="00333BF6" w:rsidP="002C3C91">
            <w:pPr>
              <w:rPr>
                <w:b/>
              </w:rPr>
            </w:pPr>
            <w:r w:rsidRPr="00E5697B">
              <w:rPr>
                <w:b/>
              </w:rPr>
              <w:t>Финансовый</w:t>
            </w:r>
            <w:r w:rsidR="002C3C91" w:rsidRPr="00E5697B">
              <w:rPr>
                <w:b/>
              </w:rPr>
              <w:t xml:space="preserve"> управляющий</w:t>
            </w:r>
          </w:p>
          <w:p w14:paraId="0426F36C" w14:textId="77777777" w:rsidR="002C3C91" w:rsidRPr="00E5697B" w:rsidRDefault="002C3C91" w:rsidP="002C3C91">
            <w:pPr>
              <w:rPr>
                <w:b/>
              </w:rPr>
            </w:pPr>
          </w:p>
          <w:p w14:paraId="3E53924C" w14:textId="52182FCB" w:rsidR="000F6735" w:rsidRPr="00E5697B" w:rsidRDefault="002C3C91" w:rsidP="002C3C91">
            <w:pPr>
              <w:rPr>
                <w:b/>
              </w:rPr>
            </w:pPr>
            <w:r w:rsidRPr="00E5697B">
              <w:rPr>
                <w:b/>
              </w:rPr>
              <w:t>_______________________/</w:t>
            </w:r>
            <w:r w:rsidR="00366282" w:rsidRPr="00E5697B">
              <w:rPr>
                <w:b/>
              </w:rPr>
              <w:t xml:space="preserve">З.Ф. </w:t>
            </w:r>
            <w:proofErr w:type="spellStart"/>
            <w:r w:rsidR="00366282" w:rsidRPr="00E5697B">
              <w:rPr>
                <w:b/>
              </w:rPr>
              <w:t>Аминева</w:t>
            </w:r>
            <w:proofErr w:type="spellEnd"/>
            <w:r w:rsidRPr="00E5697B">
              <w:rPr>
                <w:b/>
              </w:rPr>
              <w:t>/</w:t>
            </w:r>
          </w:p>
          <w:p w14:paraId="47787230" w14:textId="01193003" w:rsidR="002C3C91" w:rsidRPr="00E5697B" w:rsidRDefault="002C3C91" w:rsidP="002C3C91"/>
        </w:tc>
        <w:tc>
          <w:tcPr>
            <w:tcW w:w="4784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18692F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02B10" w14:textId="77777777" w:rsidR="000958FE" w:rsidRDefault="000958FE">
      <w:r>
        <w:separator/>
      </w:r>
    </w:p>
  </w:endnote>
  <w:endnote w:type="continuationSeparator" w:id="0">
    <w:p w14:paraId="1DE39A55" w14:textId="77777777" w:rsidR="000958FE" w:rsidRDefault="0009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3010D" w14:textId="77777777" w:rsidR="000958FE" w:rsidRDefault="000958FE">
      <w:r>
        <w:separator/>
      </w:r>
    </w:p>
  </w:footnote>
  <w:footnote w:type="continuationSeparator" w:id="0">
    <w:p w14:paraId="2146CC98" w14:textId="77777777" w:rsidR="000958FE" w:rsidRDefault="0009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00FB4"/>
    <w:rsid w:val="000045AD"/>
    <w:rsid w:val="00011AC1"/>
    <w:rsid w:val="00013C5B"/>
    <w:rsid w:val="00025606"/>
    <w:rsid w:val="00025E18"/>
    <w:rsid w:val="000262D7"/>
    <w:rsid w:val="000353ED"/>
    <w:rsid w:val="00043788"/>
    <w:rsid w:val="00046D49"/>
    <w:rsid w:val="00086245"/>
    <w:rsid w:val="000958FE"/>
    <w:rsid w:val="00095B13"/>
    <w:rsid w:val="000A117F"/>
    <w:rsid w:val="000D13AA"/>
    <w:rsid w:val="000D1B49"/>
    <w:rsid w:val="000E45E3"/>
    <w:rsid w:val="000E6069"/>
    <w:rsid w:val="000F176A"/>
    <w:rsid w:val="000F4B39"/>
    <w:rsid w:val="000F6735"/>
    <w:rsid w:val="0010751D"/>
    <w:rsid w:val="0014166E"/>
    <w:rsid w:val="00150A5A"/>
    <w:rsid w:val="00151DA5"/>
    <w:rsid w:val="001576A9"/>
    <w:rsid w:val="00160A49"/>
    <w:rsid w:val="00165369"/>
    <w:rsid w:val="00176BCA"/>
    <w:rsid w:val="001853B0"/>
    <w:rsid w:val="0018692F"/>
    <w:rsid w:val="001A0315"/>
    <w:rsid w:val="001A5E36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030B"/>
    <w:rsid w:val="00231389"/>
    <w:rsid w:val="002315C3"/>
    <w:rsid w:val="0023552C"/>
    <w:rsid w:val="00242D8A"/>
    <w:rsid w:val="00251D20"/>
    <w:rsid w:val="00253AC2"/>
    <w:rsid w:val="00256522"/>
    <w:rsid w:val="002627DC"/>
    <w:rsid w:val="00267343"/>
    <w:rsid w:val="0027169E"/>
    <w:rsid w:val="00277F16"/>
    <w:rsid w:val="00282CA3"/>
    <w:rsid w:val="00290FC4"/>
    <w:rsid w:val="00292E80"/>
    <w:rsid w:val="002949B8"/>
    <w:rsid w:val="002A23B6"/>
    <w:rsid w:val="002A4B3D"/>
    <w:rsid w:val="002B180C"/>
    <w:rsid w:val="002C3C91"/>
    <w:rsid w:val="002D10B0"/>
    <w:rsid w:val="002D5DB4"/>
    <w:rsid w:val="002F38E3"/>
    <w:rsid w:val="00301C71"/>
    <w:rsid w:val="0030304C"/>
    <w:rsid w:val="00304925"/>
    <w:rsid w:val="00311B5B"/>
    <w:rsid w:val="00311C6C"/>
    <w:rsid w:val="003215C0"/>
    <w:rsid w:val="00321B07"/>
    <w:rsid w:val="00333B07"/>
    <w:rsid w:val="00333BF6"/>
    <w:rsid w:val="00341C5E"/>
    <w:rsid w:val="00347474"/>
    <w:rsid w:val="00355EDD"/>
    <w:rsid w:val="00355F23"/>
    <w:rsid w:val="00366282"/>
    <w:rsid w:val="00370906"/>
    <w:rsid w:val="00370BF5"/>
    <w:rsid w:val="00381FF5"/>
    <w:rsid w:val="003909B8"/>
    <w:rsid w:val="00390D66"/>
    <w:rsid w:val="00394878"/>
    <w:rsid w:val="003A39BF"/>
    <w:rsid w:val="003B15CC"/>
    <w:rsid w:val="003B5DAE"/>
    <w:rsid w:val="003C4CF8"/>
    <w:rsid w:val="003D0843"/>
    <w:rsid w:val="003D4103"/>
    <w:rsid w:val="00412C66"/>
    <w:rsid w:val="00413571"/>
    <w:rsid w:val="00413C8D"/>
    <w:rsid w:val="00413CDE"/>
    <w:rsid w:val="00416699"/>
    <w:rsid w:val="004175BD"/>
    <w:rsid w:val="004211BD"/>
    <w:rsid w:val="004213C7"/>
    <w:rsid w:val="004231F1"/>
    <w:rsid w:val="0043535C"/>
    <w:rsid w:val="0043721C"/>
    <w:rsid w:val="0044412D"/>
    <w:rsid w:val="00444631"/>
    <w:rsid w:val="00450F7F"/>
    <w:rsid w:val="00456E76"/>
    <w:rsid w:val="004636CF"/>
    <w:rsid w:val="00470A45"/>
    <w:rsid w:val="004B079D"/>
    <w:rsid w:val="004B1B1C"/>
    <w:rsid w:val="004D56BA"/>
    <w:rsid w:val="004D67EB"/>
    <w:rsid w:val="004E1E3B"/>
    <w:rsid w:val="004E79F9"/>
    <w:rsid w:val="004F7287"/>
    <w:rsid w:val="00530257"/>
    <w:rsid w:val="00532588"/>
    <w:rsid w:val="00545894"/>
    <w:rsid w:val="00554C4B"/>
    <w:rsid w:val="0055596E"/>
    <w:rsid w:val="005632EE"/>
    <w:rsid w:val="00567211"/>
    <w:rsid w:val="0059057D"/>
    <w:rsid w:val="00592190"/>
    <w:rsid w:val="00596794"/>
    <w:rsid w:val="005A1EED"/>
    <w:rsid w:val="005B01D4"/>
    <w:rsid w:val="005B3C32"/>
    <w:rsid w:val="005B44B3"/>
    <w:rsid w:val="005C13A9"/>
    <w:rsid w:val="005C5F50"/>
    <w:rsid w:val="005D49E9"/>
    <w:rsid w:val="005E34E1"/>
    <w:rsid w:val="005E6B14"/>
    <w:rsid w:val="0061395F"/>
    <w:rsid w:val="00613D30"/>
    <w:rsid w:val="0061740A"/>
    <w:rsid w:val="00617A59"/>
    <w:rsid w:val="00620789"/>
    <w:rsid w:val="006313C9"/>
    <w:rsid w:val="00633C6B"/>
    <w:rsid w:val="0063408C"/>
    <w:rsid w:val="00664A1A"/>
    <w:rsid w:val="00665609"/>
    <w:rsid w:val="0067012B"/>
    <w:rsid w:val="0067082A"/>
    <w:rsid w:val="006716A9"/>
    <w:rsid w:val="00680073"/>
    <w:rsid w:val="006A6936"/>
    <w:rsid w:val="006B424D"/>
    <w:rsid w:val="006E5BFD"/>
    <w:rsid w:val="006F1DE9"/>
    <w:rsid w:val="00701C36"/>
    <w:rsid w:val="007050E3"/>
    <w:rsid w:val="00710B33"/>
    <w:rsid w:val="00713268"/>
    <w:rsid w:val="00723FA3"/>
    <w:rsid w:val="007355CF"/>
    <w:rsid w:val="007472C0"/>
    <w:rsid w:val="00751E88"/>
    <w:rsid w:val="00752C9A"/>
    <w:rsid w:val="00761875"/>
    <w:rsid w:val="00761DED"/>
    <w:rsid w:val="00764806"/>
    <w:rsid w:val="00764B34"/>
    <w:rsid w:val="00766538"/>
    <w:rsid w:val="00791574"/>
    <w:rsid w:val="00791D3E"/>
    <w:rsid w:val="007A0837"/>
    <w:rsid w:val="007B2A76"/>
    <w:rsid w:val="007C06FE"/>
    <w:rsid w:val="007D10BB"/>
    <w:rsid w:val="007D629E"/>
    <w:rsid w:val="007D7B25"/>
    <w:rsid w:val="007E7059"/>
    <w:rsid w:val="007F4A34"/>
    <w:rsid w:val="007F6CF1"/>
    <w:rsid w:val="0081069F"/>
    <w:rsid w:val="00810C47"/>
    <w:rsid w:val="00817001"/>
    <w:rsid w:val="008245B8"/>
    <w:rsid w:val="00837EC0"/>
    <w:rsid w:val="00841F61"/>
    <w:rsid w:val="00857158"/>
    <w:rsid w:val="0086080F"/>
    <w:rsid w:val="0086381B"/>
    <w:rsid w:val="00867F57"/>
    <w:rsid w:val="00890F24"/>
    <w:rsid w:val="008A7C7F"/>
    <w:rsid w:val="008B7D61"/>
    <w:rsid w:val="008C43F1"/>
    <w:rsid w:val="008D1696"/>
    <w:rsid w:val="008D2BA4"/>
    <w:rsid w:val="008D450E"/>
    <w:rsid w:val="008F2313"/>
    <w:rsid w:val="0090416F"/>
    <w:rsid w:val="009177EB"/>
    <w:rsid w:val="00925053"/>
    <w:rsid w:val="00930D73"/>
    <w:rsid w:val="00932B10"/>
    <w:rsid w:val="00933063"/>
    <w:rsid w:val="00946F0B"/>
    <w:rsid w:val="009553BC"/>
    <w:rsid w:val="00966290"/>
    <w:rsid w:val="00973CCF"/>
    <w:rsid w:val="009804C3"/>
    <w:rsid w:val="009839D2"/>
    <w:rsid w:val="00985AB0"/>
    <w:rsid w:val="00987915"/>
    <w:rsid w:val="00997E00"/>
    <w:rsid w:val="009B29D2"/>
    <w:rsid w:val="009D6692"/>
    <w:rsid w:val="009E2F88"/>
    <w:rsid w:val="009E4848"/>
    <w:rsid w:val="009E4E52"/>
    <w:rsid w:val="009E5BAC"/>
    <w:rsid w:val="009E6F6E"/>
    <w:rsid w:val="009F2B95"/>
    <w:rsid w:val="009F40D0"/>
    <w:rsid w:val="00A04D1D"/>
    <w:rsid w:val="00A10E96"/>
    <w:rsid w:val="00A126AD"/>
    <w:rsid w:val="00A25CA6"/>
    <w:rsid w:val="00A30F55"/>
    <w:rsid w:val="00A51886"/>
    <w:rsid w:val="00A61912"/>
    <w:rsid w:val="00A710AA"/>
    <w:rsid w:val="00A82A5C"/>
    <w:rsid w:val="00A84B00"/>
    <w:rsid w:val="00A903C2"/>
    <w:rsid w:val="00AA7179"/>
    <w:rsid w:val="00AA7DA6"/>
    <w:rsid w:val="00AA7DB5"/>
    <w:rsid w:val="00AC0B52"/>
    <w:rsid w:val="00AC1741"/>
    <w:rsid w:val="00AC7BA8"/>
    <w:rsid w:val="00AD2AD9"/>
    <w:rsid w:val="00AD3424"/>
    <w:rsid w:val="00AE17BE"/>
    <w:rsid w:val="00B07C56"/>
    <w:rsid w:val="00B10FD8"/>
    <w:rsid w:val="00B20FD5"/>
    <w:rsid w:val="00B346C2"/>
    <w:rsid w:val="00B42D78"/>
    <w:rsid w:val="00B57B10"/>
    <w:rsid w:val="00B901D0"/>
    <w:rsid w:val="00B96E58"/>
    <w:rsid w:val="00BB0B45"/>
    <w:rsid w:val="00BB32C0"/>
    <w:rsid w:val="00BC3829"/>
    <w:rsid w:val="00BC55C4"/>
    <w:rsid w:val="00BC650C"/>
    <w:rsid w:val="00BD6B37"/>
    <w:rsid w:val="00BD7880"/>
    <w:rsid w:val="00BE3E74"/>
    <w:rsid w:val="00BE4211"/>
    <w:rsid w:val="00BF45A2"/>
    <w:rsid w:val="00BF6F2E"/>
    <w:rsid w:val="00BF732A"/>
    <w:rsid w:val="00C22CAE"/>
    <w:rsid w:val="00C40337"/>
    <w:rsid w:val="00C53B71"/>
    <w:rsid w:val="00C8440D"/>
    <w:rsid w:val="00C90BCB"/>
    <w:rsid w:val="00CA27B6"/>
    <w:rsid w:val="00CB2AEA"/>
    <w:rsid w:val="00CB36B8"/>
    <w:rsid w:val="00CC6A42"/>
    <w:rsid w:val="00CD0E95"/>
    <w:rsid w:val="00CD187A"/>
    <w:rsid w:val="00CD3341"/>
    <w:rsid w:val="00CD5EC8"/>
    <w:rsid w:val="00CD5FB1"/>
    <w:rsid w:val="00CD6751"/>
    <w:rsid w:val="00CE7418"/>
    <w:rsid w:val="00D01DB7"/>
    <w:rsid w:val="00D06AA9"/>
    <w:rsid w:val="00D220D8"/>
    <w:rsid w:val="00D2792A"/>
    <w:rsid w:val="00D3327A"/>
    <w:rsid w:val="00D43AA3"/>
    <w:rsid w:val="00D46C6B"/>
    <w:rsid w:val="00D46CE3"/>
    <w:rsid w:val="00D5196F"/>
    <w:rsid w:val="00D62D99"/>
    <w:rsid w:val="00D72CB9"/>
    <w:rsid w:val="00D730C0"/>
    <w:rsid w:val="00D81EA8"/>
    <w:rsid w:val="00D91027"/>
    <w:rsid w:val="00D957DB"/>
    <w:rsid w:val="00D97A5E"/>
    <w:rsid w:val="00DB36DB"/>
    <w:rsid w:val="00DC1EA3"/>
    <w:rsid w:val="00DC3365"/>
    <w:rsid w:val="00DC6639"/>
    <w:rsid w:val="00DD3C2A"/>
    <w:rsid w:val="00DD7BEA"/>
    <w:rsid w:val="00DF0FD4"/>
    <w:rsid w:val="00DF1452"/>
    <w:rsid w:val="00DF5CB6"/>
    <w:rsid w:val="00DF6976"/>
    <w:rsid w:val="00E027C0"/>
    <w:rsid w:val="00E1044C"/>
    <w:rsid w:val="00E1201F"/>
    <w:rsid w:val="00E21113"/>
    <w:rsid w:val="00E37259"/>
    <w:rsid w:val="00E37822"/>
    <w:rsid w:val="00E44C6E"/>
    <w:rsid w:val="00E52605"/>
    <w:rsid w:val="00E5697B"/>
    <w:rsid w:val="00E619B6"/>
    <w:rsid w:val="00E63796"/>
    <w:rsid w:val="00E740D1"/>
    <w:rsid w:val="00E8399F"/>
    <w:rsid w:val="00E914BB"/>
    <w:rsid w:val="00E9215C"/>
    <w:rsid w:val="00E94AD1"/>
    <w:rsid w:val="00EB3A1C"/>
    <w:rsid w:val="00EB3AAE"/>
    <w:rsid w:val="00EC2AD2"/>
    <w:rsid w:val="00EC50C8"/>
    <w:rsid w:val="00ED41FF"/>
    <w:rsid w:val="00EE532A"/>
    <w:rsid w:val="00EE7142"/>
    <w:rsid w:val="00F16FE1"/>
    <w:rsid w:val="00F2493E"/>
    <w:rsid w:val="00F3018C"/>
    <w:rsid w:val="00F46208"/>
    <w:rsid w:val="00F621A9"/>
    <w:rsid w:val="00FA2778"/>
    <w:rsid w:val="00FC20D6"/>
    <w:rsid w:val="00FC7AC2"/>
    <w:rsid w:val="00FD72C8"/>
    <w:rsid w:val="00FD73B0"/>
    <w:rsid w:val="00FE2457"/>
    <w:rsid w:val="00FF5669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CE53EB3A-E7DF-485F-99FD-E7C02288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6320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108</cp:revision>
  <cp:lastPrinted>2013-08-09T09:56:00Z</cp:lastPrinted>
  <dcterms:created xsi:type="dcterms:W3CDTF">2020-08-14T06:51:00Z</dcterms:created>
  <dcterms:modified xsi:type="dcterms:W3CDTF">2026-05-25T04:56:00Z</dcterms:modified>
</cp:coreProperties>
</file>