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</w:p>
    <w:p w14:paraId="5F939700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</w:t>
      </w:r>
      <w:r w:rsidR="007360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250DC936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</w:t>
      </w:r>
      <w:r w:rsidR="00C30ED1">
        <w:rPr>
          <w:b/>
          <w:color w:val="000000"/>
          <w:szCs w:val="24"/>
        </w:rPr>
        <w:t>ка</w:t>
      </w:r>
      <w:r w:rsidR="00EA51C1" w:rsidRPr="00506E37">
        <w:rPr>
          <w:b/>
          <w:color w:val="000000"/>
          <w:szCs w:val="24"/>
        </w:rPr>
        <w:t xml:space="preserve"> </w:t>
      </w:r>
      <w:r w:rsidR="00C30ED1" w:rsidRPr="006412A5">
        <w:rPr>
          <w:color w:val="333333"/>
        </w:rPr>
        <w:t xml:space="preserve">Рожкова Валерия Александровна (СНИЛС 164-430-740 52, ИНН 730998205073, дата рождения: 01.07.1995, место рождения: </w:t>
      </w:r>
      <w:proofErr w:type="spellStart"/>
      <w:r w:rsidR="00C30ED1" w:rsidRPr="006412A5">
        <w:rPr>
          <w:color w:val="333333"/>
        </w:rPr>
        <w:t>р.п</w:t>
      </w:r>
      <w:proofErr w:type="spellEnd"/>
      <w:r w:rsidR="00C30ED1" w:rsidRPr="006412A5">
        <w:rPr>
          <w:color w:val="333333"/>
        </w:rPr>
        <w:t xml:space="preserve">. Сурское Сурский р-н Ульяновская обл., место жительства: Ульяновская обл., Сурский р-н, </w:t>
      </w:r>
      <w:proofErr w:type="spellStart"/>
      <w:r w:rsidR="00C30ED1" w:rsidRPr="006412A5">
        <w:rPr>
          <w:color w:val="333333"/>
        </w:rPr>
        <w:t>р.п.Сурское</w:t>
      </w:r>
      <w:proofErr w:type="spellEnd"/>
      <w:r w:rsidR="00C30ED1" w:rsidRPr="006412A5">
        <w:rPr>
          <w:color w:val="333333"/>
        </w:rPr>
        <w:t xml:space="preserve">, </w:t>
      </w:r>
      <w:proofErr w:type="spellStart"/>
      <w:r w:rsidR="00C30ED1" w:rsidRPr="006412A5">
        <w:rPr>
          <w:color w:val="333333"/>
        </w:rPr>
        <w:t>ул.Ленина</w:t>
      </w:r>
      <w:proofErr w:type="spellEnd"/>
      <w:r w:rsidR="00C30ED1" w:rsidRPr="006412A5">
        <w:rPr>
          <w:color w:val="333333"/>
        </w:rPr>
        <w:t>, д.44, кв.1</w:t>
      </w:r>
      <w:r w:rsidR="00B7434B" w:rsidRPr="00DF555D">
        <w:rPr>
          <w:color w:val="000000" w:themeColor="text1"/>
        </w:rPr>
        <w:t>)</w:t>
      </w:r>
      <w:r w:rsidR="00CB6BBC" w:rsidRPr="00DF555D">
        <w:rPr>
          <w:color w:val="000000" w:themeColor="text1"/>
        </w:rPr>
        <w:t xml:space="preserve"> </w:t>
      </w:r>
      <w:r w:rsidR="00B51263" w:rsidRPr="00DF555D">
        <w:rPr>
          <w:color w:val="000000" w:themeColor="text1"/>
          <w:szCs w:val="24"/>
        </w:rPr>
        <w:t xml:space="preserve">в лице </w:t>
      </w:r>
      <w:r w:rsidR="00EA51C1" w:rsidRPr="00DF555D">
        <w:rPr>
          <w:color w:val="000000" w:themeColor="text1"/>
          <w:szCs w:val="24"/>
        </w:rPr>
        <w:t>Кузина Александра Викторовича</w:t>
      </w:r>
      <w:r w:rsidR="003E6908" w:rsidRPr="00DF555D">
        <w:rPr>
          <w:color w:val="000000" w:themeColor="text1"/>
          <w:szCs w:val="24"/>
        </w:rPr>
        <w:t xml:space="preserve"> (</w:t>
      </w:r>
      <w:r w:rsidR="00DF555D" w:rsidRPr="00DF555D">
        <w:rPr>
          <w:color w:val="333333"/>
          <w:szCs w:val="24"/>
        </w:rPr>
        <w:t xml:space="preserve">ИНН 332501296367, СНИЛС 005-883-123 44) член ассоциации </w:t>
      </w:r>
      <w:proofErr w:type="spellStart"/>
      <w:r w:rsidR="00DF555D" w:rsidRPr="00DF555D">
        <w:rPr>
          <w:color w:val="333333"/>
          <w:szCs w:val="24"/>
        </w:rPr>
        <w:t>Евросибирская</w:t>
      </w:r>
      <w:proofErr w:type="spellEnd"/>
      <w:r w:rsidR="00DF555D" w:rsidRPr="00DF555D">
        <w:rPr>
          <w:color w:val="333333"/>
          <w:szCs w:val="24"/>
        </w:rPr>
        <w:t xml:space="preserve"> саморегулируемая организация арбитражных управляющих (ИНН 0274107073, ОГРН 1050204056319, 121087, г. Москва, Багратионовский </w:t>
      </w:r>
      <w:proofErr w:type="spellStart"/>
      <w:r w:rsidR="00DF555D" w:rsidRPr="00DF555D">
        <w:rPr>
          <w:color w:val="333333"/>
          <w:szCs w:val="24"/>
        </w:rPr>
        <w:t>пр</w:t>
      </w:r>
      <w:proofErr w:type="spellEnd"/>
      <w:r w:rsidR="00DF555D" w:rsidRPr="00DF555D">
        <w:rPr>
          <w:color w:val="333333"/>
          <w:szCs w:val="24"/>
        </w:rPr>
        <w:t>-д., д. 7, к. 20А, оф. 410, рег. № 0023), почтовый адрес для направления корреспонденции: 600025, г. Владимир, а/я 28</w:t>
      </w:r>
      <w:r w:rsidR="00EA51C1">
        <w:t>)</w:t>
      </w:r>
      <w:r w:rsidR="00FE46C6" w:rsidRPr="005703CE">
        <w:rPr>
          <w:szCs w:val="24"/>
        </w:rPr>
        <w:t xml:space="preserve">, </w:t>
      </w:r>
      <w:r w:rsidR="00C36C4E">
        <w:rPr>
          <w:szCs w:val="24"/>
        </w:rPr>
        <w:t>действующего</w:t>
      </w:r>
      <w:r w:rsidR="00B51263" w:rsidRPr="005703CE">
        <w:rPr>
          <w:szCs w:val="24"/>
        </w:rPr>
        <w:t xml:space="preserve"> на основании решения </w:t>
      </w:r>
      <w:r w:rsidR="00C30ED1" w:rsidRPr="006412A5">
        <w:rPr>
          <w:color w:val="333333"/>
        </w:rPr>
        <w:t>Арбитражного суда Ульяновской области от 17.04.2025 г. по делу № А72-30348/2025</w:t>
      </w:r>
      <w:r w:rsidR="00B51263" w:rsidRPr="005703CE">
        <w:rPr>
          <w:szCs w:val="24"/>
        </w:rPr>
        <w:t xml:space="preserve">, именуемый в дальнейшем </w:t>
      </w:r>
      <w:r w:rsidR="00B51263" w:rsidRPr="005703CE">
        <w:rPr>
          <w:b/>
          <w:szCs w:val="24"/>
        </w:rPr>
        <w:t>«Продавец»</w:t>
      </w:r>
      <w:r w:rsidR="00B51263" w:rsidRPr="005703CE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af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af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af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af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</w:t>
      </w:r>
      <w:proofErr w:type="gramStart"/>
      <w:r>
        <w:t>Продавцу</w:t>
      </w:r>
      <w:proofErr w:type="gramEnd"/>
      <w:r>
        <w:t xml:space="preserve">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af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af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af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lastRenderedPageBreak/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af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af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af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af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af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af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r w:rsidR="00CC1393">
        <w:t>непоступление</w:t>
      </w:r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af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af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af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af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af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af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D21EF8" w:rsidRDefault="00FC4C32">
      <w:pPr>
        <w:pStyle w:val="af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af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af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1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af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af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af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0CB01F49" w14:textId="444403EA" w:rsidR="00B51263" w:rsidRDefault="00C30ED1" w:rsidP="00EA51C1">
            <w:pPr>
              <w:pStyle w:val="af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Рожкова Валерия </w:t>
            </w:r>
            <w:proofErr w:type="gramStart"/>
            <w:r>
              <w:rPr>
                <w:b/>
                <w:sz w:val="22"/>
                <w:szCs w:val="22"/>
              </w:rPr>
              <w:t>Александровна</w:t>
            </w:r>
            <w:r w:rsidR="00A4644C">
              <w:rPr>
                <w:b/>
                <w:sz w:val="22"/>
                <w:szCs w:val="22"/>
              </w:rPr>
              <w:t xml:space="preserve"> </w:t>
            </w:r>
            <w:r w:rsidR="000C54CB" w:rsidRPr="000C54CB">
              <w:rPr>
                <w:b/>
                <w:sz w:val="22"/>
                <w:szCs w:val="22"/>
              </w:rPr>
              <w:t xml:space="preserve"> </w:t>
            </w:r>
            <w:r w:rsidR="00B51263">
              <w:rPr>
                <w:b/>
                <w:sz w:val="22"/>
                <w:szCs w:val="22"/>
              </w:rPr>
              <w:t>в</w:t>
            </w:r>
            <w:proofErr w:type="gramEnd"/>
            <w:r w:rsidR="00B51263">
              <w:rPr>
                <w:b/>
                <w:sz w:val="22"/>
                <w:szCs w:val="22"/>
              </w:rPr>
              <w:t xml:space="preserve">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af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af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CCA6A" w14:textId="79ABFA0B" w:rsidR="00584459" w:rsidRDefault="000C2862" w:rsidP="00C30ED1">
            <w:pPr>
              <w:pStyle w:val="af"/>
              <w:spacing w:before="0" w:after="0"/>
              <w:jc w:val="both"/>
              <w:rPr>
                <w:b/>
                <w:sz w:val="22"/>
                <w:szCs w:val="22"/>
              </w:rPr>
            </w:pPr>
            <w:r w:rsidRPr="000C2862">
              <w:rPr>
                <w:color w:val="000000"/>
              </w:rPr>
              <w:t xml:space="preserve">Получатель: </w:t>
            </w:r>
            <w:r w:rsidR="00C30ED1">
              <w:rPr>
                <w:color w:val="333333"/>
                <w:shd w:val="clear" w:color="auto" w:fill="FFFFFF" w:themeFill="background1"/>
              </w:rPr>
              <w:t>Рожкова Валерия Александровна</w:t>
            </w:r>
          </w:p>
          <w:p w14:paraId="1FEEAC95" w14:textId="5682493A" w:rsidR="00B34526" w:rsidRPr="00DC13CD" w:rsidRDefault="00B34526" w:rsidP="00C30ED1">
            <w:pPr>
              <w:pStyle w:val="af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2C2D2E"/>
                <w:sz w:val="23"/>
                <w:szCs w:val="23"/>
              </w:rPr>
            </w:pPr>
            <w:r w:rsidRPr="007F517D">
              <w:rPr>
                <w:color w:val="000000"/>
              </w:rPr>
              <w:t>Счет №</w:t>
            </w:r>
            <w:r w:rsidR="00584459" w:rsidRPr="007F517D">
              <w:t xml:space="preserve"> </w:t>
            </w:r>
            <w:r w:rsidR="00C30ED1">
              <w:rPr>
                <w:color w:val="000000"/>
              </w:rPr>
              <w:t>40817810350221713977</w:t>
            </w:r>
          </w:p>
          <w:p w14:paraId="225FA28D" w14:textId="77777777" w:rsidR="00DC13CD" w:rsidRPr="00F61381" w:rsidRDefault="00DC13CD" w:rsidP="00C30ED1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ФИЛИАЛ "ЦЕНТРАЛЬНЫЙ" ПАО "СОВКОМБАНК"</w:t>
            </w:r>
          </w:p>
          <w:p w14:paraId="49EBCD92" w14:textId="77777777" w:rsidR="00DC13CD" w:rsidRPr="00F61381" w:rsidRDefault="00DC13CD" w:rsidP="00DF555D">
            <w:pPr>
              <w:pStyle w:val="af4"/>
              <w:shd w:val="clear" w:color="auto" w:fill="FFFFFF"/>
              <w:spacing w:before="0" w:after="0"/>
              <w:jc w:val="both"/>
              <w:rPr>
                <w:color w:val="000000"/>
                <w:sz w:val="23"/>
                <w:szCs w:val="23"/>
              </w:rPr>
            </w:pPr>
            <w:proofErr w:type="gramStart"/>
            <w:r w:rsidRPr="00F61381">
              <w:rPr>
                <w:color w:val="000000"/>
                <w:sz w:val="23"/>
                <w:szCs w:val="23"/>
              </w:rPr>
              <w:t>633011,  НОВОСИБИРСКАЯ</w:t>
            </w:r>
            <w:proofErr w:type="gramEnd"/>
            <w:r w:rsidRPr="00F61381">
              <w:rPr>
                <w:color w:val="000000"/>
                <w:sz w:val="23"/>
                <w:szCs w:val="23"/>
              </w:rPr>
              <w:t xml:space="preserve"> ОБЛ, БЕРДСК Г, ПОПОВА УЛ, 11</w:t>
            </w:r>
          </w:p>
          <w:p w14:paraId="763A256A" w14:textId="77777777" w:rsidR="00DC13CD" w:rsidRPr="00F61381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БИК 045004763 ИНН 4401116480 ОГРН 1144400000425</w:t>
            </w:r>
          </w:p>
          <w:p w14:paraId="2FBA495F" w14:textId="77777777" w:rsidR="00DC13CD" w:rsidRPr="00F61381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 w:rsidRPr="00F61381">
              <w:rPr>
                <w:color w:val="000000"/>
                <w:sz w:val="23"/>
                <w:szCs w:val="23"/>
              </w:rPr>
              <w:t>Корр</w:t>
            </w:r>
            <w:proofErr w:type="spellEnd"/>
            <w:r w:rsidRPr="00F61381">
              <w:rPr>
                <w:color w:val="000000"/>
                <w:sz w:val="23"/>
                <w:szCs w:val="23"/>
              </w:rPr>
              <w:t>/счет 30101810150040000763</w:t>
            </w:r>
          </w:p>
          <w:p w14:paraId="189D90B7" w14:textId="77777777" w:rsidR="000C2862" w:rsidRPr="00DC13CD" w:rsidRDefault="00DC13CD" w:rsidP="00DC13CD">
            <w:pPr>
              <w:pStyle w:val="af4"/>
              <w:shd w:val="clear" w:color="auto" w:fill="FFFFFF"/>
              <w:spacing w:before="0" w:after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F61381">
              <w:rPr>
                <w:color w:val="000000"/>
                <w:sz w:val="23"/>
                <w:szCs w:val="23"/>
              </w:rPr>
              <w:t>КПП 544543001</w:t>
            </w:r>
          </w:p>
          <w:p w14:paraId="6FC56FBB" w14:textId="539BADAF" w:rsidR="00B51263" w:rsidRPr="00237BC1" w:rsidRDefault="000C2862" w:rsidP="00EC31D6">
            <w:pPr>
              <w:pStyle w:val="af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</w:t>
            </w:r>
            <w:r w:rsidR="000C54CB" w:rsidRPr="00A4644C">
              <w:rPr>
                <w:color w:val="000000"/>
              </w:rPr>
              <w:t xml:space="preserve">азначение платежа: «Оплата по торгам должника </w:t>
            </w:r>
            <w:r w:rsidR="00C30ED1">
              <w:rPr>
                <w:color w:val="000000"/>
              </w:rPr>
              <w:t>Рожковой В.А</w:t>
            </w:r>
            <w:r w:rsidR="00CB6BBC">
              <w:rPr>
                <w:color w:val="000000"/>
              </w:rPr>
              <w:t>.</w:t>
            </w:r>
            <w:r w:rsidR="000C54CB" w:rsidRPr="00A4644C">
              <w:rPr>
                <w:color w:val="000000"/>
              </w:rPr>
              <w:t>»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af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af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af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af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CAB6C" w14:textId="77777777" w:rsidR="00B77C99" w:rsidRDefault="00B77C99">
      <w:r>
        <w:separator/>
      </w:r>
    </w:p>
  </w:endnote>
  <w:endnote w:type="continuationSeparator" w:id="0">
    <w:p w14:paraId="411A2723" w14:textId="77777777" w:rsidR="00B77C99" w:rsidRDefault="00B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87388" w14:textId="77777777" w:rsidR="00B77C99" w:rsidRDefault="00B77C99">
      <w:r>
        <w:separator/>
      </w:r>
    </w:p>
  </w:footnote>
  <w:footnote w:type="continuationSeparator" w:id="0">
    <w:p w14:paraId="17194A54" w14:textId="77777777" w:rsidR="00B77C99" w:rsidRDefault="00B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22150"/>
    <w:rsid w:val="00147BB2"/>
    <w:rsid w:val="001500E3"/>
    <w:rsid w:val="001C23BB"/>
    <w:rsid w:val="001C55B7"/>
    <w:rsid w:val="001E43FE"/>
    <w:rsid w:val="001F00C7"/>
    <w:rsid w:val="001F173B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C2854"/>
    <w:rsid w:val="003E6908"/>
    <w:rsid w:val="003E7F4E"/>
    <w:rsid w:val="003F1E24"/>
    <w:rsid w:val="00403B8B"/>
    <w:rsid w:val="004B7BF5"/>
    <w:rsid w:val="004D6267"/>
    <w:rsid w:val="00506E37"/>
    <w:rsid w:val="00523558"/>
    <w:rsid w:val="00525AAC"/>
    <w:rsid w:val="005272F2"/>
    <w:rsid w:val="00570110"/>
    <w:rsid w:val="005703CE"/>
    <w:rsid w:val="00584459"/>
    <w:rsid w:val="005F1BFA"/>
    <w:rsid w:val="0060150D"/>
    <w:rsid w:val="0061386B"/>
    <w:rsid w:val="0061727A"/>
    <w:rsid w:val="006431D4"/>
    <w:rsid w:val="0064593F"/>
    <w:rsid w:val="006F1103"/>
    <w:rsid w:val="00715F61"/>
    <w:rsid w:val="00736094"/>
    <w:rsid w:val="007664A0"/>
    <w:rsid w:val="007809FE"/>
    <w:rsid w:val="0078547E"/>
    <w:rsid w:val="007A7A1B"/>
    <w:rsid w:val="007E6C15"/>
    <w:rsid w:val="007F517D"/>
    <w:rsid w:val="00822152"/>
    <w:rsid w:val="008859A4"/>
    <w:rsid w:val="00946172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4526"/>
    <w:rsid w:val="00B51263"/>
    <w:rsid w:val="00B7434B"/>
    <w:rsid w:val="00B77C99"/>
    <w:rsid w:val="00BA6870"/>
    <w:rsid w:val="00BC6B22"/>
    <w:rsid w:val="00C06A50"/>
    <w:rsid w:val="00C2759B"/>
    <w:rsid w:val="00C30ED1"/>
    <w:rsid w:val="00C36C4E"/>
    <w:rsid w:val="00C92CB8"/>
    <w:rsid w:val="00CB6BBC"/>
    <w:rsid w:val="00CC1393"/>
    <w:rsid w:val="00CD44B7"/>
    <w:rsid w:val="00D21EF8"/>
    <w:rsid w:val="00D4342E"/>
    <w:rsid w:val="00D903AA"/>
    <w:rsid w:val="00DA5124"/>
    <w:rsid w:val="00DA6C45"/>
    <w:rsid w:val="00DB345D"/>
    <w:rsid w:val="00DC0BEE"/>
    <w:rsid w:val="00DC13CD"/>
    <w:rsid w:val="00DF555D"/>
    <w:rsid w:val="00DF735B"/>
    <w:rsid w:val="00E26C69"/>
    <w:rsid w:val="00E80D6F"/>
    <w:rsid w:val="00E917D8"/>
    <w:rsid w:val="00EA51C1"/>
    <w:rsid w:val="00EC31D6"/>
    <w:rsid w:val="00F0431E"/>
    <w:rsid w:val="00F32068"/>
    <w:rsid w:val="00F77142"/>
    <w:rsid w:val="00FA6FC6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af">
    <w:name w:val="Обычный (веб)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character" w:styleId="af2">
    <w:name w:val="Strong"/>
    <w:uiPriority w:val="99"/>
    <w:qFormat/>
    <w:rsid w:val="00366A8A"/>
    <w:rPr>
      <w:b/>
      <w:bCs/>
    </w:rPr>
  </w:style>
  <w:style w:type="table" w:styleId="af3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4">
    <w:basedOn w:val="a"/>
    <w:next w:val="af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5">
    <w:name w:val="Normal (Web)"/>
    <w:basedOn w:val="a"/>
    <w:uiPriority w:val="99"/>
    <w:unhideWhenUsed/>
    <w:rsid w:val="00D21E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6F438-CE38-4AAA-96EF-AF07D847F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6422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user</cp:lastModifiedBy>
  <cp:revision>5</cp:revision>
  <cp:lastPrinted>2018-04-09T07:44:00Z</cp:lastPrinted>
  <dcterms:created xsi:type="dcterms:W3CDTF">2025-09-19T07:25:00Z</dcterms:created>
  <dcterms:modified xsi:type="dcterms:W3CDTF">2026-03-04T12:07:00Z</dcterms:modified>
</cp:coreProperties>
</file>