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09D6" w:rsidRPr="00365E94" w:rsidRDefault="007D09D6" w:rsidP="00B0425C">
      <w:pPr>
        <w:pStyle w:val="1"/>
        <w:spacing w:line="312" w:lineRule="auto"/>
        <w:ind w:left="0" w:firstLine="0"/>
        <w:jc w:val="center"/>
        <w:rPr>
          <w:rFonts w:ascii="Times New Roman" w:hAnsi="Times New Roman" w:cs="Times New Roman"/>
          <w:i w:val="0"/>
          <w:szCs w:val="22"/>
        </w:rPr>
      </w:pPr>
      <w:r w:rsidRPr="00101EB9">
        <w:rPr>
          <w:rFonts w:ascii="Times New Roman" w:hAnsi="Times New Roman" w:cs="Times New Roman"/>
          <w:i w:val="0"/>
          <w:szCs w:val="22"/>
        </w:rPr>
        <w:t>ДОГОВОР</w:t>
      </w:r>
      <w:r w:rsidR="008962C6">
        <w:rPr>
          <w:rFonts w:ascii="Times New Roman" w:hAnsi="Times New Roman" w:cs="Times New Roman"/>
          <w:i w:val="0"/>
          <w:szCs w:val="22"/>
        </w:rPr>
        <w:t xml:space="preserve"> </w:t>
      </w:r>
      <w:r w:rsidRPr="008962C6">
        <w:rPr>
          <w:rFonts w:ascii="Times New Roman" w:hAnsi="Times New Roman" w:cs="Times New Roman"/>
          <w:i w:val="0"/>
          <w:szCs w:val="22"/>
        </w:rPr>
        <w:t>КУПЛИ – ПРОДАЖИ</w:t>
      </w:r>
      <w:r w:rsidR="009F72A7">
        <w:rPr>
          <w:rFonts w:ascii="Times New Roman" w:hAnsi="Times New Roman" w:cs="Times New Roman"/>
          <w:i w:val="0"/>
          <w:szCs w:val="22"/>
        </w:rPr>
        <w:t xml:space="preserve"> (проект)</w:t>
      </w:r>
    </w:p>
    <w:p w:rsidR="007D09D6" w:rsidRPr="00347A9D" w:rsidRDefault="007D09D6" w:rsidP="00347A9D">
      <w:pPr>
        <w:spacing w:line="312" w:lineRule="auto"/>
        <w:jc w:val="both"/>
        <w:rPr>
          <w:rFonts w:ascii="Times New Roman" w:hAnsi="Times New Roman" w:cs="Times New Roman"/>
          <w:szCs w:val="22"/>
          <w:shd w:val="clear" w:color="auto" w:fill="FFFFFF"/>
        </w:rPr>
      </w:pPr>
      <w:r w:rsidRPr="00101EB9">
        <w:rPr>
          <w:rFonts w:ascii="Times New Roman" w:hAnsi="Times New Roman" w:cs="Times New Roman"/>
          <w:szCs w:val="22"/>
        </w:rPr>
        <w:t xml:space="preserve">г. </w:t>
      </w:r>
      <w:r w:rsidR="00865305">
        <w:rPr>
          <w:rFonts w:ascii="Times New Roman" w:hAnsi="Times New Roman" w:cs="Times New Roman"/>
          <w:szCs w:val="22"/>
        </w:rPr>
        <w:t>Ростов-на-Д</w:t>
      </w:r>
      <w:r w:rsidR="009F72A7">
        <w:rPr>
          <w:rFonts w:ascii="Times New Roman" w:hAnsi="Times New Roman" w:cs="Times New Roman"/>
          <w:szCs w:val="22"/>
        </w:rPr>
        <w:t>ону</w:t>
      </w:r>
      <w:r w:rsidR="009D20A4">
        <w:rPr>
          <w:rFonts w:ascii="Times New Roman" w:hAnsi="Times New Roman" w:cs="Times New Roman"/>
          <w:szCs w:val="22"/>
        </w:rPr>
        <w:t xml:space="preserve">              </w:t>
      </w:r>
      <w:r w:rsidR="009D20A4">
        <w:rPr>
          <w:rFonts w:ascii="Times New Roman" w:hAnsi="Times New Roman" w:cs="Times New Roman"/>
          <w:szCs w:val="22"/>
        </w:rPr>
        <w:tab/>
      </w:r>
      <w:r w:rsidR="009D20A4">
        <w:rPr>
          <w:rFonts w:ascii="Times New Roman" w:hAnsi="Times New Roman" w:cs="Times New Roman"/>
          <w:szCs w:val="22"/>
        </w:rPr>
        <w:tab/>
      </w:r>
      <w:r w:rsidR="009D20A4">
        <w:rPr>
          <w:rFonts w:ascii="Times New Roman" w:hAnsi="Times New Roman" w:cs="Times New Roman"/>
          <w:szCs w:val="22"/>
        </w:rPr>
        <w:tab/>
      </w:r>
      <w:r w:rsidR="009D20A4">
        <w:rPr>
          <w:rFonts w:ascii="Times New Roman" w:hAnsi="Times New Roman" w:cs="Times New Roman"/>
          <w:szCs w:val="22"/>
        </w:rPr>
        <w:tab/>
      </w:r>
      <w:r w:rsidR="009D20A4">
        <w:rPr>
          <w:rFonts w:ascii="Times New Roman" w:hAnsi="Times New Roman" w:cs="Times New Roman"/>
          <w:szCs w:val="22"/>
        </w:rPr>
        <w:tab/>
      </w:r>
      <w:r w:rsidR="009D20A4">
        <w:rPr>
          <w:rFonts w:ascii="Times New Roman" w:hAnsi="Times New Roman" w:cs="Times New Roman"/>
          <w:szCs w:val="22"/>
        </w:rPr>
        <w:tab/>
      </w:r>
      <w:r w:rsidR="009D20A4">
        <w:rPr>
          <w:rFonts w:ascii="Times New Roman" w:hAnsi="Times New Roman" w:cs="Times New Roman"/>
          <w:szCs w:val="22"/>
        </w:rPr>
        <w:tab/>
      </w:r>
      <w:r w:rsidR="009D20A4">
        <w:rPr>
          <w:rFonts w:ascii="Times New Roman" w:hAnsi="Times New Roman" w:cs="Times New Roman"/>
          <w:szCs w:val="22"/>
        </w:rPr>
        <w:tab/>
      </w:r>
      <w:r w:rsidR="00567A45">
        <w:rPr>
          <w:rFonts w:ascii="Times New Roman" w:hAnsi="Times New Roman" w:cs="Times New Roman"/>
          <w:szCs w:val="22"/>
          <w:shd w:val="clear" w:color="auto" w:fill="FFFFFF"/>
        </w:rPr>
        <w:t>«</w:t>
      </w:r>
      <w:r w:rsidR="009F72A7">
        <w:rPr>
          <w:rFonts w:ascii="Times New Roman" w:hAnsi="Times New Roman" w:cs="Times New Roman"/>
          <w:szCs w:val="22"/>
          <w:shd w:val="clear" w:color="auto" w:fill="FFFFFF"/>
        </w:rPr>
        <w:t>___</w:t>
      </w:r>
      <w:r w:rsidR="00F61E48" w:rsidRPr="00101EB9">
        <w:rPr>
          <w:rFonts w:ascii="Times New Roman" w:hAnsi="Times New Roman" w:cs="Times New Roman"/>
          <w:szCs w:val="22"/>
          <w:shd w:val="clear" w:color="auto" w:fill="FFFFFF"/>
        </w:rPr>
        <w:t xml:space="preserve">» </w:t>
      </w:r>
      <w:r w:rsidR="009F72A7">
        <w:rPr>
          <w:rFonts w:ascii="Times New Roman" w:hAnsi="Times New Roman" w:cs="Times New Roman"/>
          <w:szCs w:val="22"/>
          <w:shd w:val="clear" w:color="auto" w:fill="FFFFFF"/>
        </w:rPr>
        <w:t>_____________</w:t>
      </w:r>
      <w:r w:rsidRPr="00101EB9">
        <w:rPr>
          <w:rFonts w:ascii="Times New Roman" w:hAnsi="Times New Roman" w:cs="Times New Roman"/>
          <w:szCs w:val="22"/>
          <w:shd w:val="clear" w:color="auto" w:fill="FFFFFF"/>
        </w:rPr>
        <w:t xml:space="preserve"> </w:t>
      </w:r>
      <w:r w:rsidR="00365E94">
        <w:rPr>
          <w:rFonts w:ascii="Times New Roman" w:hAnsi="Times New Roman" w:cs="Times New Roman"/>
          <w:szCs w:val="22"/>
          <w:shd w:val="clear" w:color="auto" w:fill="FFFFFF"/>
        </w:rPr>
        <w:t>2026</w:t>
      </w:r>
      <w:r w:rsidR="00347A9D">
        <w:rPr>
          <w:rFonts w:ascii="Times New Roman" w:hAnsi="Times New Roman" w:cs="Times New Roman"/>
          <w:szCs w:val="22"/>
          <w:shd w:val="clear" w:color="auto" w:fill="FFFFFF"/>
        </w:rPr>
        <w:t>г.</w:t>
      </w:r>
    </w:p>
    <w:p w:rsidR="007368CF" w:rsidRDefault="00365E94" w:rsidP="008962C6">
      <w:pPr>
        <w:tabs>
          <w:tab w:val="left" w:pos="1452"/>
          <w:tab w:val="left" w:pos="9900"/>
        </w:tabs>
        <w:ind w:right="22" w:firstLine="684"/>
        <w:jc w:val="both"/>
        <w:rPr>
          <w:rFonts w:ascii="Times New Roman" w:hAnsi="Times New Roman" w:cs="Times New Roman"/>
          <w:sz w:val="24"/>
          <w:szCs w:val="24"/>
        </w:rPr>
      </w:pPr>
      <w:r w:rsidRPr="00365E94">
        <w:rPr>
          <w:rFonts w:ascii="Times New Roman" w:hAnsi="Times New Roman" w:cs="Times New Roman"/>
          <w:sz w:val="24"/>
          <w:szCs w:val="24"/>
        </w:rPr>
        <w:t xml:space="preserve">Михиенкова </w:t>
      </w:r>
      <w:r>
        <w:rPr>
          <w:rFonts w:ascii="Times New Roman" w:hAnsi="Times New Roman" w:cs="Times New Roman"/>
          <w:sz w:val="24"/>
          <w:szCs w:val="24"/>
        </w:rPr>
        <w:t>Наталия</w:t>
      </w:r>
      <w:r w:rsidRPr="00327303">
        <w:rPr>
          <w:rFonts w:ascii="Times New Roman" w:hAnsi="Times New Roman" w:cs="Times New Roman"/>
          <w:sz w:val="24"/>
          <w:szCs w:val="24"/>
        </w:rPr>
        <w:t xml:space="preserve"> Вячеславовн</w:t>
      </w:r>
      <w:r>
        <w:rPr>
          <w:rFonts w:ascii="Times New Roman" w:hAnsi="Times New Roman" w:cs="Times New Roman"/>
          <w:sz w:val="24"/>
          <w:szCs w:val="24"/>
        </w:rPr>
        <w:t xml:space="preserve">а </w:t>
      </w:r>
      <w:r w:rsidR="004C3C8E" w:rsidRPr="004C3C8E">
        <w:rPr>
          <w:rFonts w:ascii="Times New Roman" w:hAnsi="Times New Roman" w:cs="Times New Roman"/>
          <w:sz w:val="24"/>
          <w:szCs w:val="24"/>
        </w:rPr>
        <w:t xml:space="preserve">в лице </w:t>
      </w:r>
      <w:r>
        <w:rPr>
          <w:rFonts w:ascii="Times New Roman" w:hAnsi="Times New Roman" w:cs="Times New Roman"/>
          <w:sz w:val="24"/>
          <w:szCs w:val="24"/>
        </w:rPr>
        <w:t>финансового</w:t>
      </w:r>
      <w:r w:rsidR="007368CF" w:rsidRPr="007368CF">
        <w:rPr>
          <w:rFonts w:ascii="Times New Roman" w:hAnsi="Times New Roman" w:cs="Times New Roman"/>
          <w:sz w:val="24"/>
          <w:szCs w:val="24"/>
        </w:rPr>
        <w:t xml:space="preserve"> </w:t>
      </w:r>
      <w:r w:rsidR="004C3C8E" w:rsidRPr="004C3C8E">
        <w:rPr>
          <w:rFonts w:ascii="Times New Roman" w:hAnsi="Times New Roman" w:cs="Times New Roman"/>
          <w:sz w:val="24"/>
          <w:szCs w:val="24"/>
        </w:rPr>
        <w:t xml:space="preserve">управляющего </w:t>
      </w:r>
      <w:r w:rsidR="009F72A7">
        <w:rPr>
          <w:rFonts w:ascii="Times New Roman" w:hAnsi="Times New Roman" w:cs="Times New Roman"/>
          <w:sz w:val="24"/>
          <w:szCs w:val="24"/>
        </w:rPr>
        <w:t>Котова Александра Александровича</w:t>
      </w:r>
      <w:r w:rsidR="004C3C8E" w:rsidRPr="004C3C8E">
        <w:rPr>
          <w:rFonts w:ascii="Times New Roman" w:hAnsi="Times New Roman" w:cs="Times New Roman"/>
          <w:sz w:val="24"/>
          <w:szCs w:val="24"/>
        </w:rPr>
        <w:t xml:space="preserve"> (ИНН </w:t>
      </w:r>
      <w:r w:rsidR="00865305" w:rsidRPr="00865305">
        <w:rPr>
          <w:rFonts w:ascii="Times New Roman" w:hAnsi="Times New Roman" w:cs="Times New Roman"/>
          <w:sz w:val="24"/>
          <w:szCs w:val="24"/>
        </w:rPr>
        <w:t>6118009922</w:t>
      </w:r>
      <w:r w:rsidR="004C3C8E" w:rsidRPr="00865305">
        <w:rPr>
          <w:rFonts w:ascii="Times New Roman" w:hAnsi="Times New Roman" w:cs="Times New Roman"/>
          <w:sz w:val="24"/>
          <w:szCs w:val="24"/>
        </w:rPr>
        <w:t xml:space="preserve"> СНИЛС</w:t>
      </w:r>
      <w:r w:rsidR="009F72A7" w:rsidRPr="00865305">
        <w:rPr>
          <w:rFonts w:ascii="Times New Roman" w:hAnsi="Times New Roman" w:cs="Times New Roman"/>
          <w:sz w:val="24"/>
          <w:szCs w:val="24"/>
        </w:rPr>
        <w:t xml:space="preserve"> </w:t>
      </w:r>
      <w:r w:rsidR="00865305" w:rsidRPr="00865305">
        <w:rPr>
          <w:rFonts w:ascii="Times New Roman" w:hAnsi="Times New Roman" w:cs="Times New Roman"/>
          <w:sz w:val="24"/>
          <w:szCs w:val="24"/>
        </w:rPr>
        <w:t>1036118000368</w:t>
      </w:r>
      <w:r w:rsidR="004C3C8E" w:rsidRPr="00865305">
        <w:rPr>
          <w:rFonts w:ascii="Times New Roman" w:hAnsi="Times New Roman" w:cs="Times New Roman"/>
          <w:sz w:val="24"/>
          <w:szCs w:val="24"/>
        </w:rPr>
        <w:t>),</w:t>
      </w:r>
      <w:r w:rsidR="009F72A7" w:rsidRPr="00865305">
        <w:rPr>
          <w:rFonts w:ascii="Times New Roman" w:hAnsi="Times New Roman" w:cs="Times New Roman"/>
          <w:sz w:val="24"/>
          <w:szCs w:val="24"/>
        </w:rPr>
        <w:t xml:space="preserve"> члена</w:t>
      </w:r>
      <w:r w:rsidR="004C3C8E" w:rsidRPr="00865305">
        <w:rPr>
          <w:rFonts w:ascii="Times New Roman" w:hAnsi="Times New Roman" w:cs="Times New Roman"/>
          <w:sz w:val="24"/>
          <w:szCs w:val="24"/>
        </w:rPr>
        <w:t xml:space="preserve"> </w:t>
      </w:r>
      <w:r w:rsidR="009F72A7" w:rsidRPr="00865305">
        <w:rPr>
          <w:rFonts w:ascii="Times New Roman" w:hAnsi="Times New Roman" w:cs="Times New Roman"/>
          <w:sz w:val="24"/>
          <w:szCs w:val="24"/>
        </w:rPr>
        <w:t>СРО ААУ «Евросиб» – Ассоциация «Евросибирская саморегулируемая</w:t>
      </w:r>
      <w:r w:rsidR="009F72A7" w:rsidRPr="009F72A7">
        <w:rPr>
          <w:rFonts w:ascii="Times New Roman" w:hAnsi="Times New Roman" w:cs="Times New Roman"/>
          <w:sz w:val="24"/>
          <w:szCs w:val="24"/>
        </w:rPr>
        <w:t xml:space="preserve"> организация арбитражных управляющих» (ИНН 0274107073, ОГРН 1050204056319, адрес: 115114, г Москва, наб Шлюзовая, д 8, стр 1, 301</w:t>
      </w:r>
      <w:r w:rsidR="007368CF">
        <w:rPr>
          <w:rFonts w:ascii="Times New Roman" w:hAnsi="Times New Roman" w:cs="Times New Roman"/>
          <w:sz w:val="24"/>
          <w:szCs w:val="24"/>
        </w:rPr>
        <w:t>), действующего</w:t>
      </w:r>
      <w:r w:rsidR="004C3C8E" w:rsidRPr="004C3C8E">
        <w:rPr>
          <w:rFonts w:ascii="Times New Roman" w:hAnsi="Times New Roman" w:cs="Times New Roman"/>
          <w:sz w:val="24"/>
          <w:szCs w:val="24"/>
        </w:rPr>
        <w:t xml:space="preserve"> на основании </w:t>
      </w:r>
      <w:r w:rsidR="007368CF" w:rsidRPr="007368CF">
        <w:rPr>
          <w:rFonts w:ascii="Times New Roman" w:hAnsi="Times New Roman" w:cs="Times New Roman"/>
          <w:sz w:val="24"/>
          <w:szCs w:val="24"/>
        </w:rPr>
        <w:t xml:space="preserve">решения арбитражного суда </w:t>
      </w:r>
      <w:r w:rsidRPr="00365E94">
        <w:rPr>
          <w:rFonts w:ascii="Times New Roman" w:hAnsi="Times New Roman" w:cs="Times New Roman"/>
          <w:sz w:val="24"/>
          <w:szCs w:val="24"/>
        </w:rPr>
        <w:t>Ростовской области от 16.09.2025г. по делу №А53-26496/2025</w:t>
      </w:r>
      <w:r w:rsidR="004C3C8E" w:rsidRPr="004C3C8E">
        <w:rPr>
          <w:rFonts w:ascii="Times New Roman" w:hAnsi="Times New Roman" w:cs="Times New Roman"/>
          <w:sz w:val="24"/>
          <w:szCs w:val="24"/>
        </w:rPr>
        <w:t>, Федерального закона «О несостоятельности (банкротстве)» № 127-ФЗ от 26.10.2002 г.,  именуемый в дальней</w:t>
      </w:r>
      <w:r w:rsidR="007368CF">
        <w:rPr>
          <w:rFonts w:ascii="Times New Roman" w:hAnsi="Times New Roman" w:cs="Times New Roman"/>
          <w:sz w:val="24"/>
          <w:szCs w:val="24"/>
        </w:rPr>
        <w:t xml:space="preserve">шем «ПРОДАВЕЦ» с одной стороны, </w:t>
      </w:r>
    </w:p>
    <w:p w:rsidR="007D09D6" w:rsidRPr="007368CF" w:rsidRDefault="004C3C8E" w:rsidP="008962C6">
      <w:pPr>
        <w:tabs>
          <w:tab w:val="left" w:pos="1452"/>
          <w:tab w:val="left" w:pos="9900"/>
        </w:tabs>
        <w:ind w:right="22" w:firstLine="684"/>
        <w:jc w:val="both"/>
        <w:rPr>
          <w:rFonts w:ascii="Times New Roman" w:hAnsi="Times New Roman" w:cs="Times New Roman"/>
          <w:sz w:val="24"/>
          <w:szCs w:val="24"/>
        </w:rPr>
      </w:pPr>
      <w:r w:rsidRPr="004C3C8E">
        <w:rPr>
          <w:rFonts w:ascii="Times New Roman" w:hAnsi="Times New Roman" w:cs="Times New Roman"/>
          <w:sz w:val="24"/>
          <w:szCs w:val="24"/>
        </w:rPr>
        <w:t xml:space="preserve">и  </w:t>
      </w:r>
      <w:r w:rsidR="009F72A7">
        <w:rPr>
          <w:rFonts w:ascii="Times New Roman" w:hAnsi="Times New Roman" w:cs="Times New Roman"/>
          <w:sz w:val="24"/>
          <w:szCs w:val="24"/>
        </w:rPr>
        <w:t>_______________________________</w:t>
      </w:r>
      <w:r w:rsidR="007A59FC" w:rsidRPr="007A59FC">
        <w:rPr>
          <w:rFonts w:ascii="Times New Roman" w:hAnsi="Times New Roman" w:cs="Times New Roman"/>
          <w:sz w:val="24"/>
          <w:szCs w:val="24"/>
        </w:rPr>
        <w:t xml:space="preserve">  </w:t>
      </w:r>
      <w:r w:rsidR="007A59FC">
        <w:rPr>
          <w:rFonts w:ascii="Times New Roman" w:hAnsi="Times New Roman" w:cs="Times New Roman"/>
          <w:sz w:val="24"/>
          <w:szCs w:val="24"/>
        </w:rPr>
        <w:t>(</w:t>
      </w:r>
      <w:r w:rsidR="007A59FC" w:rsidRPr="007A59FC">
        <w:rPr>
          <w:rFonts w:ascii="Times New Roman" w:hAnsi="Times New Roman" w:cs="Times New Roman"/>
          <w:sz w:val="24"/>
          <w:szCs w:val="24"/>
        </w:rPr>
        <w:t xml:space="preserve">паспорт гражданина РФ серия </w:t>
      </w:r>
      <w:r w:rsidR="009F72A7">
        <w:rPr>
          <w:rFonts w:ascii="Times New Roman" w:hAnsi="Times New Roman" w:cs="Times New Roman"/>
          <w:sz w:val="24"/>
          <w:szCs w:val="24"/>
        </w:rPr>
        <w:t>_________</w:t>
      </w:r>
      <w:r w:rsidR="007A59FC" w:rsidRPr="007A59FC">
        <w:rPr>
          <w:rFonts w:ascii="Times New Roman" w:hAnsi="Times New Roman" w:cs="Times New Roman"/>
          <w:sz w:val="24"/>
          <w:szCs w:val="24"/>
        </w:rPr>
        <w:t xml:space="preserve"> номер </w:t>
      </w:r>
      <w:r w:rsidR="009F72A7">
        <w:rPr>
          <w:rFonts w:ascii="Times New Roman" w:hAnsi="Times New Roman" w:cs="Times New Roman"/>
          <w:sz w:val="24"/>
          <w:szCs w:val="24"/>
        </w:rPr>
        <w:t>____________</w:t>
      </w:r>
      <w:r w:rsidR="007A59FC" w:rsidRPr="007A59FC">
        <w:rPr>
          <w:rFonts w:ascii="Times New Roman" w:hAnsi="Times New Roman" w:cs="Times New Roman"/>
          <w:sz w:val="24"/>
          <w:szCs w:val="24"/>
        </w:rPr>
        <w:t xml:space="preserve"> выдан </w:t>
      </w:r>
      <w:r w:rsidR="009F72A7">
        <w:rPr>
          <w:rFonts w:ascii="Times New Roman" w:hAnsi="Times New Roman" w:cs="Times New Roman"/>
          <w:sz w:val="24"/>
          <w:szCs w:val="24"/>
        </w:rPr>
        <w:t xml:space="preserve">_________ </w:t>
      </w:r>
      <w:r w:rsidR="0079329C">
        <w:rPr>
          <w:rFonts w:ascii="Times New Roman" w:hAnsi="Times New Roman" w:cs="Times New Roman"/>
          <w:sz w:val="24"/>
          <w:szCs w:val="24"/>
        </w:rPr>
        <w:t xml:space="preserve">г. </w:t>
      </w:r>
      <w:r w:rsidR="009F72A7">
        <w:rPr>
          <w:rFonts w:ascii="Times New Roman" w:hAnsi="Times New Roman" w:cs="Times New Roman"/>
          <w:sz w:val="24"/>
          <w:szCs w:val="24"/>
        </w:rPr>
        <w:t>кем выдан _______________</w:t>
      </w:r>
      <w:r w:rsidR="007A59FC">
        <w:rPr>
          <w:rFonts w:ascii="Times New Roman" w:hAnsi="Times New Roman" w:cs="Times New Roman"/>
          <w:sz w:val="24"/>
          <w:szCs w:val="24"/>
        </w:rPr>
        <w:t>,</w:t>
      </w:r>
      <w:r w:rsidR="007A59FC" w:rsidRPr="007A59FC">
        <w:rPr>
          <w:rFonts w:ascii="Times New Roman" w:hAnsi="Times New Roman" w:cs="Times New Roman"/>
          <w:sz w:val="24"/>
          <w:szCs w:val="24"/>
        </w:rPr>
        <w:t xml:space="preserve"> адрес регистрации: </w:t>
      </w:r>
      <w:r w:rsidR="009F72A7">
        <w:rPr>
          <w:rFonts w:ascii="Times New Roman" w:hAnsi="Times New Roman" w:cs="Times New Roman"/>
          <w:sz w:val="24"/>
          <w:szCs w:val="24"/>
        </w:rPr>
        <w:t>________________</w:t>
      </w:r>
      <w:r w:rsidR="007A59FC">
        <w:rPr>
          <w:rFonts w:ascii="Times New Roman" w:hAnsi="Times New Roman" w:cs="Times New Roman"/>
          <w:sz w:val="24"/>
          <w:szCs w:val="24"/>
        </w:rPr>
        <w:t>,</w:t>
      </w:r>
      <w:r w:rsidR="007A59FC" w:rsidRPr="007A59FC">
        <w:rPr>
          <w:rFonts w:ascii="Times New Roman" w:hAnsi="Times New Roman" w:cs="Times New Roman"/>
          <w:sz w:val="24"/>
          <w:szCs w:val="24"/>
        </w:rPr>
        <w:t xml:space="preserve"> ИНН: </w:t>
      </w:r>
      <w:r w:rsidR="009F72A7">
        <w:rPr>
          <w:rFonts w:ascii="Times New Roman" w:hAnsi="Times New Roman" w:cs="Times New Roman"/>
          <w:sz w:val="24"/>
          <w:szCs w:val="24"/>
        </w:rPr>
        <w:t>________________</w:t>
      </w:r>
      <w:r w:rsidR="0079329C">
        <w:t xml:space="preserve"> </w:t>
      </w:r>
      <w:r w:rsidR="007A59FC" w:rsidRPr="007A59FC">
        <w:rPr>
          <w:rFonts w:ascii="Times New Roman" w:hAnsi="Times New Roman" w:cs="Times New Roman"/>
          <w:sz w:val="24"/>
          <w:szCs w:val="24"/>
        </w:rPr>
        <w:t xml:space="preserve"> СНИЛС: </w:t>
      </w:r>
      <w:r w:rsidR="009F72A7">
        <w:rPr>
          <w:rFonts w:ascii="Times New Roman" w:hAnsi="Times New Roman" w:cs="Times New Roman"/>
          <w:sz w:val="24"/>
          <w:szCs w:val="24"/>
        </w:rPr>
        <w:t>____________________</w:t>
      </w:r>
      <w:r w:rsidR="007A59FC">
        <w:rPr>
          <w:rFonts w:ascii="Times New Roman" w:hAnsi="Times New Roman" w:cs="Times New Roman"/>
          <w:sz w:val="24"/>
          <w:szCs w:val="24"/>
        </w:rPr>
        <w:t>)</w:t>
      </w:r>
      <w:r w:rsidR="008962C6">
        <w:rPr>
          <w:rFonts w:ascii="Times New Roman" w:hAnsi="Times New Roman" w:cs="Times New Roman"/>
          <w:sz w:val="24"/>
          <w:szCs w:val="24"/>
        </w:rPr>
        <w:t>, именуемый</w:t>
      </w:r>
      <w:r w:rsidRPr="004C3C8E">
        <w:rPr>
          <w:rFonts w:ascii="Times New Roman" w:hAnsi="Times New Roman" w:cs="Times New Roman"/>
          <w:sz w:val="24"/>
          <w:szCs w:val="24"/>
        </w:rPr>
        <w:t xml:space="preserve"> в дальнейшем «ПОКУПАТЕЛЬ», именуемые при совместном упоминании Стороны, заключили настоящий договор о нижеследующем:</w:t>
      </w:r>
    </w:p>
    <w:p w:rsidR="007D09D6" w:rsidRPr="00347A9D" w:rsidRDefault="007D09D6" w:rsidP="00347A9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D20A4">
        <w:rPr>
          <w:rFonts w:ascii="Times New Roman" w:hAnsi="Times New Roman" w:cs="Times New Roman"/>
          <w:b/>
          <w:sz w:val="24"/>
          <w:szCs w:val="24"/>
        </w:rPr>
        <w:t>1.       ПРЕДМЕТ ДОГОВОРА</w:t>
      </w:r>
    </w:p>
    <w:p w:rsidR="00B0425C" w:rsidRPr="009D20A4" w:rsidRDefault="007D09D6" w:rsidP="009D20A4">
      <w:pPr>
        <w:pStyle w:val="a7"/>
        <w:numPr>
          <w:ilvl w:val="1"/>
          <w:numId w:val="2"/>
        </w:numPr>
        <w:tabs>
          <w:tab w:val="left" w:pos="540"/>
        </w:tabs>
        <w:ind w:left="540" w:hanging="540"/>
        <w:rPr>
          <w:rFonts w:ascii="Times New Roman" w:hAnsi="Times New Roman" w:cs="Times New Roman"/>
          <w:sz w:val="24"/>
          <w:szCs w:val="24"/>
        </w:rPr>
      </w:pPr>
      <w:r w:rsidRPr="009D20A4">
        <w:rPr>
          <w:rFonts w:ascii="Times New Roman" w:hAnsi="Times New Roman" w:cs="Times New Roman"/>
          <w:sz w:val="24"/>
          <w:szCs w:val="24"/>
        </w:rPr>
        <w:t xml:space="preserve">Продавец передает в собственность Покупателю, а Покупатель обязуется принять и оплатить следующее </w:t>
      </w:r>
      <w:r w:rsidR="00B0425C" w:rsidRPr="009D20A4">
        <w:rPr>
          <w:rFonts w:ascii="Times New Roman" w:hAnsi="Times New Roman" w:cs="Times New Roman"/>
          <w:sz w:val="24"/>
          <w:szCs w:val="24"/>
        </w:rPr>
        <w:t>и</w:t>
      </w:r>
      <w:r w:rsidRPr="009D20A4">
        <w:rPr>
          <w:rFonts w:ascii="Times New Roman" w:hAnsi="Times New Roman" w:cs="Times New Roman"/>
          <w:sz w:val="24"/>
          <w:szCs w:val="24"/>
        </w:rPr>
        <w:t>мущество:</w:t>
      </w:r>
      <w:r w:rsidR="00633B3F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W w:w="9621" w:type="dxa"/>
        <w:jc w:val="center"/>
        <w:tblInd w:w="-191" w:type="dxa"/>
        <w:tblLayout w:type="fixed"/>
        <w:tblLook w:val="0000"/>
      </w:tblPr>
      <w:tblGrid>
        <w:gridCol w:w="974"/>
        <w:gridCol w:w="8647"/>
      </w:tblGrid>
      <w:tr w:rsidR="00C31F5D" w:rsidRPr="009D20A4" w:rsidTr="0087274C">
        <w:trPr>
          <w:cantSplit/>
          <w:trHeight w:val="97"/>
          <w:jc w:val="center"/>
        </w:trPr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0C0C0"/>
            <w:vAlign w:val="center"/>
          </w:tcPr>
          <w:p w:rsidR="00C31F5D" w:rsidRPr="009D20A4" w:rsidRDefault="00C31F5D" w:rsidP="009D20A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20A4">
              <w:rPr>
                <w:rFonts w:ascii="Times New Roman" w:hAnsi="Times New Roman" w:cs="Times New Roman"/>
                <w:b/>
                <w:sz w:val="24"/>
                <w:szCs w:val="24"/>
              </w:rPr>
              <w:t>№ лота</w:t>
            </w: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:rsidR="00C31F5D" w:rsidRPr="009D20A4" w:rsidRDefault="00C31F5D" w:rsidP="009D20A4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9D20A4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предмета</w:t>
            </w:r>
          </w:p>
        </w:tc>
      </w:tr>
      <w:tr w:rsidR="00C31F5D" w:rsidRPr="009D20A4" w:rsidTr="0087274C">
        <w:trPr>
          <w:jc w:val="center"/>
        </w:trPr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C31F5D" w:rsidRPr="009D20A4" w:rsidRDefault="00C31F5D" w:rsidP="009D20A4">
            <w:pPr>
              <w:shd w:val="clear" w:color="auto" w:fill="FFFFFF"/>
              <w:ind w:left="-24" w:right="-10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962C6" w:rsidRDefault="008962C6" w:rsidP="008962C6">
            <w:pPr>
              <w:shd w:val="clear" w:color="auto" w:fill="FFFFFF"/>
              <w:ind w:left="-24" w:right="-105"/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770BF0" w:rsidRPr="009D20A4" w:rsidRDefault="00770BF0" w:rsidP="008C1661">
            <w:pPr>
              <w:shd w:val="clear" w:color="auto" w:fill="FFFFFF"/>
              <w:ind w:left="-24" w:right="-105"/>
              <w:jc w:val="both"/>
              <w:rPr>
                <w:rFonts w:ascii="Times New Roman" w:eastAsia="Microsoft YaHei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C31F5D" w:rsidRPr="009D20A4" w:rsidRDefault="00C31F5D" w:rsidP="009D20A4">
      <w:pPr>
        <w:pStyle w:val="ad"/>
        <w:spacing w:before="0" w:beforeAutospacing="0" w:after="0" w:afterAutospacing="0"/>
      </w:pPr>
    </w:p>
    <w:p w:rsidR="00B44300" w:rsidRPr="009D20A4" w:rsidRDefault="00B44300" w:rsidP="009D20A4">
      <w:pPr>
        <w:pStyle w:val="ad"/>
        <w:spacing w:before="0" w:beforeAutospacing="0" w:after="0" w:afterAutospacing="0"/>
        <w:ind w:firstLine="540"/>
        <w:jc w:val="both"/>
      </w:pPr>
      <w:r w:rsidRPr="009D20A4">
        <w:t xml:space="preserve">Имущество включено в конкурсную массу Продавца и принадлежит Продавцу на праве собственности. </w:t>
      </w:r>
    </w:p>
    <w:p w:rsidR="00B70FE5" w:rsidRPr="0087274C" w:rsidRDefault="00B44300" w:rsidP="0087274C">
      <w:pPr>
        <w:pStyle w:val="a7"/>
        <w:numPr>
          <w:ilvl w:val="1"/>
          <w:numId w:val="2"/>
        </w:numPr>
        <w:tabs>
          <w:tab w:val="left" w:pos="540"/>
        </w:tabs>
        <w:ind w:left="540" w:hanging="540"/>
        <w:rPr>
          <w:rFonts w:ascii="Times New Roman" w:hAnsi="Times New Roman" w:cs="Times New Roman"/>
          <w:sz w:val="24"/>
          <w:szCs w:val="24"/>
        </w:rPr>
      </w:pPr>
      <w:r w:rsidRPr="009D20A4">
        <w:rPr>
          <w:rFonts w:ascii="Times New Roman" w:hAnsi="Times New Roman" w:cs="Times New Roman"/>
          <w:sz w:val="24"/>
          <w:szCs w:val="24"/>
        </w:rPr>
        <w:t>Продавец гарантирует, что до совершения настоящего договора указанное в п.</w:t>
      </w:r>
      <w:r w:rsidR="00535068" w:rsidRPr="009D20A4">
        <w:rPr>
          <w:rFonts w:ascii="Times New Roman" w:hAnsi="Times New Roman" w:cs="Times New Roman"/>
          <w:sz w:val="24"/>
          <w:szCs w:val="24"/>
        </w:rPr>
        <w:t xml:space="preserve"> </w:t>
      </w:r>
      <w:r w:rsidRPr="009D20A4">
        <w:rPr>
          <w:rFonts w:ascii="Times New Roman" w:hAnsi="Times New Roman" w:cs="Times New Roman"/>
          <w:sz w:val="24"/>
          <w:szCs w:val="24"/>
        </w:rPr>
        <w:t>1.1 Договора имуще</w:t>
      </w:r>
      <w:r w:rsidR="00C31F5D" w:rsidRPr="009D20A4">
        <w:rPr>
          <w:rFonts w:ascii="Times New Roman" w:hAnsi="Times New Roman" w:cs="Times New Roman"/>
          <w:sz w:val="24"/>
          <w:szCs w:val="24"/>
        </w:rPr>
        <w:t>ство никому другому не продано,</w:t>
      </w:r>
      <w:r w:rsidR="00B70FE5" w:rsidRPr="009D20A4">
        <w:rPr>
          <w:rFonts w:ascii="Times New Roman" w:hAnsi="Times New Roman" w:cs="Times New Roman"/>
          <w:sz w:val="24"/>
          <w:szCs w:val="24"/>
        </w:rPr>
        <w:t xml:space="preserve"> в споре</w:t>
      </w:r>
      <w:r w:rsidRPr="009D20A4">
        <w:rPr>
          <w:rFonts w:ascii="Times New Roman" w:hAnsi="Times New Roman" w:cs="Times New Roman"/>
          <w:sz w:val="24"/>
          <w:szCs w:val="24"/>
        </w:rPr>
        <w:t xml:space="preserve"> не состоит.</w:t>
      </w:r>
    </w:p>
    <w:p w:rsidR="002556C5" w:rsidRPr="00347A9D" w:rsidRDefault="0088286B" w:rsidP="009D20A4">
      <w:pPr>
        <w:numPr>
          <w:ilvl w:val="0"/>
          <w:numId w:val="2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D20A4">
        <w:rPr>
          <w:rFonts w:ascii="Times New Roman" w:hAnsi="Times New Roman" w:cs="Times New Roman"/>
          <w:b/>
          <w:sz w:val="24"/>
          <w:szCs w:val="24"/>
        </w:rPr>
        <w:t xml:space="preserve">ЦЕНА И </w:t>
      </w:r>
      <w:r w:rsidR="007D09D6" w:rsidRPr="009D20A4">
        <w:rPr>
          <w:rFonts w:ascii="Times New Roman" w:hAnsi="Times New Roman" w:cs="Times New Roman"/>
          <w:b/>
          <w:sz w:val="24"/>
          <w:szCs w:val="24"/>
        </w:rPr>
        <w:t>РАСЧЕТЫ ПО ДОГОВОРУ</w:t>
      </w:r>
    </w:p>
    <w:p w:rsidR="008C1661" w:rsidRPr="00FD3A58" w:rsidRDefault="008C1661" w:rsidP="008C1661">
      <w:pPr>
        <w:numPr>
          <w:ilvl w:val="1"/>
          <w:numId w:val="2"/>
        </w:numPr>
        <w:jc w:val="both"/>
        <w:rPr>
          <w:rFonts w:ascii="Times New Roman" w:hAnsi="Times New Roman" w:cs="Times New Roman"/>
          <w:color w:val="000000"/>
          <w:spacing w:val="-9"/>
          <w:sz w:val="24"/>
          <w:szCs w:val="24"/>
        </w:rPr>
      </w:pPr>
      <w:r w:rsidRPr="009D20A4">
        <w:rPr>
          <w:rFonts w:ascii="Times New Roman" w:hAnsi="Times New Roman" w:cs="Times New Roman"/>
          <w:color w:val="000000"/>
          <w:spacing w:val="-9"/>
          <w:sz w:val="24"/>
          <w:szCs w:val="24"/>
        </w:rPr>
        <w:t xml:space="preserve">Установленная по итогам открытых электронных торгов </w:t>
      </w:r>
      <w:r w:rsidRPr="00574899">
        <w:rPr>
          <w:rFonts w:ascii="Times New Roman" w:hAnsi="Times New Roman" w:cs="Times New Roman"/>
          <w:color w:val="000000"/>
          <w:spacing w:val="-9"/>
          <w:sz w:val="24"/>
          <w:szCs w:val="24"/>
        </w:rPr>
        <w:t>№</w:t>
      </w:r>
      <w:r>
        <w:rPr>
          <w:rFonts w:ascii="Times New Roman" w:hAnsi="Times New Roman" w:cs="Times New Roman"/>
          <w:color w:val="000000"/>
          <w:spacing w:val="-9"/>
          <w:sz w:val="24"/>
          <w:szCs w:val="24"/>
        </w:rPr>
        <w:t>_____</w:t>
      </w:r>
      <w:r w:rsidR="005D26C9" w:rsidRPr="009D20A4">
        <w:rPr>
          <w:rFonts w:ascii="Times New Roman" w:hAnsi="Times New Roman" w:cs="Times New Roman"/>
          <w:color w:val="000000"/>
          <w:spacing w:val="-9"/>
          <w:sz w:val="24"/>
          <w:szCs w:val="24"/>
        </w:rPr>
        <w:fldChar w:fldCharType="begin"/>
      </w:r>
      <w:r w:rsidRPr="009D20A4">
        <w:rPr>
          <w:rFonts w:ascii="Times New Roman" w:hAnsi="Times New Roman" w:cs="Times New Roman"/>
          <w:color w:val="000000"/>
          <w:spacing w:val="-9"/>
          <w:sz w:val="24"/>
          <w:szCs w:val="24"/>
        </w:rPr>
        <w:instrText xml:space="preserve"> MERGEFIELD "Номер_торгов_имуществом" </w:instrText>
      </w:r>
      <w:r w:rsidR="005D26C9" w:rsidRPr="009D20A4">
        <w:rPr>
          <w:rFonts w:ascii="Times New Roman" w:hAnsi="Times New Roman" w:cs="Times New Roman"/>
          <w:color w:val="000000"/>
          <w:spacing w:val="-9"/>
          <w:sz w:val="24"/>
          <w:szCs w:val="24"/>
        </w:rPr>
        <w:fldChar w:fldCharType="end"/>
      </w:r>
      <w:r w:rsidRPr="009D20A4">
        <w:rPr>
          <w:rFonts w:ascii="Times New Roman" w:hAnsi="Times New Roman" w:cs="Times New Roman"/>
          <w:color w:val="000000"/>
          <w:spacing w:val="-9"/>
          <w:sz w:val="24"/>
          <w:szCs w:val="24"/>
        </w:rPr>
        <w:t xml:space="preserve">, проводившихся на электронной площадке </w:t>
      </w:r>
      <w:r w:rsidRPr="00574899">
        <w:rPr>
          <w:rFonts w:ascii="Times New Roman" w:hAnsi="Times New Roman" w:cs="Times New Roman"/>
          <w:color w:val="000000"/>
          <w:spacing w:val="-9"/>
          <w:sz w:val="24"/>
          <w:szCs w:val="24"/>
        </w:rPr>
        <w:t xml:space="preserve">(ЭТП) </w:t>
      </w:r>
      <w:r w:rsidRPr="003F6A76">
        <w:rPr>
          <w:rFonts w:ascii="Times New Roman" w:hAnsi="Times New Roman" w:cs="Times New Roman"/>
          <w:color w:val="000000"/>
          <w:spacing w:val="-9"/>
          <w:sz w:val="24"/>
          <w:szCs w:val="24"/>
        </w:rPr>
        <w:t xml:space="preserve">АО </w:t>
      </w:r>
      <w:r>
        <w:rPr>
          <w:rFonts w:ascii="Times New Roman" w:hAnsi="Times New Roman" w:cs="Times New Roman"/>
          <w:color w:val="000000"/>
          <w:spacing w:val="-9"/>
          <w:sz w:val="24"/>
          <w:szCs w:val="24"/>
        </w:rPr>
        <w:t>«Центр дистанционных торгов»</w:t>
      </w:r>
      <w:r w:rsidRPr="00574899">
        <w:rPr>
          <w:rFonts w:ascii="Times New Roman" w:hAnsi="Times New Roman" w:cs="Times New Roman"/>
          <w:color w:val="000000"/>
          <w:spacing w:val="-9"/>
          <w:sz w:val="24"/>
          <w:szCs w:val="24"/>
        </w:rPr>
        <w:t xml:space="preserve">, </w:t>
      </w:r>
      <w:r w:rsidRPr="00FD3A58">
        <w:rPr>
          <w:rFonts w:ascii="Times New Roman" w:hAnsi="Times New Roman" w:cs="Times New Roman"/>
          <w:color w:val="000000"/>
          <w:spacing w:val="-9"/>
          <w:sz w:val="24"/>
          <w:szCs w:val="24"/>
        </w:rPr>
        <w:t>цена продажи Имущества составляет</w:t>
      </w:r>
      <w:r>
        <w:rPr>
          <w:rFonts w:ascii="Times New Roman" w:hAnsi="Times New Roman" w:cs="Times New Roman"/>
          <w:color w:val="000000"/>
          <w:spacing w:val="-9"/>
          <w:sz w:val="24"/>
          <w:szCs w:val="24"/>
        </w:rPr>
        <w:t xml:space="preserve"> ______________</w:t>
      </w:r>
      <w:r w:rsidRPr="00574899">
        <w:rPr>
          <w:rFonts w:ascii="Times New Roman" w:hAnsi="Times New Roman" w:cs="Times New Roman"/>
          <w:color w:val="000000"/>
          <w:spacing w:val="-9"/>
          <w:sz w:val="24"/>
          <w:szCs w:val="24"/>
        </w:rPr>
        <w:t xml:space="preserve"> (</w:t>
      </w:r>
      <w:r>
        <w:rPr>
          <w:rFonts w:ascii="Times New Roman" w:hAnsi="Times New Roman" w:cs="Times New Roman"/>
          <w:color w:val="000000"/>
          <w:spacing w:val="-9"/>
          <w:sz w:val="24"/>
          <w:szCs w:val="24"/>
        </w:rPr>
        <w:t>__________________</w:t>
      </w:r>
      <w:r w:rsidRPr="00574899">
        <w:rPr>
          <w:rFonts w:ascii="Times New Roman" w:hAnsi="Times New Roman" w:cs="Times New Roman"/>
          <w:color w:val="000000"/>
          <w:spacing w:val="-9"/>
          <w:sz w:val="24"/>
          <w:szCs w:val="24"/>
        </w:rPr>
        <w:t>) руб</w:t>
      </w:r>
      <w:r>
        <w:rPr>
          <w:rFonts w:ascii="Times New Roman" w:hAnsi="Times New Roman" w:cs="Times New Roman"/>
          <w:color w:val="000000"/>
          <w:spacing w:val="-9"/>
          <w:sz w:val="24"/>
          <w:szCs w:val="24"/>
        </w:rPr>
        <w:t>.</w:t>
      </w:r>
      <w:r w:rsidRPr="00574899">
        <w:rPr>
          <w:rFonts w:ascii="Times New Roman" w:hAnsi="Times New Roman" w:cs="Times New Roman"/>
          <w:color w:val="000000"/>
          <w:spacing w:val="-9"/>
          <w:sz w:val="24"/>
          <w:szCs w:val="24"/>
        </w:rPr>
        <w:t xml:space="preserve"> 00 коп.</w:t>
      </w:r>
      <w:r w:rsidRPr="00FD3A58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8C1661" w:rsidRPr="00FD3A58" w:rsidRDefault="008C1661" w:rsidP="008C1661">
      <w:pPr>
        <w:numPr>
          <w:ilvl w:val="1"/>
          <w:numId w:val="2"/>
        </w:numPr>
        <w:jc w:val="both"/>
        <w:rPr>
          <w:rFonts w:ascii="Times New Roman" w:hAnsi="Times New Roman" w:cs="Times New Roman"/>
          <w:color w:val="000000"/>
          <w:spacing w:val="-9"/>
          <w:sz w:val="24"/>
          <w:szCs w:val="24"/>
        </w:rPr>
      </w:pPr>
      <w:r w:rsidRPr="009D20A4">
        <w:rPr>
          <w:rFonts w:ascii="Times New Roman" w:hAnsi="Times New Roman" w:cs="Times New Roman"/>
          <w:color w:val="000000"/>
          <w:spacing w:val="-9"/>
          <w:sz w:val="24"/>
          <w:szCs w:val="24"/>
        </w:rPr>
        <w:t xml:space="preserve">Покупатель обязуется перечислить Продавцу сумму денежных средств, указанных в п. 2.1 настоящего договора за вычетом задатка, уплаченного организатору торгов в сумме </w:t>
      </w:r>
      <w:r>
        <w:rPr>
          <w:rFonts w:ascii="Times New Roman" w:hAnsi="Times New Roman" w:cs="Times New Roman"/>
          <w:spacing w:val="-9"/>
          <w:sz w:val="24"/>
          <w:szCs w:val="24"/>
        </w:rPr>
        <w:t>_____________ (__________________) руб. 00 коп.</w:t>
      </w:r>
      <w:r w:rsidRPr="00893BB5">
        <w:rPr>
          <w:rFonts w:ascii="Times New Roman" w:hAnsi="Times New Roman" w:cs="Times New Roman"/>
          <w:spacing w:val="-9"/>
          <w:sz w:val="24"/>
          <w:szCs w:val="24"/>
        </w:rPr>
        <w:t>,</w:t>
      </w:r>
      <w:r w:rsidRPr="009D20A4">
        <w:rPr>
          <w:rFonts w:ascii="Times New Roman" w:hAnsi="Times New Roman" w:cs="Times New Roman"/>
          <w:color w:val="000000"/>
          <w:spacing w:val="-9"/>
          <w:sz w:val="24"/>
          <w:szCs w:val="24"/>
        </w:rPr>
        <w:t xml:space="preserve"> что </w:t>
      </w:r>
      <w:r w:rsidRPr="00FD3A58">
        <w:rPr>
          <w:rFonts w:ascii="Times New Roman" w:hAnsi="Times New Roman" w:cs="Times New Roman"/>
          <w:color w:val="000000"/>
          <w:spacing w:val="-9"/>
          <w:sz w:val="24"/>
          <w:szCs w:val="24"/>
        </w:rPr>
        <w:t xml:space="preserve">подтверждается платежным документом. </w:t>
      </w:r>
    </w:p>
    <w:p w:rsidR="008C1661" w:rsidRPr="008C1661" w:rsidRDefault="008C1661" w:rsidP="008C1661">
      <w:pPr>
        <w:numPr>
          <w:ilvl w:val="1"/>
          <w:numId w:val="2"/>
        </w:numPr>
        <w:jc w:val="both"/>
        <w:rPr>
          <w:rFonts w:ascii="Times New Roman" w:hAnsi="Times New Roman" w:cs="Times New Roman"/>
          <w:b/>
          <w:color w:val="000000"/>
          <w:spacing w:val="-9"/>
          <w:sz w:val="24"/>
          <w:szCs w:val="24"/>
        </w:rPr>
      </w:pPr>
      <w:r w:rsidRPr="00FD3A58">
        <w:rPr>
          <w:rFonts w:ascii="Times New Roman" w:hAnsi="Times New Roman" w:cs="Times New Roman"/>
          <w:color w:val="000000"/>
          <w:spacing w:val="-9"/>
          <w:sz w:val="24"/>
          <w:szCs w:val="24"/>
        </w:rPr>
        <w:t xml:space="preserve">Соответственно перечислению подлежит </w:t>
      </w:r>
      <w:r w:rsidRPr="00FD3A58">
        <w:rPr>
          <w:rFonts w:ascii="Times New Roman" w:hAnsi="Times New Roman" w:cs="Times New Roman"/>
          <w:spacing w:val="-9"/>
          <w:sz w:val="24"/>
          <w:szCs w:val="24"/>
        </w:rPr>
        <w:t xml:space="preserve">остаток суммы для перечисления в размере </w:t>
      </w:r>
      <w:r>
        <w:rPr>
          <w:rFonts w:ascii="Times New Roman" w:hAnsi="Times New Roman" w:cs="Times New Roman"/>
          <w:spacing w:val="-9"/>
          <w:sz w:val="24"/>
          <w:szCs w:val="24"/>
        </w:rPr>
        <w:t>__________ (____________________) руб. 00 коп.</w:t>
      </w:r>
      <w:r w:rsidRPr="00FD3A58">
        <w:rPr>
          <w:rFonts w:ascii="Times New Roman" w:hAnsi="Times New Roman" w:cs="Times New Roman"/>
          <w:spacing w:val="-9"/>
          <w:sz w:val="24"/>
          <w:szCs w:val="24"/>
        </w:rPr>
        <w:t xml:space="preserve"> по следующим</w:t>
      </w:r>
      <w:r w:rsidRPr="00FD3A58">
        <w:rPr>
          <w:rFonts w:ascii="Times New Roman" w:hAnsi="Times New Roman" w:cs="Times New Roman"/>
          <w:color w:val="FF0000"/>
          <w:spacing w:val="-9"/>
          <w:sz w:val="24"/>
          <w:szCs w:val="24"/>
        </w:rPr>
        <w:t xml:space="preserve"> </w:t>
      </w:r>
      <w:r w:rsidRPr="00FD3A58">
        <w:rPr>
          <w:rFonts w:ascii="Times New Roman" w:hAnsi="Times New Roman" w:cs="Times New Roman"/>
          <w:spacing w:val="-9"/>
          <w:sz w:val="24"/>
          <w:szCs w:val="24"/>
        </w:rPr>
        <w:t>реквизитам: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="00365E94" w:rsidRPr="00AE7796">
        <w:rPr>
          <w:rFonts w:ascii="Times New Roman" w:hAnsi="Times New Roman"/>
          <w:b/>
          <w:color w:val="000000"/>
          <w:spacing w:val="4"/>
          <w:shd w:val="clear" w:color="auto" w:fill="FFFFFF"/>
          <w:lang w:eastAsia="ar-SA"/>
        </w:rPr>
        <w:t>получатель</w:t>
      </w:r>
      <w:r w:rsidR="00365E94">
        <w:rPr>
          <w:rFonts w:ascii="Times New Roman" w:hAnsi="Times New Roman"/>
          <w:color w:val="000000"/>
          <w:spacing w:val="4"/>
          <w:shd w:val="clear" w:color="auto" w:fill="FFFFFF"/>
          <w:lang w:eastAsia="ar-SA"/>
        </w:rPr>
        <w:t xml:space="preserve"> </w:t>
      </w:r>
      <w:r w:rsidR="00365E94" w:rsidRPr="008346E9">
        <w:rPr>
          <w:rFonts w:ascii="Times New Roman" w:hAnsi="Times New Roman"/>
          <w:b/>
          <w:bCs/>
          <w:color w:val="000000"/>
          <w:spacing w:val="4"/>
          <w:shd w:val="clear" w:color="auto" w:fill="FFFFFF"/>
          <w:lang w:eastAsia="ar-SA"/>
        </w:rPr>
        <w:t>Михиенкова Наталия Вячеславовна ИНН 615013580907, Банк получателя - Юго-Западный Банк ПАО Сбербанк к.сч - 30101810600000000602 БИК банка - 046015602 КПП банка - 616143002 ИНН - 7707083893 ОГРН - 1027700132195 Счет получателя -</w:t>
      </w:r>
      <w:r w:rsidR="00365E94">
        <w:rPr>
          <w:rFonts w:ascii="Times New Roman" w:hAnsi="Times New Roman"/>
          <w:b/>
          <w:bCs/>
          <w:color w:val="000000"/>
          <w:spacing w:val="4"/>
          <w:shd w:val="clear" w:color="auto" w:fill="FFFFFF"/>
          <w:lang w:eastAsia="ar-SA"/>
        </w:rPr>
        <w:t xml:space="preserve"> </w:t>
      </w:r>
      <w:r w:rsidR="00365E94" w:rsidRPr="00365E94">
        <w:rPr>
          <w:rFonts w:ascii="Times New Roman" w:hAnsi="Times New Roman"/>
          <w:b/>
          <w:bCs/>
          <w:color w:val="000000"/>
          <w:spacing w:val="4"/>
          <w:shd w:val="clear" w:color="auto" w:fill="FFFFFF"/>
          <w:lang w:eastAsia="ar-SA"/>
        </w:rPr>
        <w:t>40817810652224107679</w:t>
      </w:r>
      <w:r w:rsidRPr="00F25CAB">
        <w:rPr>
          <w:rFonts w:ascii="Times New Roman" w:hAnsi="Times New Roman" w:cs="Times New Roman"/>
          <w:noProof/>
          <w:sz w:val="24"/>
          <w:szCs w:val="24"/>
        </w:rPr>
        <w:t>.</w:t>
      </w:r>
    </w:p>
    <w:p w:rsidR="007D09D6" w:rsidRPr="00FD3A58" w:rsidRDefault="00B70FE5" w:rsidP="008C1661">
      <w:pPr>
        <w:numPr>
          <w:ilvl w:val="1"/>
          <w:numId w:val="2"/>
        </w:numPr>
        <w:jc w:val="both"/>
        <w:rPr>
          <w:rFonts w:ascii="Times New Roman" w:hAnsi="Times New Roman" w:cs="Times New Roman"/>
          <w:b/>
          <w:color w:val="000000"/>
          <w:spacing w:val="-9"/>
          <w:sz w:val="24"/>
          <w:szCs w:val="24"/>
        </w:rPr>
      </w:pPr>
      <w:r w:rsidRPr="009D20A4">
        <w:rPr>
          <w:rFonts w:ascii="Times New Roman" w:hAnsi="Times New Roman" w:cs="Times New Roman"/>
          <w:color w:val="000000"/>
          <w:spacing w:val="-9"/>
          <w:sz w:val="24"/>
          <w:szCs w:val="24"/>
        </w:rPr>
        <w:t xml:space="preserve">Покупатель </w:t>
      </w:r>
      <w:r w:rsidR="00347A9D" w:rsidRPr="00347A9D">
        <w:rPr>
          <w:rFonts w:ascii="Times New Roman" w:hAnsi="Times New Roman" w:cs="Times New Roman"/>
          <w:color w:val="000000"/>
          <w:spacing w:val="-9"/>
          <w:sz w:val="24"/>
          <w:szCs w:val="24"/>
        </w:rPr>
        <w:t xml:space="preserve">обязуется произвести оплату по реквизитам Продавца, указанных в </w:t>
      </w:r>
      <w:r w:rsidR="00347A9D">
        <w:rPr>
          <w:rFonts w:ascii="Times New Roman" w:hAnsi="Times New Roman" w:cs="Times New Roman"/>
          <w:color w:val="000000"/>
          <w:spacing w:val="-9"/>
          <w:sz w:val="24"/>
          <w:szCs w:val="24"/>
        </w:rPr>
        <w:t>договоре</w:t>
      </w:r>
      <w:r w:rsidR="00347A9D" w:rsidRPr="00347A9D">
        <w:rPr>
          <w:rFonts w:ascii="Times New Roman" w:hAnsi="Times New Roman" w:cs="Times New Roman"/>
          <w:color w:val="000000"/>
          <w:spacing w:val="-9"/>
          <w:sz w:val="24"/>
          <w:szCs w:val="24"/>
        </w:rPr>
        <w:t xml:space="preserve"> Продавца</w:t>
      </w:r>
      <w:r w:rsidR="00893BB5" w:rsidRPr="00347A9D">
        <w:rPr>
          <w:rFonts w:ascii="Times New Roman" w:hAnsi="Times New Roman" w:cs="Times New Roman"/>
          <w:color w:val="000000"/>
          <w:spacing w:val="-9"/>
          <w:sz w:val="24"/>
          <w:szCs w:val="24"/>
        </w:rPr>
        <w:t>.</w:t>
      </w:r>
    </w:p>
    <w:p w:rsidR="00A30112" w:rsidRPr="00FD3A58" w:rsidRDefault="00A30112" w:rsidP="009D20A4">
      <w:pPr>
        <w:numPr>
          <w:ilvl w:val="1"/>
          <w:numId w:val="2"/>
        </w:numPr>
        <w:jc w:val="both"/>
        <w:rPr>
          <w:rFonts w:ascii="Times New Roman" w:hAnsi="Times New Roman" w:cs="Times New Roman"/>
          <w:spacing w:val="-9"/>
          <w:sz w:val="24"/>
          <w:szCs w:val="24"/>
        </w:rPr>
      </w:pPr>
      <w:r w:rsidRPr="00FD3A58">
        <w:rPr>
          <w:rFonts w:ascii="Times New Roman" w:hAnsi="Times New Roman" w:cs="Times New Roman"/>
          <w:sz w:val="24"/>
          <w:szCs w:val="24"/>
        </w:rPr>
        <w:t xml:space="preserve">Покупатель </w:t>
      </w:r>
      <w:r w:rsidR="00063000" w:rsidRPr="00FD3A58">
        <w:rPr>
          <w:rFonts w:ascii="Times New Roman" w:hAnsi="Times New Roman" w:cs="Times New Roman"/>
          <w:sz w:val="24"/>
          <w:szCs w:val="24"/>
        </w:rPr>
        <w:t>обязуется</w:t>
      </w:r>
      <w:r w:rsidRPr="00FD3A58">
        <w:rPr>
          <w:rFonts w:ascii="Times New Roman" w:hAnsi="Times New Roman" w:cs="Times New Roman"/>
          <w:sz w:val="24"/>
          <w:szCs w:val="24"/>
        </w:rPr>
        <w:t xml:space="preserve"> произвести оплату цены имущества указанную в п. 2.1. полностью, в срок не позднее </w:t>
      </w:r>
      <w:r w:rsidR="007961B4" w:rsidRPr="00FD3A58">
        <w:rPr>
          <w:rFonts w:ascii="Times New Roman" w:hAnsi="Times New Roman" w:cs="Times New Roman"/>
          <w:sz w:val="24"/>
          <w:szCs w:val="24"/>
        </w:rPr>
        <w:t>30</w:t>
      </w:r>
      <w:r w:rsidRPr="00FD3A58">
        <w:rPr>
          <w:rFonts w:ascii="Times New Roman" w:hAnsi="Times New Roman" w:cs="Times New Roman"/>
          <w:sz w:val="24"/>
          <w:szCs w:val="24"/>
        </w:rPr>
        <w:t xml:space="preserve"> дней с </w:t>
      </w:r>
      <w:r w:rsidR="00F61E48" w:rsidRPr="00FD3A58">
        <w:rPr>
          <w:rFonts w:ascii="Times New Roman" w:hAnsi="Times New Roman" w:cs="Times New Roman"/>
          <w:sz w:val="24"/>
          <w:szCs w:val="24"/>
        </w:rPr>
        <w:t>даты</w:t>
      </w:r>
      <w:r w:rsidRPr="00FD3A58">
        <w:rPr>
          <w:rFonts w:ascii="Times New Roman" w:hAnsi="Times New Roman" w:cs="Times New Roman"/>
          <w:sz w:val="24"/>
          <w:szCs w:val="24"/>
        </w:rPr>
        <w:t xml:space="preserve"> подписания настоящего договора.</w:t>
      </w:r>
      <w:r w:rsidR="009D20A4" w:rsidRPr="00FD3A5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D09D6" w:rsidRPr="0087274C" w:rsidRDefault="007D09D6" w:rsidP="0087274C">
      <w:pPr>
        <w:numPr>
          <w:ilvl w:val="1"/>
          <w:numId w:val="2"/>
        </w:numPr>
        <w:jc w:val="both"/>
        <w:rPr>
          <w:rFonts w:ascii="Times New Roman" w:hAnsi="Times New Roman" w:cs="Times New Roman"/>
          <w:spacing w:val="-9"/>
          <w:sz w:val="24"/>
          <w:szCs w:val="24"/>
        </w:rPr>
      </w:pPr>
      <w:r w:rsidRPr="009D20A4">
        <w:rPr>
          <w:rFonts w:ascii="Times New Roman" w:hAnsi="Times New Roman" w:cs="Times New Roman"/>
          <w:sz w:val="24"/>
          <w:szCs w:val="24"/>
        </w:rPr>
        <w:t>Все расходы</w:t>
      </w:r>
      <w:r w:rsidR="00A30112" w:rsidRPr="009D20A4">
        <w:rPr>
          <w:rFonts w:ascii="Times New Roman" w:hAnsi="Times New Roman" w:cs="Times New Roman"/>
          <w:sz w:val="24"/>
          <w:szCs w:val="24"/>
        </w:rPr>
        <w:t>,</w:t>
      </w:r>
      <w:r w:rsidRPr="009D20A4">
        <w:rPr>
          <w:rFonts w:ascii="Times New Roman" w:hAnsi="Times New Roman" w:cs="Times New Roman"/>
          <w:sz w:val="24"/>
          <w:szCs w:val="24"/>
        </w:rPr>
        <w:t xml:space="preserve"> </w:t>
      </w:r>
      <w:r w:rsidR="00A30112" w:rsidRPr="009D20A4">
        <w:rPr>
          <w:rFonts w:ascii="Times New Roman" w:hAnsi="Times New Roman" w:cs="Times New Roman"/>
          <w:sz w:val="24"/>
          <w:szCs w:val="24"/>
        </w:rPr>
        <w:t>связанные с переводами денежных средств по договору, с государственной регистрацией</w:t>
      </w:r>
      <w:r w:rsidRPr="009D20A4">
        <w:rPr>
          <w:rFonts w:ascii="Times New Roman" w:hAnsi="Times New Roman" w:cs="Times New Roman"/>
          <w:sz w:val="24"/>
          <w:szCs w:val="24"/>
        </w:rPr>
        <w:t xml:space="preserve"> права собственности</w:t>
      </w:r>
      <w:r w:rsidR="002556C5" w:rsidRPr="009D20A4">
        <w:rPr>
          <w:rFonts w:ascii="Times New Roman" w:hAnsi="Times New Roman" w:cs="Times New Roman"/>
          <w:sz w:val="24"/>
          <w:szCs w:val="24"/>
        </w:rPr>
        <w:t>, оформлением доверенностей на представителей, а так же иные расходы</w:t>
      </w:r>
      <w:r w:rsidR="00A30112" w:rsidRPr="009D20A4">
        <w:rPr>
          <w:rFonts w:ascii="Times New Roman" w:hAnsi="Times New Roman" w:cs="Times New Roman"/>
          <w:sz w:val="24"/>
          <w:szCs w:val="24"/>
        </w:rPr>
        <w:t>, возникающи</w:t>
      </w:r>
      <w:r w:rsidR="00865305">
        <w:rPr>
          <w:rFonts w:ascii="Times New Roman" w:hAnsi="Times New Roman" w:cs="Times New Roman"/>
          <w:sz w:val="24"/>
          <w:szCs w:val="24"/>
        </w:rPr>
        <w:t>е</w:t>
      </w:r>
      <w:r w:rsidR="00A30112" w:rsidRPr="009D20A4">
        <w:rPr>
          <w:rFonts w:ascii="Times New Roman" w:hAnsi="Times New Roman" w:cs="Times New Roman"/>
          <w:sz w:val="24"/>
          <w:szCs w:val="24"/>
        </w:rPr>
        <w:t xml:space="preserve"> из правоотношений по настоящему договору</w:t>
      </w:r>
      <w:r w:rsidR="002556C5" w:rsidRPr="009D20A4">
        <w:rPr>
          <w:rFonts w:ascii="Times New Roman" w:hAnsi="Times New Roman" w:cs="Times New Roman"/>
          <w:sz w:val="24"/>
          <w:szCs w:val="24"/>
        </w:rPr>
        <w:t>, уплачиваются Покупателем</w:t>
      </w:r>
      <w:r w:rsidRPr="009D20A4">
        <w:rPr>
          <w:rFonts w:ascii="Times New Roman" w:hAnsi="Times New Roman" w:cs="Times New Roman"/>
          <w:sz w:val="24"/>
          <w:szCs w:val="24"/>
        </w:rPr>
        <w:t>.</w:t>
      </w:r>
    </w:p>
    <w:p w:rsidR="00DF7C65" w:rsidRPr="00347A9D" w:rsidRDefault="007D09D6" w:rsidP="00347A9D">
      <w:pPr>
        <w:numPr>
          <w:ilvl w:val="0"/>
          <w:numId w:val="2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D20A4">
        <w:rPr>
          <w:rFonts w:ascii="Times New Roman" w:hAnsi="Times New Roman" w:cs="Times New Roman"/>
          <w:b/>
          <w:sz w:val="24"/>
          <w:szCs w:val="24"/>
        </w:rPr>
        <w:t>ПЕРЕДАЧА ИМУЩЕСТВА</w:t>
      </w:r>
    </w:p>
    <w:p w:rsidR="00063000" w:rsidRPr="009D20A4" w:rsidRDefault="00063000" w:rsidP="009D20A4">
      <w:pPr>
        <w:pStyle w:val="ConsPlusNormal"/>
        <w:widowControl/>
        <w:numPr>
          <w:ilvl w:val="1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D20A4">
        <w:rPr>
          <w:rFonts w:ascii="Times New Roman" w:hAnsi="Times New Roman" w:cs="Times New Roman"/>
          <w:sz w:val="24"/>
          <w:szCs w:val="24"/>
        </w:rPr>
        <w:t>Имущество передается Продавцом Покупателю в разумный срок, после подтверждения поступления денежных средств на расчетный счет Продавца от Покупателя в полном размере.</w:t>
      </w:r>
      <w:r w:rsidR="009E54D1" w:rsidRPr="009D20A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F7C65" w:rsidRPr="009D20A4" w:rsidRDefault="007D09D6" w:rsidP="009D20A4">
      <w:pPr>
        <w:pStyle w:val="ConsPlusNormal"/>
        <w:widowControl/>
        <w:numPr>
          <w:ilvl w:val="1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D20A4">
        <w:rPr>
          <w:rFonts w:ascii="Times New Roman" w:hAnsi="Times New Roman" w:cs="Times New Roman"/>
          <w:sz w:val="24"/>
          <w:szCs w:val="24"/>
        </w:rPr>
        <w:t>Имущество передается Продавцом Покупателю по Акту приема-передачи, подписанному уполномоченными представителями Сторон</w:t>
      </w:r>
      <w:r w:rsidR="00A30112" w:rsidRPr="009D20A4">
        <w:rPr>
          <w:rFonts w:ascii="Times New Roman" w:hAnsi="Times New Roman" w:cs="Times New Roman"/>
          <w:sz w:val="24"/>
          <w:szCs w:val="24"/>
        </w:rPr>
        <w:t>.</w:t>
      </w:r>
    </w:p>
    <w:p w:rsidR="00262997" w:rsidRPr="009D20A4" w:rsidRDefault="007D09D6" w:rsidP="009D20A4">
      <w:pPr>
        <w:pStyle w:val="ConsPlusNormal"/>
        <w:widowControl/>
        <w:numPr>
          <w:ilvl w:val="1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D20A4">
        <w:rPr>
          <w:rFonts w:ascii="Times New Roman" w:hAnsi="Times New Roman" w:cs="Times New Roman"/>
          <w:sz w:val="24"/>
          <w:szCs w:val="24"/>
        </w:rPr>
        <w:t>Со дня подписания Акта приема-передачи Покупателем, ответственность за сохранность Имущества, равно как и риск его случайной порчи или гибели несет Покупатель.</w:t>
      </w:r>
    </w:p>
    <w:p w:rsidR="00347A9D" w:rsidRPr="0087274C" w:rsidRDefault="007D09D6" w:rsidP="0087274C">
      <w:pPr>
        <w:pStyle w:val="ConsPlusNormal"/>
        <w:widowControl/>
        <w:numPr>
          <w:ilvl w:val="1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D20A4">
        <w:rPr>
          <w:rFonts w:ascii="Times New Roman" w:hAnsi="Times New Roman" w:cs="Times New Roman"/>
          <w:sz w:val="24"/>
          <w:szCs w:val="24"/>
        </w:rPr>
        <w:t xml:space="preserve">Обязательство Продавца передать Имущество считается исполненным после подписания Сторонами Акта приема-передачи </w:t>
      </w:r>
      <w:r w:rsidR="002556C5" w:rsidRPr="009D20A4">
        <w:rPr>
          <w:rFonts w:ascii="Times New Roman" w:hAnsi="Times New Roman" w:cs="Times New Roman"/>
          <w:sz w:val="24"/>
          <w:szCs w:val="24"/>
        </w:rPr>
        <w:t>имущества, являющегося предметом настоящего Договора.</w:t>
      </w:r>
      <w:r w:rsidRPr="009D20A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F7C65" w:rsidRPr="00347A9D" w:rsidRDefault="007D09D6" w:rsidP="00347A9D">
      <w:pPr>
        <w:numPr>
          <w:ilvl w:val="0"/>
          <w:numId w:val="2"/>
        </w:numPr>
        <w:autoSpaceDE w:val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D20A4">
        <w:rPr>
          <w:rFonts w:ascii="Times New Roman" w:hAnsi="Times New Roman" w:cs="Times New Roman"/>
          <w:b/>
          <w:sz w:val="24"/>
          <w:szCs w:val="24"/>
        </w:rPr>
        <w:lastRenderedPageBreak/>
        <w:t>ВОЗНИКНОВЕНИЕ ПРАВА СОБСТВЕННОСТИ</w:t>
      </w:r>
    </w:p>
    <w:p w:rsidR="00DF7C65" w:rsidRPr="0087274C" w:rsidRDefault="007961B4" w:rsidP="009D20A4">
      <w:pPr>
        <w:numPr>
          <w:ilvl w:val="1"/>
          <w:numId w:val="2"/>
        </w:numPr>
        <w:autoSpaceDE w:val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Переход</w:t>
      </w:r>
      <w:r w:rsidR="00777500" w:rsidRPr="009D20A4">
        <w:rPr>
          <w:rFonts w:ascii="Times New Roman" w:hAnsi="Times New Roman" w:cs="Times New Roman"/>
          <w:sz w:val="24"/>
          <w:szCs w:val="24"/>
        </w:rPr>
        <w:t xml:space="preserve"> права собственности на имущество от Продавца к Покупателю возможно только после </w:t>
      </w:r>
      <w:r w:rsidR="007D09D6" w:rsidRPr="009D20A4">
        <w:rPr>
          <w:rFonts w:ascii="Times New Roman" w:hAnsi="Times New Roman" w:cs="Times New Roman"/>
          <w:sz w:val="24"/>
          <w:szCs w:val="24"/>
        </w:rPr>
        <w:t>полной оплаты предмета</w:t>
      </w:r>
      <w:r w:rsidR="00777500" w:rsidRPr="009D20A4">
        <w:rPr>
          <w:rFonts w:ascii="Times New Roman" w:hAnsi="Times New Roman" w:cs="Times New Roman"/>
          <w:sz w:val="24"/>
          <w:szCs w:val="24"/>
        </w:rPr>
        <w:t xml:space="preserve"> настоящего Д</w:t>
      </w:r>
      <w:r w:rsidR="007D09D6" w:rsidRPr="009D20A4">
        <w:rPr>
          <w:rFonts w:ascii="Times New Roman" w:hAnsi="Times New Roman" w:cs="Times New Roman"/>
          <w:sz w:val="24"/>
          <w:szCs w:val="24"/>
        </w:rPr>
        <w:t>оговора</w:t>
      </w:r>
      <w:r w:rsidR="00D85534" w:rsidRPr="009D20A4">
        <w:rPr>
          <w:rFonts w:ascii="Times New Roman" w:hAnsi="Times New Roman" w:cs="Times New Roman"/>
          <w:sz w:val="24"/>
          <w:szCs w:val="24"/>
        </w:rPr>
        <w:t xml:space="preserve"> и приема</w:t>
      </w:r>
      <w:r w:rsidR="002E66E0" w:rsidRPr="009D20A4">
        <w:rPr>
          <w:rFonts w:ascii="Times New Roman" w:hAnsi="Times New Roman" w:cs="Times New Roman"/>
          <w:sz w:val="24"/>
          <w:szCs w:val="24"/>
        </w:rPr>
        <w:t xml:space="preserve"> Покупателем</w:t>
      </w:r>
      <w:r w:rsidR="00777500" w:rsidRPr="009D20A4">
        <w:rPr>
          <w:rFonts w:ascii="Times New Roman" w:hAnsi="Times New Roman" w:cs="Times New Roman"/>
          <w:sz w:val="24"/>
          <w:szCs w:val="24"/>
        </w:rPr>
        <w:t xml:space="preserve"> предмета настоящего Д</w:t>
      </w:r>
      <w:r w:rsidR="00D85534" w:rsidRPr="009D20A4">
        <w:rPr>
          <w:rFonts w:ascii="Times New Roman" w:hAnsi="Times New Roman" w:cs="Times New Roman"/>
          <w:sz w:val="24"/>
          <w:szCs w:val="24"/>
        </w:rPr>
        <w:t>оговора</w:t>
      </w:r>
      <w:r w:rsidR="00777500" w:rsidRPr="009D20A4">
        <w:rPr>
          <w:rFonts w:ascii="Times New Roman" w:hAnsi="Times New Roman" w:cs="Times New Roman"/>
          <w:sz w:val="24"/>
          <w:szCs w:val="24"/>
        </w:rPr>
        <w:t>,</w:t>
      </w:r>
      <w:r w:rsidR="00D85534" w:rsidRPr="009D20A4">
        <w:rPr>
          <w:rFonts w:ascii="Times New Roman" w:hAnsi="Times New Roman" w:cs="Times New Roman"/>
          <w:sz w:val="24"/>
          <w:szCs w:val="24"/>
        </w:rPr>
        <w:t xml:space="preserve"> </w:t>
      </w:r>
      <w:r w:rsidR="002E66E0" w:rsidRPr="009D20A4">
        <w:rPr>
          <w:rFonts w:ascii="Times New Roman" w:hAnsi="Times New Roman" w:cs="Times New Roman"/>
          <w:sz w:val="24"/>
          <w:szCs w:val="24"/>
        </w:rPr>
        <w:t>по акту приема-передачи имущества</w:t>
      </w:r>
      <w:r w:rsidR="00777500" w:rsidRPr="009D20A4">
        <w:rPr>
          <w:rFonts w:ascii="Times New Roman" w:hAnsi="Times New Roman" w:cs="Times New Roman"/>
          <w:sz w:val="24"/>
          <w:szCs w:val="24"/>
        </w:rPr>
        <w:t>.</w:t>
      </w:r>
    </w:p>
    <w:p w:rsidR="00777500" w:rsidRPr="00347A9D" w:rsidRDefault="007D09D6" w:rsidP="009D20A4">
      <w:pPr>
        <w:numPr>
          <w:ilvl w:val="0"/>
          <w:numId w:val="2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D20A4">
        <w:rPr>
          <w:rFonts w:ascii="Times New Roman" w:hAnsi="Times New Roman" w:cs="Times New Roman"/>
          <w:b/>
          <w:sz w:val="24"/>
          <w:szCs w:val="24"/>
        </w:rPr>
        <w:t>ПРАВА И ОБЯЗАННОСТИ СТОРОН</w:t>
      </w:r>
    </w:p>
    <w:p w:rsidR="007D09D6" w:rsidRPr="009D20A4" w:rsidRDefault="00262997" w:rsidP="009D20A4">
      <w:pPr>
        <w:jc w:val="both"/>
        <w:rPr>
          <w:rFonts w:ascii="Times New Roman" w:hAnsi="Times New Roman" w:cs="Times New Roman"/>
          <w:sz w:val="24"/>
          <w:szCs w:val="24"/>
        </w:rPr>
      </w:pPr>
      <w:r w:rsidRPr="009D20A4">
        <w:rPr>
          <w:rFonts w:ascii="Times New Roman" w:hAnsi="Times New Roman" w:cs="Times New Roman"/>
          <w:sz w:val="24"/>
          <w:szCs w:val="24"/>
        </w:rPr>
        <w:t xml:space="preserve">5.1. </w:t>
      </w:r>
      <w:r w:rsidR="007D09D6" w:rsidRPr="009D20A4">
        <w:rPr>
          <w:rFonts w:ascii="Times New Roman" w:hAnsi="Times New Roman" w:cs="Times New Roman"/>
          <w:sz w:val="24"/>
          <w:szCs w:val="24"/>
        </w:rPr>
        <w:t>Продавец обязан:</w:t>
      </w:r>
    </w:p>
    <w:p w:rsidR="00777500" w:rsidRPr="009D20A4" w:rsidRDefault="007D09D6" w:rsidP="009D20A4">
      <w:pPr>
        <w:autoSpaceDE w:val="0"/>
        <w:ind w:left="540"/>
        <w:jc w:val="both"/>
        <w:rPr>
          <w:rFonts w:ascii="Times New Roman" w:hAnsi="Times New Roman" w:cs="Times New Roman"/>
          <w:sz w:val="24"/>
          <w:szCs w:val="24"/>
        </w:rPr>
      </w:pPr>
      <w:r w:rsidRPr="009D20A4">
        <w:rPr>
          <w:rFonts w:ascii="Times New Roman" w:hAnsi="Times New Roman" w:cs="Times New Roman"/>
          <w:sz w:val="24"/>
          <w:szCs w:val="24"/>
        </w:rPr>
        <w:t>5.1.1. Передать Покупателю в его собственность</w:t>
      </w:r>
      <w:r w:rsidR="003C187D" w:rsidRPr="009D20A4">
        <w:rPr>
          <w:rFonts w:ascii="Times New Roman" w:hAnsi="Times New Roman" w:cs="Times New Roman"/>
          <w:sz w:val="24"/>
          <w:szCs w:val="24"/>
        </w:rPr>
        <w:t xml:space="preserve"> имущество</w:t>
      </w:r>
      <w:r w:rsidRPr="009D20A4">
        <w:rPr>
          <w:rFonts w:ascii="Times New Roman" w:hAnsi="Times New Roman" w:cs="Times New Roman"/>
          <w:sz w:val="24"/>
          <w:szCs w:val="24"/>
        </w:rPr>
        <w:t>, я</w:t>
      </w:r>
      <w:r w:rsidR="00777500" w:rsidRPr="009D20A4">
        <w:rPr>
          <w:rFonts w:ascii="Times New Roman" w:hAnsi="Times New Roman" w:cs="Times New Roman"/>
          <w:sz w:val="24"/>
          <w:szCs w:val="24"/>
        </w:rPr>
        <w:t>вляющееся предметом настоящего Договора,</w:t>
      </w:r>
      <w:r w:rsidR="003C187D" w:rsidRPr="009D20A4">
        <w:rPr>
          <w:rFonts w:ascii="Times New Roman" w:hAnsi="Times New Roman" w:cs="Times New Roman"/>
          <w:sz w:val="24"/>
          <w:szCs w:val="24"/>
        </w:rPr>
        <w:t xml:space="preserve"> указанное в п. 1.1 настоящего Д</w:t>
      </w:r>
      <w:r w:rsidRPr="009D20A4">
        <w:rPr>
          <w:rFonts w:ascii="Times New Roman" w:hAnsi="Times New Roman" w:cs="Times New Roman"/>
          <w:sz w:val="24"/>
          <w:szCs w:val="24"/>
        </w:rPr>
        <w:t>оговора, вместе со всеми относящимися к нему документами.</w:t>
      </w:r>
    </w:p>
    <w:p w:rsidR="007D09D6" w:rsidRPr="009D20A4" w:rsidRDefault="007D09D6" w:rsidP="009D20A4">
      <w:pPr>
        <w:autoSpaceDE w:val="0"/>
        <w:jc w:val="both"/>
        <w:rPr>
          <w:rFonts w:ascii="Times New Roman" w:hAnsi="Times New Roman" w:cs="Times New Roman"/>
          <w:sz w:val="24"/>
          <w:szCs w:val="24"/>
        </w:rPr>
      </w:pPr>
      <w:r w:rsidRPr="009D20A4">
        <w:rPr>
          <w:rFonts w:ascii="Times New Roman" w:hAnsi="Times New Roman" w:cs="Times New Roman"/>
          <w:sz w:val="24"/>
          <w:szCs w:val="24"/>
        </w:rPr>
        <w:t>5.2. Покупатель обязан:</w:t>
      </w:r>
    </w:p>
    <w:p w:rsidR="00777500" w:rsidRPr="009D20A4" w:rsidRDefault="007D09D6" w:rsidP="009D20A4">
      <w:pPr>
        <w:autoSpaceDE w:val="0"/>
        <w:ind w:left="540"/>
        <w:jc w:val="both"/>
        <w:rPr>
          <w:rFonts w:ascii="Times New Roman" w:hAnsi="Times New Roman" w:cs="Times New Roman"/>
          <w:sz w:val="24"/>
          <w:szCs w:val="24"/>
        </w:rPr>
      </w:pPr>
      <w:r w:rsidRPr="009D20A4">
        <w:rPr>
          <w:rFonts w:ascii="Times New Roman" w:hAnsi="Times New Roman" w:cs="Times New Roman"/>
          <w:sz w:val="24"/>
          <w:szCs w:val="24"/>
        </w:rPr>
        <w:t xml:space="preserve">5.2.1. Оплатить купленное имущество в полном объеме. </w:t>
      </w:r>
    </w:p>
    <w:p w:rsidR="00777500" w:rsidRPr="009D20A4" w:rsidRDefault="007D09D6" w:rsidP="009D20A4">
      <w:pPr>
        <w:autoSpaceDE w:val="0"/>
        <w:ind w:left="540"/>
        <w:jc w:val="both"/>
        <w:rPr>
          <w:rFonts w:ascii="Times New Roman" w:hAnsi="Times New Roman" w:cs="Times New Roman"/>
          <w:sz w:val="24"/>
          <w:szCs w:val="24"/>
        </w:rPr>
      </w:pPr>
      <w:r w:rsidRPr="009D20A4">
        <w:rPr>
          <w:rFonts w:ascii="Times New Roman" w:hAnsi="Times New Roman" w:cs="Times New Roman"/>
          <w:sz w:val="24"/>
          <w:szCs w:val="24"/>
        </w:rPr>
        <w:t>5.2.2. Принять имущество на условиях, предусмотренных настоящим договором.</w:t>
      </w:r>
    </w:p>
    <w:p w:rsidR="007D09D6" w:rsidRDefault="003C187D" w:rsidP="009D20A4">
      <w:pPr>
        <w:autoSpaceDE w:val="0"/>
        <w:ind w:left="540"/>
        <w:jc w:val="both"/>
        <w:rPr>
          <w:rFonts w:ascii="Times New Roman" w:hAnsi="Times New Roman" w:cs="Times New Roman"/>
          <w:sz w:val="24"/>
          <w:szCs w:val="24"/>
        </w:rPr>
      </w:pPr>
      <w:r w:rsidRPr="009D20A4">
        <w:rPr>
          <w:rFonts w:ascii="Times New Roman" w:hAnsi="Times New Roman" w:cs="Times New Roman"/>
          <w:sz w:val="24"/>
          <w:szCs w:val="24"/>
        </w:rPr>
        <w:t>5.2.3. Нести расходы, возникающие из правоотношений по настоящему договору.</w:t>
      </w:r>
    </w:p>
    <w:p w:rsidR="007D09D6" w:rsidRPr="00347A9D" w:rsidRDefault="007D09D6" w:rsidP="00347A9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D20A4">
        <w:rPr>
          <w:rFonts w:ascii="Times New Roman" w:hAnsi="Times New Roman" w:cs="Times New Roman"/>
          <w:sz w:val="24"/>
          <w:szCs w:val="24"/>
        </w:rPr>
        <w:t xml:space="preserve">6.     </w:t>
      </w:r>
      <w:r w:rsidRPr="009D20A4">
        <w:rPr>
          <w:rFonts w:ascii="Times New Roman" w:hAnsi="Times New Roman" w:cs="Times New Roman"/>
          <w:b/>
          <w:sz w:val="24"/>
          <w:szCs w:val="24"/>
        </w:rPr>
        <w:t>ОТВЕТСТВЕННОСТЬ СТОРОН</w:t>
      </w:r>
    </w:p>
    <w:p w:rsidR="004C3C8E" w:rsidRDefault="00EC0B04" w:rsidP="004C3C8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6.1.</w:t>
      </w:r>
      <w:r w:rsidR="004C3C8E" w:rsidRPr="004C3C8E">
        <w:rPr>
          <w:rFonts w:ascii="Times New Roman" w:hAnsi="Times New Roman" w:cs="Times New Roman"/>
          <w:sz w:val="24"/>
          <w:szCs w:val="24"/>
        </w:rPr>
        <w:t xml:space="preserve"> </w:t>
      </w:r>
      <w:r w:rsidRPr="004C3C8E">
        <w:rPr>
          <w:rFonts w:ascii="Times New Roman" w:hAnsi="Times New Roman" w:cs="Times New Roman"/>
          <w:sz w:val="24"/>
          <w:szCs w:val="24"/>
        </w:rPr>
        <w:t xml:space="preserve">Разногласия, возникшие при исполнении сторонами настоящего договора, подлежат урегулированию в досудебном порядке. При отсутствии возможности урегулирования разногласий в досудебном порядке, спор подлежит рассмотрению в </w:t>
      </w:r>
      <w:r w:rsidR="003E41D0">
        <w:rPr>
          <w:rFonts w:ascii="Times New Roman" w:hAnsi="Times New Roman" w:cs="Times New Roman"/>
          <w:sz w:val="24"/>
          <w:szCs w:val="24"/>
        </w:rPr>
        <w:t>суде в соответствии с действующим законодательством</w:t>
      </w:r>
      <w:r w:rsidRPr="004C3C8E">
        <w:rPr>
          <w:rFonts w:ascii="Times New Roman" w:hAnsi="Times New Roman" w:cs="Times New Roman"/>
          <w:sz w:val="24"/>
          <w:szCs w:val="24"/>
        </w:rPr>
        <w:t xml:space="preserve">.  </w:t>
      </w:r>
    </w:p>
    <w:p w:rsidR="004C3C8E" w:rsidRDefault="004C3C8E" w:rsidP="004C3C8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6.2. </w:t>
      </w:r>
      <w:r>
        <w:rPr>
          <w:rFonts w:ascii="Times New Roman" w:hAnsi="Times New Roman" w:cs="Times New Roman"/>
          <w:sz w:val="24"/>
          <w:szCs w:val="24"/>
        </w:rPr>
        <w:tab/>
      </w:r>
      <w:r w:rsidRPr="004C3C8E">
        <w:rPr>
          <w:rFonts w:ascii="Times New Roman" w:hAnsi="Times New Roman" w:cs="Times New Roman"/>
          <w:sz w:val="24"/>
          <w:szCs w:val="24"/>
        </w:rPr>
        <w:t xml:space="preserve"> </w:t>
      </w:r>
      <w:r w:rsidR="00EC0B04" w:rsidRPr="004C3C8E">
        <w:rPr>
          <w:rFonts w:ascii="Times New Roman" w:hAnsi="Times New Roman" w:cs="Times New Roman"/>
          <w:sz w:val="24"/>
          <w:szCs w:val="24"/>
        </w:rPr>
        <w:t>Стороны освобождаются от ответственности за частичное или полное неисполнение обязательств по договору, если это неисполнение явилось следствием обстоятельств непреодолимой силы, возникших после заключения настоящего договора.</w:t>
      </w:r>
    </w:p>
    <w:p w:rsidR="007D09D6" w:rsidRPr="009D20A4" w:rsidRDefault="007D09D6" w:rsidP="009D20A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D20A4">
        <w:rPr>
          <w:rFonts w:ascii="Times New Roman" w:hAnsi="Times New Roman" w:cs="Times New Roman"/>
          <w:sz w:val="24"/>
          <w:szCs w:val="24"/>
        </w:rPr>
        <w:t xml:space="preserve">7.      </w:t>
      </w:r>
      <w:r w:rsidRPr="009D20A4">
        <w:rPr>
          <w:rFonts w:ascii="Times New Roman" w:hAnsi="Times New Roman" w:cs="Times New Roman"/>
          <w:b/>
          <w:sz w:val="24"/>
          <w:szCs w:val="24"/>
        </w:rPr>
        <w:t>ДЕЙСТВИЕ ДОГОВОРА</w:t>
      </w:r>
    </w:p>
    <w:p w:rsidR="00262997" w:rsidRPr="009D20A4" w:rsidRDefault="007D09D6" w:rsidP="009D20A4">
      <w:pPr>
        <w:numPr>
          <w:ilvl w:val="1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D20A4">
        <w:rPr>
          <w:rFonts w:ascii="Times New Roman" w:hAnsi="Times New Roman" w:cs="Times New Roman"/>
          <w:sz w:val="24"/>
          <w:szCs w:val="24"/>
        </w:rPr>
        <w:t xml:space="preserve">Настоящий договор вступает в силу с момента его подписания обеими сторонами. </w:t>
      </w:r>
    </w:p>
    <w:p w:rsidR="00262997" w:rsidRPr="009D20A4" w:rsidRDefault="007D09D6" w:rsidP="009D20A4">
      <w:pPr>
        <w:numPr>
          <w:ilvl w:val="1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D20A4">
        <w:rPr>
          <w:rFonts w:ascii="Times New Roman" w:hAnsi="Times New Roman" w:cs="Times New Roman"/>
          <w:sz w:val="24"/>
          <w:szCs w:val="24"/>
        </w:rPr>
        <w:t>Отношения</w:t>
      </w:r>
      <w:r w:rsidR="00777500" w:rsidRPr="009D20A4">
        <w:rPr>
          <w:rFonts w:ascii="Times New Roman" w:hAnsi="Times New Roman" w:cs="Times New Roman"/>
          <w:sz w:val="24"/>
          <w:szCs w:val="24"/>
        </w:rPr>
        <w:t xml:space="preserve"> между сторонами по настоящему Д</w:t>
      </w:r>
      <w:r w:rsidRPr="009D20A4">
        <w:rPr>
          <w:rFonts w:ascii="Times New Roman" w:hAnsi="Times New Roman" w:cs="Times New Roman"/>
          <w:sz w:val="24"/>
          <w:szCs w:val="24"/>
        </w:rPr>
        <w:t xml:space="preserve">оговору прекращаются при исполнении всех условий договора и произведения полного взаиморасчета. </w:t>
      </w:r>
    </w:p>
    <w:p w:rsidR="00262997" w:rsidRPr="009D20A4" w:rsidRDefault="007D09D6" w:rsidP="009D20A4">
      <w:pPr>
        <w:numPr>
          <w:ilvl w:val="1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D20A4">
        <w:rPr>
          <w:rFonts w:ascii="Times New Roman" w:hAnsi="Times New Roman" w:cs="Times New Roman"/>
          <w:sz w:val="24"/>
          <w:szCs w:val="24"/>
        </w:rPr>
        <w:t>Все дополнения и изменения к настоящему договору должны быть составлены письменно и подписаны обеими сторонами.</w:t>
      </w:r>
    </w:p>
    <w:p w:rsidR="008C1661" w:rsidRDefault="008C1661" w:rsidP="008C1661">
      <w:pPr>
        <w:numPr>
          <w:ilvl w:val="1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D20A4">
        <w:rPr>
          <w:rFonts w:ascii="Times New Roman" w:hAnsi="Times New Roman" w:cs="Times New Roman"/>
          <w:sz w:val="24"/>
          <w:szCs w:val="24"/>
        </w:rPr>
        <w:t xml:space="preserve">Настоящий Договор составлен в </w:t>
      </w:r>
      <w:r>
        <w:rPr>
          <w:rFonts w:ascii="Times New Roman" w:hAnsi="Times New Roman" w:cs="Times New Roman"/>
          <w:sz w:val="24"/>
          <w:szCs w:val="24"/>
        </w:rPr>
        <w:t>трех</w:t>
      </w:r>
      <w:r w:rsidRPr="009D20A4">
        <w:rPr>
          <w:rFonts w:ascii="Times New Roman" w:hAnsi="Times New Roman" w:cs="Times New Roman"/>
          <w:sz w:val="24"/>
          <w:szCs w:val="24"/>
        </w:rPr>
        <w:t xml:space="preserve"> экземплярах, имеющих одинаковую юридическую силу, один экземпляр хранится у</w:t>
      </w:r>
      <w:r>
        <w:rPr>
          <w:rFonts w:ascii="Times New Roman" w:hAnsi="Times New Roman" w:cs="Times New Roman"/>
          <w:sz w:val="24"/>
          <w:szCs w:val="24"/>
        </w:rPr>
        <w:t xml:space="preserve"> продавца, второй у покупателя, третий в регистрирующем органе.</w:t>
      </w:r>
    </w:p>
    <w:p w:rsidR="00486271" w:rsidRPr="00347A9D" w:rsidRDefault="007D09D6" w:rsidP="009D20A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D20A4">
        <w:rPr>
          <w:rFonts w:ascii="Times New Roman" w:hAnsi="Times New Roman" w:cs="Times New Roman"/>
          <w:sz w:val="24"/>
          <w:szCs w:val="24"/>
        </w:rPr>
        <w:t xml:space="preserve">8.     </w:t>
      </w:r>
      <w:r w:rsidRPr="009D20A4">
        <w:rPr>
          <w:rFonts w:ascii="Times New Roman" w:hAnsi="Times New Roman" w:cs="Times New Roman"/>
          <w:b/>
          <w:sz w:val="24"/>
          <w:szCs w:val="24"/>
        </w:rPr>
        <w:t>РЕКВИЗИТЫ СТОРОН</w:t>
      </w:r>
    </w:p>
    <w:tbl>
      <w:tblPr>
        <w:tblW w:w="19143" w:type="dxa"/>
        <w:tblLayout w:type="fixed"/>
        <w:tblLook w:val="0000"/>
      </w:tblPr>
      <w:tblGrid>
        <w:gridCol w:w="5353"/>
        <w:gridCol w:w="5245"/>
        <w:gridCol w:w="3759"/>
        <w:gridCol w:w="4786"/>
      </w:tblGrid>
      <w:tr w:rsidR="00DF7C65" w:rsidRPr="009D20A4" w:rsidTr="00FD3A58">
        <w:trPr>
          <w:trHeight w:val="1638"/>
        </w:trPr>
        <w:tc>
          <w:tcPr>
            <w:tcW w:w="5353" w:type="dxa"/>
            <w:shd w:val="clear" w:color="auto" w:fill="auto"/>
          </w:tcPr>
          <w:p w:rsidR="008962C6" w:rsidRPr="004C3C8E" w:rsidRDefault="00DF7C65" w:rsidP="009D20A4">
            <w:pPr>
              <w:pStyle w:val="Normal1"/>
              <w:spacing w:line="240" w:lineRule="auto"/>
              <w:ind w:left="-360" w:firstLine="0"/>
              <w:jc w:val="center"/>
              <w:rPr>
                <w:b/>
              </w:rPr>
            </w:pPr>
            <w:r w:rsidRPr="00FD3A58">
              <w:rPr>
                <w:b/>
              </w:rPr>
              <w:t>Продавец</w:t>
            </w:r>
            <w:r w:rsidR="009578F2" w:rsidRPr="00FD3A58">
              <w:rPr>
                <w:b/>
              </w:rPr>
              <w:t>:</w:t>
            </w:r>
          </w:p>
          <w:p w:rsidR="00365E94" w:rsidRDefault="00365E94" w:rsidP="00365E94">
            <w:pPr>
              <w:jc w:val="center"/>
              <w:rPr>
                <w:rFonts w:ascii="Times New Roman" w:eastAsia="Calibri" w:hAnsi="Times New Roman" w:cs="Times New Roman"/>
                <w:color w:val="000000"/>
                <w:spacing w:val="4"/>
                <w:szCs w:val="22"/>
                <w:shd w:val="clear" w:color="auto" w:fill="FFFFFF"/>
                <w:lang w:eastAsia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spacing w:val="4"/>
                <w:szCs w:val="22"/>
                <w:shd w:val="clear" w:color="auto" w:fill="FFFFFF"/>
                <w:lang w:eastAsia="ar-SA"/>
              </w:rPr>
              <w:t>Михиенкова</w:t>
            </w:r>
            <w:r w:rsidRPr="008346E9">
              <w:rPr>
                <w:rFonts w:ascii="Times New Roman" w:eastAsia="Calibri" w:hAnsi="Times New Roman" w:cs="Times New Roman"/>
                <w:color w:val="000000"/>
                <w:spacing w:val="4"/>
                <w:szCs w:val="22"/>
                <w:shd w:val="clear" w:color="auto" w:fill="FFFFFF"/>
                <w:lang w:eastAsia="ar-SA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pacing w:val="4"/>
                <w:szCs w:val="22"/>
                <w:shd w:val="clear" w:color="auto" w:fill="FFFFFF"/>
                <w:lang w:eastAsia="ar-SA"/>
              </w:rPr>
              <w:t>Наталия Вячеславовна</w:t>
            </w:r>
            <w:r w:rsidRPr="008346E9">
              <w:rPr>
                <w:rFonts w:ascii="Times New Roman" w:eastAsia="Calibri" w:hAnsi="Times New Roman"/>
                <w:color w:val="000000"/>
                <w:spacing w:val="4"/>
                <w:szCs w:val="22"/>
                <w:shd w:val="clear" w:color="auto" w:fill="FFFFFF"/>
                <w:lang w:eastAsia="ar-SA"/>
              </w:rPr>
              <w:t xml:space="preserve"> </w:t>
            </w:r>
          </w:p>
          <w:p w:rsidR="00EA293B" w:rsidRDefault="00365E94" w:rsidP="00365E94">
            <w:pPr>
              <w:jc w:val="center"/>
              <w:rPr>
                <w:rFonts w:ascii="Times New Roman" w:eastAsia="Calibri" w:hAnsi="Times New Roman" w:cs="Times New Roman"/>
                <w:color w:val="000000"/>
                <w:spacing w:val="4"/>
                <w:szCs w:val="22"/>
                <w:shd w:val="clear" w:color="auto" w:fill="FFFFFF"/>
                <w:lang w:eastAsia="ar-SA"/>
              </w:rPr>
            </w:pPr>
            <w:r w:rsidRPr="008346E9">
              <w:rPr>
                <w:rFonts w:ascii="Times New Roman" w:eastAsia="Calibri" w:hAnsi="Times New Roman" w:cs="Times New Roman"/>
                <w:color w:val="000000"/>
                <w:spacing w:val="4"/>
                <w:szCs w:val="22"/>
                <w:shd w:val="clear" w:color="auto" w:fill="FFFFFF"/>
                <w:lang w:eastAsia="ar-SA"/>
              </w:rPr>
              <w:t>05.03.1982г.р., место рождения: гор. Грозный Республика Чечня Россия, ИНН 615013580907, СНИЛС 110-868-729 60, адрес регистрации: 346410, Ростовская область, г. Новочеркасск, ул. Никольского А.А., д. 129</w:t>
            </w:r>
          </w:p>
          <w:p w:rsidR="00365E94" w:rsidRPr="00EA293B" w:rsidRDefault="00365E94" w:rsidP="00365E94">
            <w:pPr>
              <w:jc w:val="center"/>
              <w:rPr>
                <w:rFonts w:ascii="Times New Roman" w:hAnsi="Times New Roman"/>
                <w:lang w:eastAsia="ru-RU"/>
              </w:rPr>
            </w:pPr>
          </w:p>
          <w:p w:rsidR="00EA293B" w:rsidRPr="00EA293B" w:rsidRDefault="00365E94" w:rsidP="00865305">
            <w:pPr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Финансовый</w:t>
            </w:r>
            <w:r w:rsidR="00EA293B" w:rsidRPr="00EA293B">
              <w:rPr>
                <w:rFonts w:ascii="Times New Roman" w:hAnsi="Times New Roman"/>
                <w:lang w:eastAsia="ru-RU"/>
              </w:rPr>
              <w:t xml:space="preserve"> управляющий</w:t>
            </w:r>
          </w:p>
          <w:p w:rsidR="00EA293B" w:rsidRPr="00EA293B" w:rsidRDefault="00EA293B" w:rsidP="00EA293B">
            <w:pPr>
              <w:jc w:val="center"/>
              <w:rPr>
                <w:rFonts w:ascii="Times New Roman" w:hAnsi="Times New Roman"/>
                <w:lang w:eastAsia="ru-RU"/>
              </w:rPr>
            </w:pPr>
          </w:p>
          <w:p w:rsidR="00EA293B" w:rsidRPr="00EA293B" w:rsidRDefault="00EA293B" w:rsidP="00865305">
            <w:pPr>
              <w:rPr>
                <w:rFonts w:ascii="Times New Roman" w:hAnsi="Times New Roman"/>
                <w:lang w:eastAsia="ru-RU"/>
              </w:rPr>
            </w:pPr>
            <w:r w:rsidRPr="00EA293B">
              <w:rPr>
                <w:rFonts w:ascii="Times New Roman" w:hAnsi="Times New Roman"/>
                <w:lang w:eastAsia="ru-RU"/>
              </w:rPr>
              <w:t xml:space="preserve">__________________  </w:t>
            </w:r>
            <w:r>
              <w:rPr>
                <w:rFonts w:ascii="Times New Roman" w:hAnsi="Times New Roman"/>
                <w:lang w:eastAsia="ru-RU"/>
              </w:rPr>
              <w:t>/</w:t>
            </w:r>
            <w:r w:rsidR="008C1661">
              <w:rPr>
                <w:rFonts w:ascii="Times New Roman" w:hAnsi="Times New Roman"/>
                <w:lang w:eastAsia="ru-RU"/>
              </w:rPr>
              <w:t>Котов А.А.</w:t>
            </w:r>
            <w:r w:rsidR="00865305">
              <w:rPr>
                <w:rFonts w:ascii="Times New Roman" w:hAnsi="Times New Roman"/>
                <w:lang w:eastAsia="ru-RU"/>
              </w:rPr>
              <w:t>/</w:t>
            </w:r>
          </w:p>
          <w:p w:rsidR="00DF7C65" w:rsidRPr="004C3C8E" w:rsidRDefault="00DF7C65" w:rsidP="004C3C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245" w:type="dxa"/>
            <w:shd w:val="clear" w:color="auto" w:fill="auto"/>
          </w:tcPr>
          <w:p w:rsidR="00015CD6" w:rsidRPr="004C3C8E" w:rsidRDefault="00DF7C65" w:rsidP="009D20A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3A58">
              <w:rPr>
                <w:rFonts w:ascii="Times New Roman" w:hAnsi="Times New Roman" w:cs="Times New Roman"/>
                <w:b/>
                <w:sz w:val="24"/>
                <w:szCs w:val="24"/>
              </w:rPr>
              <w:t>Покупатель</w:t>
            </w:r>
            <w:r w:rsidR="009578F2" w:rsidRPr="00FD3A58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770BF0" w:rsidRDefault="00770BF0" w:rsidP="009D20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C1661" w:rsidRDefault="008C1661" w:rsidP="009D20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C1661" w:rsidRDefault="008C1661" w:rsidP="009D20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C1661" w:rsidRDefault="008C1661" w:rsidP="009D20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0BF0" w:rsidRDefault="00770BF0" w:rsidP="009D20A4">
            <w:pPr>
              <w:jc w:val="center"/>
              <w:rPr>
                <w:rFonts w:ascii="Times New Roman" w:hAnsi="Times New Roman"/>
                <w:lang w:eastAsia="ru-RU"/>
              </w:rPr>
            </w:pPr>
          </w:p>
          <w:p w:rsidR="00770BF0" w:rsidRDefault="00770BF0" w:rsidP="009D20A4">
            <w:pPr>
              <w:jc w:val="center"/>
              <w:rPr>
                <w:rFonts w:ascii="Times New Roman" w:hAnsi="Times New Roman"/>
                <w:lang w:eastAsia="ru-RU"/>
              </w:rPr>
            </w:pPr>
          </w:p>
          <w:p w:rsidR="00567A45" w:rsidRDefault="00567A45" w:rsidP="009D20A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67A45" w:rsidRPr="004C3C8E" w:rsidRDefault="00567A45" w:rsidP="009D20A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F7C65" w:rsidRPr="004C3C8E" w:rsidRDefault="00DF7C65" w:rsidP="008C166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59FC">
              <w:rPr>
                <w:rFonts w:ascii="Times New Roman" w:hAnsi="Times New Roman"/>
                <w:lang w:eastAsia="ru-RU"/>
              </w:rPr>
              <w:t>___________</w:t>
            </w:r>
            <w:r w:rsidR="00535068" w:rsidRPr="007A59FC">
              <w:rPr>
                <w:rFonts w:ascii="Times New Roman" w:hAnsi="Times New Roman"/>
                <w:lang w:eastAsia="ru-RU"/>
              </w:rPr>
              <w:t>__</w:t>
            </w:r>
            <w:r w:rsidR="00567A45" w:rsidRPr="007A59FC">
              <w:rPr>
                <w:rFonts w:ascii="Times New Roman" w:hAnsi="Times New Roman"/>
                <w:lang w:eastAsia="ru-RU"/>
              </w:rPr>
              <w:t xml:space="preserve"> </w:t>
            </w:r>
            <w:r w:rsidR="00EA293B" w:rsidRPr="007A59FC">
              <w:rPr>
                <w:rFonts w:ascii="Times New Roman" w:hAnsi="Times New Roman"/>
                <w:lang w:eastAsia="ru-RU"/>
              </w:rPr>
              <w:t>/</w:t>
            </w:r>
            <w:r w:rsidR="008C1661">
              <w:rPr>
                <w:rFonts w:ascii="Times New Roman" w:hAnsi="Times New Roman"/>
                <w:lang w:eastAsia="ru-RU"/>
              </w:rPr>
              <w:t>________________/</w:t>
            </w:r>
          </w:p>
        </w:tc>
        <w:tc>
          <w:tcPr>
            <w:tcW w:w="3759" w:type="dxa"/>
          </w:tcPr>
          <w:p w:rsidR="00DF7C65" w:rsidRPr="009D20A4" w:rsidRDefault="00DF7C65" w:rsidP="009D20A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86" w:type="dxa"/>
          </w:tcPr>
          <w:p w:rsidR="00DF7C65" w:rsidRPr="009D20A4" w:rsidRDefault="00DF7C65" w:rsidP="009D20A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777500" w:rsidRPr="00101EB9" w:rsidRDefault="00777500" w:rsidP="0087274C">
      <w:pPr>
        <w:autoSpaceDE w:val="0"/>
        <w:spacing w:line="312" w:lineRule="auto"/>
        <w:jc w:val="right"/>
        <w:rPr>
          <w:rFonts w:ascii="Times New Roman" w:hAnsi="Times New Roman" w:cs="Times New Roman"/>
          <w:i/>
          <w:szCs w:val="22"/>
        </w:rPr>
      </w:pPr>
    </w:p>
    <w:sectPr w:rsidR="00777500" w:rsidRPr="00101EB9" w:rsidSect="005D26C9">
      <w:footerReference w:type="default" r:id="rId8"/>
      <w:pgSz w:w="11906" w:h="16838"/>
      <w:pgMar w:top="719" w:right="567" w:bottom="1079" w:left="851" w:header="720" w:footer="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97853" w:rsidRDefault="00697853">
      <w:r>
        <w:separator/>
      </w:r>
    </w:p>
  </w:endnote>
  <w:endnote w:type="continuationSeparator" w:id="1">
    <w:p w:rsidR="00697853" w:rsidRDefault="0069785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305" w:rsidRDefault="00865305">
    <w:pPr>
      <w:pStyle w:val="ab"/>
      <w:jc w:val="right"/>
    </w:pPr>
  </w:p>
  <w:p w:rsidR="00865305" w:rsidRDefault="00865305">
    <w:pPr>
      <w:pStyle w:val="a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97853" w:rsidRDefault="00697853">
      <w:r>
        <w:separator/>
      </w:r>
    </w:p>
  </w:footnote>
  <w:footnote w:type="continuationSeparator" w:id="1">
    <w:p w:rsidR="00697853" w:rsidRDefault="0069785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multilevel"/>
    <w:tmpl w:val="CEFEA6C8"/>
    <w:lvl w:ilvl="0">
      <w:start w:val="1"/>
      <w:numFmt w:val="decimal"/>
      <w:lvlText w:val="%1."/>
      <w:lvlJc w:val="left"/>
      <w:pPr>
        <w:tabs>
          <w:tab w:val="num" w:pos="495"/>
        </w:tabs>
        <w:ind w:left="357" w:hanging="35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57" w:hanging="357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495"/>
        </w:tabs>
        <w:ind w:left="357" w:hanging="35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95"/>
        </w:tabs>
        <w:ind w:left="357" w:hanging="35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95"/>
        </w:tabs>
        <w:ind w:left="357" w:hanging="35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5"/>
        </w:tabs>
        <w:ind w:left="357" w:hanging="35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95"/>
        </w:tabs>
        <w:ind w:left="357" w:hanging="35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95"/>
        </w:tabs>
        <w:ind w:left="357" w:hanging="35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95"/>
        </w:tabs>
        <w:ind w:left="357" w:hanging="357"/>
      </w:pPr>
      <w:rPr>
        <w:rFonts w:hint="default"/>
      </w:rPr>
    </w:lvl>
  </w:abstractNum>
  <w:abstractNum w:abstractNumId="2">
    <w:nsid w:val="00000003"/>
    <w:multiLevelType w:val="multilevel"/>
    <w:tmpl w:val="00000003"/>
    <w:name w:val="WW8Num3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4"/>
    <w:multiLevelType w:val="multilevel"/>
    <w:tmpl w:val="00000004"/>
    <w:name w:val="WW8Num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15A179D0"/>
    <w:multiLevelType w:val="multilevel"/>
    <w:tmpl w:val="1BB2FF2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5">
    <w:nsid w:val="290612C8"/>
    <w:multiLevelType w:val="multilevel"/>
    <w:tmpl w:val="D83C1EF8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b w:val="0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6">
    <w:nsid w:val="2A5D692D"/>
    <w:multiLevelType w:val="hybridMultilevel"/>
    <w:tmpl w:val="2BEC5DCA"/>
    <w:lvl w:ilvl="0" w:tplc="E6B6884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3B60113C"/>
    <w:multiLevelType w:val="multilevel"/>
    <w:tmpl w:val="AF2A7E5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>
    <w:nsid w:val="3B6023A4"/>
    <w:multiLevelType w:val="multilevel"/>
    <w:tmpl w:val="60A04F78"/>
    <w:lvl w:ilvl="0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9">
    <w:nsid w:val="3C763286"/>
    <w:multiLevelType w:val="multilevel"/>
    <w:tmpl w:val="D83C1EF8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b w:val="0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10">
    <w:nsid w:val="5A011807"/>
    <w:multiLevelType w:val="multilevel"/>
    <w:tmpl w:val="AF2A7E5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>
    <w:nsid w:val="72D935C4"/>
    <w:multiLevelType w:val="multilevel"/>
    <w:tmpl w:val="AF2A7E5E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>
    <w:nsid w:val="75366F1D"/>
    <w:multiLevelType w:val="hybridMultilevel"/>
    <w:tmpl w:val="83365380"/>
    <w:lvl w:ilvl="0" w:tplc="0419000F">
      <w:start w:val="3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CC61BB4"/>
    <w:multiLevelType w:val="hybridMultilevel"/>
    <w:tmpl w:val="FD2657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D1272FC"/>
    <w:multiLevelType w:val="multilevel"/>
    <w:tmpl w:val="1BB2FF2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13"/>
  </w:num>
  <w:num w:numId="6">
    <w:abstractNumId w:val="14"/>
  </w:num>
  <w:num w:numId="7">
    <w:abstractNumId w:val="4"/>
  </w:num>
  <w:num w:numId="8">
    <w:abstractNumId w:val="5"/>
  </w:num>
  <w:num w:numId="9">
    <w:abstractNumId w:val="8"/>
  </w:num>
  <w:num w:numId="10">
    <w:abstractNumId w:val="9"/>
  </w:num>
  <w:num w:numId="11">
    <w:abstractNumId w:val="11"/>
  </w:num>
  <w:num w:numId="12">
    <w:abstractNumId w:val="7"/>
  </w:num>
  <w:num w:numId="13">
    <w:abstractNumId w:val="10"/>
  </w:num>
  <w:num w:numId="14">
    <w:abstractNumId w:val="12"/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stylePaneFormatFilter w:val="000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C4AC7"/>
    <w:rsid w:val="0001348A"/>
    <w:rsid w:val="00015CD6"/>
    <w:rsid w:val="0005238D"/>
    <w:rsid w:val="00063000"/>
    <w:rsid w:val="000A381F"/>
    <w:rsid w:val="000A56BF"/>
    <w:rsid w:val="000B6EDF"/>
    <w:rsid w:val="000C0E6C"/>
    <w:rsid w:val="000C27BD"/>
    <w:rsid w:val="000D3869"/>
    <w:rsid w:val="00101EB9"/>
    <w:rsid w:val="001347EA"/>
    <w:rsid w:val="00172454"/>
    <w:rsid w:val="00195249"/>
    <w:rsid w:val="001A40E9"/>
    <w:rsid w:val="001D576F"/>
    <w:rsid w:val="001D7D58"/>
    <w:rsid w:val="00242946"/>
    <w:rsid w:val="00244863"/>
    <w:rsid w:val="002556C5"/>
    <w:rsid w:val="00256934"/>
    <w:rsid w:val="00262997"/>
    <w:rsid w:val="002736F0"/>
    <w:rsid w:val="002749B1"/>
    <w:rsid w:val="002C39EB"/>
    <w:rsid w:val="002E60C4"/>
    <w:rsid w:val="002E66E0"/>
    <w:rsid w:val="00307820"/>
    <w:rsid w:val="00322953"/>
    <w:rsid w:val="00347A9D"/>
    <w:rsid w:val="00365E94"/>
    <w:rsid w:val="0036690A"/>
    <w:rsid w:val="003C187D"/>
    <w:rsid w:val="003E41D0"/>
    <w:rsid w:val="00401FC9"/>
    <w:rsid w:val="00410387"/>
    <w:rsid w:val="004365FF"/>
    <w:rsid w:val="004479B6"/>
    <w:rsid w:val="004553B5"/>
    <w:rsid w:val="00474B11"/>
    <w:rsid w:val="00486271"/>
    <w:rsid w:val="00490588"/>
    <w:rsid w:val="00493061"/>
    <w:rsid w:val="00494FEA"/>
    <w:rsid w:val="004C3C8E"/>
    <w:rsid w:val="004E0CFD"/>
    <w:rsid w:val="004E17D6"/>
    <w:rsid w:val="005000BA"/>
    <w:rsid w:val="00534D5B"/>
    <w:rsid w:val="00535068"/>
    <w:rsid w:val="00567A45"/>
    <w:rsid w:val="005A1874"/>
    <w:rsid w:val="005D26C9"/>
    <w:rsid w:val="00602C85"/>
    <w:rsid w:val="00633B3F"/>
    <w:rsid w:val="00635E06"/>
    <w:rsid w:val="006903D0"/>
    <w:rsid w:val="00697853"/>
    <w:rsid w:val="006A468A"/>
    <w:rsid w:val="007102E9"/>
    <w:rsid w:val="00715E4A"/>
    <w:rsid w:val="00725363"/>
    <w:rsid w:val="007368CF"/>
    <w:rsid w:val="00770BF0"/>
    <w:rsid w:val="00777500"/>
    <w:rsid w:val="00784D02"/>
    <w:rsid w:val="0079329C"/>
    <w:rsid w:val="007961B4"/>
    <w:rsid w:val="007A59FC"/>
    <w:rsid w:val="007B004C"/>
    <w:rsid w:val="007D09D6"/>
    <w:rsid w:val="007D0D77"/>
    <w:rsid w:val="007D37A9"/>
    <w:rsid w:val="008505DF"/>
    <w:rsid w:val="00865305"/>
    <w:rsid w:val="0087274C"/>
    <w:rsid w:val="0088270C"/>
    <w:rsid w:val="0088286B"/>
    <w:rsid w:val="00893BB5"/>
    <w:rsid w:val="008962C6"/>
    <w:rsid w:val="00897825"/>
    <w:rsid w:val="008C1661"/>
    <w:rsid w:val="008D195D"/>
    <w:rsid w:val="008D1B5B"/>
    <w:rsid w:val="008E249E"/>
    <w:rsid w:val="00922EAE"/>
    <w:rsid w:val="00930EE6"/>
    <w:rsid w:val="009564B0"/>
    <w:rsid w:val="009578F2"/>
    <w:rsid w:val="009647F6"/>
    <w:rsid w:val="009754AA"/>
    <w:rsid w:val="00981164"/>
    <w:rsid w:val="009B306C"/>
    <w:rsid w:val="009D20A4"/>
    <w:rsid w:val="009E54D1"/>
    <w:rsid w:val="009F72A7"/>
    <w:rsid w:val="00A30112"/>
    <w:rsid w:val="00A842DD"/>
    <w:rsid w:val="00A9341B"/>
    <w:rsid w:val="00AA5634"/>
    <w:rsid w:val="00AB04E4"/>
    <w:rsid w:val="00AB5C98"/>
    <w:rsid w:val="00AD0003"/>
    <w:rsid w:val="00AD366B"/>
    <w:rsid w:val="00B0425C"/>
    <w:rsid w:val="00B36346"/>
    <w:rsid w:val="00B44300"/>
    <w:rsid w:val="00B44334"/>
    <w:rsid w:val="00B561AF"/>
    <w:rsid w:val="00B65E2D"/>
    <w:rsid w:val="00B70FE5"/>
    <w:rsid w:val="00B84BA1"/>
    <w:rsid w:val="00BB370E"/>
    <w:rsid w:val="00BC4AC7"/>
    <w:rsid w:val="00C141C6"/>
    <w:rsid w:val="00C31F5D"/>
    <w:rsid w:val="00C53AB7"/>
    <w:rsid w:val="00C60190"/>
    <w:rsid w:val="00C72BB8"/>
    <w:rsid w:val="00D138D0"/>
    <w:rsid w:val="00D13DB5"/>
    <w:rsid w:val="00D14777"/>
    <w:rsid w:val="00D84F53"/>
    <w:rsid w:val="00D85534"/>
    <w:rsid w:val="00DE2936"/>
    <w:rsid w:val="00DF6B03"/>
    <w:rsid w:val="00DF7C65"/>
    <w:rsid w:val="00E10DE0"/>
    <w:rsid w:val="00E4427C"/>
    <w:rsid w:val="00E53CAE"/>
    <w:rsid w:val="00E562C5"/>
    <w:rsid w:val="00EA293B"/>
    <w:rsid w:val="00EA31AB"/>
    <w:rsid w:val="00EC0B04"/>
    <w:rsid w:val="00EC6491"/>
    <w:rsid w:val="00F168BF"/>
    <w:rsid w:val="00F25CAB"/>
    <w:rsid w:val="00F51796"/>
    <w:rsid w:val="00F61E48"/>
    <w:rsid w:val="00F76AF6"/>
    <w:rsid w:val="00F828E5"/>
    <w:rsid w:val="00F855E2"/>
    <w:rsid w:val="00FB0343"/>
    <w:rsid w:val="00FC44E9"/>
    <w:rsid w:val="00FD3A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D26C9"/>
    <w:pPr>
      <w:suppressAutoHyphens/>
    </w:pPr>
    <w:rPr>
      <w:rFonts w:ascii="Bookman Old Style" w:hAnsi="Bookman Old Style" w:cs="Bookman Old Style"/>
      <w:sz w:val="22"/>
      <w:lang w:eastAsia="zh-CN"/>
    </w:rPr>
  </w:style>
  <w:style w:type="paragraph" w:styleId="1">
    <w:name w:val="heading 1"/>
    <w:basedOn w:val="a"/>
    <w:next w:val="a"/>
    <w:qFormat/>
    <w:rsid w:val="005D26C9"/>
    <w:pPr>
      <w:keepNext/>
      <w:tabs>
        <w:tab w:val="num" w:pos="0"/>
      </w:tabs>
      <w:ind w:left="3600" w:firstLine="720"/>
      <w:jc w:val="both"/>
      <w:outlineLvl w:val="0"/>
    </w:pPr>
    <w:rPr>
      <w:b/>
      <w:i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2z1">
    <w:name w:val="WW8Num2z1"/>
    <w:rsid w:val="005D26C9"/>
    <w:rPr>
      <w:color w:val="auto"/>
    </w:rPr>
  </w:style>
  <w:style w:type="character" w:customStyle="1" w:styleId="Absatz-Standardschriftart">
    <w:name w:val="Absatz-Standardschriftart"/>
    <w:rsid w:val="005D26C9"/>
  </w:style>
  <w:style w:type="character" w:customStyle="1" w:styleId="WW-Absatz-Standardschriftart">
    <w:name w:val="WW-Absatz-Standardschriftart"/>
    <w:rsid w:val="005D26C9"/>
  </w:style>
  <w:style w:type="character" w:customStyle="1" w:styleId="WW-Absatz-Standardschriftart1">
    <w:name w:val="WW-Absatz-Standardschriftart1"/>
    <w:rsid w:val="005D26C9"/>
  </w:style>
  <w:style w:type="character" w:customStyle="1" w:styleId="WW-Absatz-Standardschriftart11">
    <w:name w:val="WW-Absatz-Standardschriftart11"/>
    <w:rsid w:val="005D26C9"/>
  </w:style>
  <w:style w:type="character" w:customStyle="1" w:styleId="WW-Absatz-Standardschriftart111">
    <w:name w:val="WW-Absatz-Standardschriftart111"/>
    <w:rsid w:val="005D26C9"/>
  </w:style>
  <w:style w:type="character" w:customStyle="1" w:styleId="WW-Absatz-Standardschriftart1111">
    <w:name w:val="WW-Absatz-Standardschriftart1111"/>
    <w:rsid w:val="005D26C9"/>
  </w:style>
  <w:style w:type="character" w:customStyle="1" w:styleId="WW-Absatz-Standardschriftart11111">
    <w:name w:val="WW-Absatz-Standardschriftart11111"/>
    <w:rsid w:val="005D26C9"/>
  </w:style>
  <w:style w:type="character" w:customStyle="1" w:styleId="WW-Absatz-Standardschriftart111111">
    <w:name w:val="WW-Absatz-Standardschriftart111111"/>
    <w:rsid w:val="005D26C9"/>
  </w:style>
  <w:style w:type="character" w:customStyle="1" w:styleId="WW-Absatz-Standardschriftart1111111">
    <w:name w:val="WW-Absatz-Standardschriftart1111111"/>
    <w:rsid w:val="005D26C9"/>
  </w:style>
  <w:style w:type="character" w:customStyle="1" w:styleId="WW-Absatz-Standardschriftart11111111">
    <w:name w:val="WW-Absatz-Standardschriftart11111111"/>
    <w:rsid w:val="005D26C9"/>
  </w:style>
  <w:style w:type="character" w:customStyle="1" w:styleId="WW-Absatz-Standardschriftart111111111">
    <w:name w:val="WW-Absatz-Standardschriftart111111111"/>
    <w:rsid w:val="005D26C9"/>
  </w:style>
  <w:style w:type="character" w:customStyle="1" w:styleId="WW-Absatz-Standardschriftart1111111111">
    <w:name w:val="WW-Absatz-Standardschriftart1111111111"/>
    <w:rsid w:val="005D26C9"/>
  </w:style>
  <w:style w:type="character" w:customStyle="1" w:styleId="WW-Absatz-Standardschriftart11111111111">
    <w:name w:val="WW-Absatz-Standardschriftart11111111111"/>
    <w:rsid w:val="005D26C9"/>
  </w:style>
  <w:style w:type="character" w:customStyle="1" w:styleId="WW-Absatz-Standardschriftart111111111111">
    <w:name w:val="WW-Absatz-Standardschriftart111111111111"/>
    <w:rsid w:val="005D26C9"/>
  </w:style>
  <w:style w:type="character" w:customStyle="1" w:styleId="WW-Absatz-Standardschriftart1111111111111">
    <w:name w:val="WW-Absatz-Standardschriftart1111111111111"/>
    <w:rsid w:val="005D26C9"/>
  </w:style>
  <w:style w:type="character" w:customStyle="1" w:styleId="WW-Absatz-Standardschriftart11111111111111">
    <w:name w:val="WW-Absatz-Standardschriftart11111111111111"/>
    <w:rsid w:val="005D26C9"/>
  </w:style>
  <w:style w:type="character" w:customStyle="1" w:styleId="WW-Absatz-Standardschriftart111111111111111">
    <w:name w:val="WW-Absatz-Standardschriftart111111111111111"/>
    <w:rsid w:val="005D26C9"/>
  </w:style>
  <w:style w:type="character" w:customStyle="1" w:styleId="WW-Absatz-Standardschriftart1111111111111111">
    <w:name w:val="WW-Absatz-Standardschriftart1111111111111111"/>
    <w:rsid w:val="005D26C9"/>
  </w:style>
  <w:style w:type="character" w:customStyle="1" w:styleId="WW-Absatz-Standardschriftart11111111111111111">
    <w:name w:val="WW-Absatz-Standardschriftart11111111111111111"/>
    <w:rsid w:val="005D26C9"/>
  </w:style>
  <w:style w:type="character" w:customStyle="1" w:styleId="WW-Absatz-Standardschriftart111111111111111111">
    <w:name w:val="WW-Absatz-Standardschriftart111111111111111111"/>
    <w:rsid w:val="005D26C9"/>
  </w:style>
  <w:style w:type="character" w:customStyle="1" w:styleId="WW-Absatz-Standardschriftart1111111111111111111">
    <w:name w:val="WW-Absatz-Standardschriftart1111111111111111111"/>
    <w:rsid w:val="005D26C9"/>
  </w:style>
  <w:style w:type="character" w:customStyle="1" w:styleId="WW-Absatz-Standardschriftart11111111111111111111">
    <w:name w:val="WW-Absatz-Standardschriftart11111111111111111111"/>
    <w:rsid w:val="005D26C9"/>
  </w:style>
  <w:style w:type="character" w:customStyle="1" w:styleId="WW-Absatz-Standardschriftart111111111111111111111">
    <w:name w:val="WW-Absatz-Standardschriftart111111111111111111111"/>
    <w:rsid w:val="005D26C9"/>
  </w:style>
  <w:style w:type="character" w:customStyle="1" w:styleId="WW-Absatz-Standardschriftart1111111111111111111111">
    <w:name w:val="WW-Absatz-Standardschriftart1111111111111111111111"/>
    <w:rsid w:val="005D26C9"/>
  </w:style>
  <w:style w:type="character" w:customStyle="1" w:styleId="WW-Absatz-Standardschriftart11111111111111111111111">
    <w:name w:val="WW-Absatz-Standardschriftart11111111111111111111111"/>
    <w:rsid w:val="005D26C9"/>
  </w:style>
  <w:style w:type="character" w:customStyle="1" w:styleId="WW-Absatz-Standardschriftart111111111111111111111111">
    <w:name w:val="WW-Absatz-Standardschriftart111111111111111111111111"/>
    <w:rsid w:val="005D26C9"/>
  </w:style>
  <w:style w:type="character" w:customStyle="1" w:styleId="WW-Absatz-Standardschriftart1111111111111111111111111">
    <w:name w:val="WW-Absatz-Standardschriftart1111111111111111111111111"/>
    <w:rsid w:val="005D26C9"/>
  </w:style>
  <w:style w:type="character" w:customStyle="1" w:styleId="WW-Absatz-Standardschriftart11111111111111111111111111">
    <w:name w:val="WW-Absatz-Standardschriftart11111111111111111111111111"/>
    <w:rsid w:val="005D26C9"/>
  </w:style>
  <w:style w:type="character" w:customStyle="1" w:styleId="WW-Absatz-Standardschriftart111111111111111111111111111">
    <w:name w:val="WW-Absatz-Standardschriftart111111111111111111111111111"/>
    <w:rsid w:val="005D26C9"/>
  </w:style>
  <w:style w:type="character" w:customStyle="1" w:styleId="WW-Absatz-Standardschriftart1111111111111111111111111111">
    <w:name w:val="WW-Absatz-Standardschriftart1111111111111111111111111111"/>
    <w:rsid w:val="005D26C9"/>
  </w:style>
  <w:style w:type="character" w:customStyle="1" w:styleId="WW-Absatz-Standardschriftart11111111111111111111111111111">
    <w:name w:val="WW-Absatz-Standardschriftart11111111111111111111111111111"/>
    <w:rsid w:val="005D26C9"/>
  </w:style>
  <w:style w:type="character" w:customStyle="1" w:styleId="WW-Absatz-Standardschriftart111111111111111111111111111111">
    <w:name w:val="WW-Absatz-Standardschriftart111111111111111111111111111111"/>
    <w:rsid w:val="005D26C9"/>
  </w:style>
  <w:style w:type="character" w:customStyle="1" w:styleId="WW-Absatz-Standardschriftart1111111111111111111111111111111">
    <w:name w:val="WW-Absatz-Standardschriftart1111111111111111111111111111111"/>
    <w:rsid w:val="005D26C9"/>
  </w:style>
  <w:style w:type="character" w:customStyle="1" w:styleId="WW-Absatz-Standardschriftart11111111111111111111111111111111">
    <w:name w:val="WW-Absatz-Standardschriftart11111111111111111111111111111111"/>
    <w:rsid w:val="005D26C9"/>
  </w:style>
  <w:style w:type="character" w:customStyle="1" w:styleId="WW-Absatz-Standardschriftart111111111111111111111111111111111">
    <w:name w:val="WW-Absatz-Standardschriftart111111111111111111111111111111111"/>
    <w:rsid w:val="005D26C9"/>
  </w:style>
  <w:style w:type="character" w:customStyle="1" w:styleId="WW-Absatz-Standardschriftart1111111111111111111111111111111111">
    <w:name w:val="WW-Absatz-Standardschriftart1111111111111111111111111111111111"/>
    <w:rsid w:val="005D26C9"/>
  </w:style>
  <w:style w:type="character" w:customStyle="1" w:styleId="WW-Absatz-Standardschriftart11111111111111111111111111111111111">
    <w:name w:val="WW-Absatz-Standardschriftart11111111111111111111111111111111111"/>
    <w:rsid w:val="005D26C9"/>
  </w:style>
  <w:style w:type="character" w:customStyle="1" w:styleId="WW-Absatz-Standardschriftart111111111111111111111111111111111111">
    <w:name w:val="WW-Absatz-Standardschriftart111111111111111111111111111111111111"/>
    <w:rsid w:val="005D26C9"/>
  </w:style>
  <w:style w:type="character" w:customStyle="1" w:styleId="WW-Absatz-Standardschriftart1111111111111111111111111111111111111">
    <w:name w:val="WW-Absatz-Standardschriftart1111111111111111111111111111111111111"/>
    <w:rsid w:val="005D26C9"/>
  </w:style>
  <w:style w:type="character" w:customStyle="1" w:styleId="WW-Absatz-Standardschriftart11111111111111111111111111111111111111">
    <w:name w:val="WW-Absatz-Standardschriftart11111111111111111111111111111111111111"/>
    <w:rsid w:val="005D26C9"/>
  </w:style>
  <w:style w:type="character" w:customStyle="1" w:styleId="WW-Absatz-Standardschriftart111111111111111111111111111111111111111">
    <w:name w:val="WW-Absatz-Standardschriftart111111111111111111111111111111111111111"/>
    <w:rsid w:val="005D26C9"/>
  </w:style>
  <w:style w:type="character" w:customStyle="1" w:styleId="WW-Absatz-Standardschriftart1111111111111111111111111111111111111111">
    <w:name w:val="WW-Absatz-Standardschriftart1111111111111111111111111111111111111111"/>
    <w:rsid w:val="005D26C9"/>
  </w:style>
  <w:style w:type="character" w:customStyle="1" w:styleId="WW-Absatz-Standardschriftart11111111111111111111111111111111111111111">
    <w:name w:val="WW-Absatz-Standardschriftart11111111111111111111111111111111111111111"/>
    <w:rsid w:val="005D26C9"/>
  </w:style>
  <w:style w:type="character" w:customStyle="1" w:styleId="WW-Absatz-Standardschriftart111111111111111111111111111111111111111111">
    <w:name w:val="WW-Absatz-Standardschriftart111111111111111111111111111111111111111111"/>
    <w:rsid w:val="005D26C9"/>
  </w:style>
  <w:style w:type="character" w:customStyle="1" w:styleId="WW-Absatz-Standardschriftart1111111111111111111111111111111111111111111">
    <w:name w:val="WW-Absatz-Standardschriftart1111111111111111111111111111111111111111111"/>
    <w:rsid w:val="005D26C9"/>
  </w:style>
  <w:style w:type="character" w:customStyle="1" w:styleId="WW-Absatz-Standardschriftart11111111111111111111111111111111111111111111">
    <w:name w:val="WW-Absatz-Standardschriftart11111111111111111111111111111111111111111111"/>
    <w:rsid w:val="005D26C9"/>
  </w:style>
  <w:style w:type="character" w:customStyle="1" w:styleId="WW-Absatz-Standardschriftart111111111111111111111111111111111111111111111">
    <w:name w:val="WW-Absatz-Standardschriftart111111111111111111111111111111111111111111111"/>
    <w:rsid w:val="005D26C9"/>
  </w:style>
  <w:style w:type="character" w:customStyle="1" w:styleId="WW-Absatz-Standardschriftart1111111111111111111111111111111111111111111111">
    <w:name w:val="WW-Absatz-Standardschriftart1111111111111111111111111111111111111111111111"/>
    <w:rsid w:val="005D26C9"/>
  </w:style>
  <w:style w:type="character" w:customStyle="1" w:styleId="WW-Absatz-Standardschriftart11111111111111111111111111111111111111111111111">
    <w:name w:val="WW-Absatz-Standardschriftart11111111111111111111111111111111111111111111111"/>
    <w:rsid w:val="005D26C9"/>
  </w:style>
  <w:style w:type="character" w:customStyle="1" w:styleId="WW-Absatz-Standardschriftart111111111111111111111111111111111111111111111111">
    <w:name w:val="WW-Absatz-Standardschriftart111111111111111111111111111111111111111111111111"/>
    <w:rsid w:val="005D26C9"/>
  </w:style>
  <w:style w:type="character" w:customStyle="1" w:styleId="WW-Absatz-Standardschriftart1111111111111111111111111111111111111111111111111">
    <w:name w:val="WW-Absatz-Standardschriftart1111111111111111111111111111111111111111111111111"/>
    <w:rsid w:val="005D26C9"/>
  </w:style>
  <w:style w:type="character" w:customStyle="1" w:styleId="WW-Absatz-Standardschriftart11111111111111111111111111111111111111111111111111">
    <w:name w:val="WW-Absatz-Standardschriftart11111111111111111111111111111111111111111111111111"/>
    <w:rsid w:val="005D26C9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5D26C9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5D26C9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5D26C9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5D26C9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5D26C9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5D26C9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5D26C9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5D26C9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5D26C9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5D26C9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5D26C9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5D26C9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5D26C9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5D26C9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5D26C9"/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5D26C9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5D26C9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5D26C9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5D26C9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5D26C9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5D26C9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5D26C9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5D26C9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5D26C9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5D26C9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5D26C9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5D26C9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5D26C9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5D26C9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5D26C9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5D26C9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5D26C9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5D26C9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5D26C9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5D26C9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5D26C9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5D26C9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5D26C9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5D26C9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5D26C9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5D26C9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5D26C9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5D26C9"/>
  </w:style>
  <w:style w:type="character" w:customStyle="1" w:styleId="WW8Num2z0">
    <w:name w:val="WW8Num2z0"/>
    <w:rsid w:val="005D26C9"/>
    <w:rPr>
      <w:rFonts w:ascii="Times New Roman" w:hAnsi="Times New Roman" w:cs="Times New Roman"/>
    </w:rPr>
  </w:style>
  <w:style w:type="character" w:customStyle="1" w:styleId="WW8Num3z1">
    <w:name w:val="WW8Num3z1"/>
    <w:rsid w:val="005D26C9"/>
    <w:rPr>
      <w:color w:val="auto"/>
    </w:rPr>
  </w:style>
  <w:style w:type="character" w:customStyle="1" w:styleId="10">
    <w:name w:val="Основной шрифт абзаца1"/>
    <w:rsid w:val="005D26C9"/>
  </w:style>
  <w:style w:type="character" w:customStyle="1" w:styleId="paragraph">
    <w:name w:val="paragraph"/>
    <w:basedOn w:val="10"/>
    <w:rsid w:val="005D26C9"/>
  </w:style>
  <w:style w:type="character" w:customStyle="1" w:styleId="a3">
    <w:name w:val="Верхний колонтитул Знак"/>
    <w:rsid w:val="005D26C9"/>
    <w:rPr>
      <w:rFonts w:ascii="Bookman Old Style" w:hAnsi="Bookman Old Style" w:cs="Bookman Old Style"/>
      <w:sz w:val="22"/>
    </w:rPr>
  </w:style>
  <w:style w:type="character" w:customStyle="1" w:styleId="a4">
    <w:name w:val="Нижний колонтитул Знак"/>
    <w:rsid w:val="005D26C9"/>
    <w:rPr>
      <w:rFonts w:ascii="Bookman Old Style" w:hAnsi="Bookman Old Style" w:cs="Bookman Old Style"/>
      <w:sz w:val="22"/>
    </w:rPr>
  </w:style>
  <w:style w:type="character" w:customStyle="1" w:styleId="a5">
    <w:name w:val="Символ нумерации"/>
    <w:rsid w:val="005D26C9"/>
  </w:style>
  <w:style w:type="paragraph" w:customStyle="1" w:styleId="a6">
    <w:name w:val="Заголовок"/>
    <w:basedOn w:val="a"/>
    <w:next w:val="a7"/>
    <w:rsid w:val="005D26C9"/>
    <w:pPr>
      <w:jc w:val="center"/>
    </w:pPr>
    <w:rPr>
      <w:rFonts w:ascii="Times New Roman" w:hAnsi="Times New Roman" w:cs="Times New Roman"/>
      <w:b/>
      <w:bCs/>
      <w:sz w:val="32"/>
      <w:szCs w:val="24"/>
    </w:rPr>
  </w:style>
  <w:style w:type="paragraph" w:styleId="a7">
    <w:name w:val="Body Text"/>
    <w:basedOn w:val="a"/>
    <w:rsid w:val="005D26C9"/>
    <w:pPr>
      <w:jc w:val="both"/>
    </w:pPr>
  </w:style>
  <w:style w:type="paragraph" w:styleId="a8">
    <w:name w:val="List"/>
    <w:basedOn w:val="a7"/>
    <w:rsid w:val="005D26C9"/>
    <w:rPr>
      <w:rFonts w:cs="Mangal"/>
    </w:rPr>
  </w:style>
  <w:style w:type="paragraph" w:styleId="a9">
    <w:name w:val="caption"/>
    <w:basedOn w:val="a"/>
    <w:qFormat/>
    <w:rsid w:val="005D26C9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1">
    <w:name w:val="Указатель1"/>
    <w:basedOn w:val="a"/>
    <w:rsid w:val="005D26C9"/>
    <w:pPr>
      <w:suppressLineNumbers/>
    </w:pPr>
    <w:rPr>
      <w:rFonts w:cs="Mangal"/>
    </w:rPr>
  </w:style>
  <w:style w:type="paragraph" w:customStyle="1" w:styleId="consplusnonformat">
    <w:name w:val="consplusnonformat"/>
    <w:basedOn w:val="a"/>
    <w:rsid w:val="005D26C9"/>
    <w:pPr>
      <w:autoSpaceDE w:val="0"/>
    </w:pPr>
    <w:rPr>
      <w:rFonts w:ascii="Courier New" w:hAnsi="Courier New" w:cs="Courier New"/>
      <w:sz w:val="20"/>
    </w:rPr>
  </w:style>
  <w:style w:type="paragraph" w:styleId="aa">
    <w:name w:val="header"/>
    <w:basedOn w:val="a"/>
    <w:rsid w:val="005D26C9"/>
    <w:pPr>
      <w:tabs>
        <w:tab w:val="center" w:pos="4677"/>
        <w:tab w:val="right" w:pos="9355"/>
      </w:tabs>
    </w:pPr>
  </w:style>
  <w:style w:type="paragraph" w:styleId="ab">
    <w:name w:val="footer"/>
    <w:basedOn w:val="a"/>
    <w:rsid w:val="005D26C9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rsid w:val="005D26C9"/>
    <w:pPr>
      <w:widowControl w:val="0"/>
      <w:suppressAutoHyphens/>
      <w:autoSpaceDE w:val="0"/>
      <w:ind w:firstLine="720"/>
    </w:pPr>
    <w:rPr>
      <w:rFonts w:ascii="Arial" w:hAnsi="Arial" w:cs="Arial"/>
      <w:lang w:eastAsia="zh-CN"/>
    </w:rPr>
  </w:style>
  <w:style w:type="paragraph" w:styleId="ac">
    <w:name w:val="Subtitle"/>
    <w:basedOn w:val="a6"/>
    <w:next w:val="a7"/>
    <w:qFormat/>
    <w:rsid w:val="00DE2936"/>
    <w:pPr>
      <w:keepNext/>
      <w:spacing w:before="240" w:after="120"/>
    </w:pPr>
    <w:rPr>
      <w:rFonts w:ascii="Arial" w:eastAsia="Lucida Sans Unicode" w:hAnsi="Arial" w:cs="Tahoma"/>
      <w:b w:val="0"/>
      <w:bCs w:val="0"/>
      <w:i/>
      <w:iCs/>
      <w:sz w:val="28"/>
      <w:szCs w:val="28"/>
      <w:lang w:eastAsia="ru-RU"/>
    </w:rPr>
  </w:style>
  <w:style w:type="paragraph" w:customStyle="1" w:styleId="WW-">
    <w:name w:val="WW-Заголовок"/>
    <w:basedOn w:val="a"/>
    <w:next w:val="ac"/>
    <w:rsid w:val="00DE2936"/>
    <w:pPr>
      <w:jc w:val="center"/>
    </w:pPr>
    <w:rPr>
      <w:rFonts w:ascii="Times New Roman" w:hAnsi="Times New Roman" w:cs="Times New Roman"/>
      <w:b/>
      <w:bCs/>
      <w:sz w:val="28"/>
      <w:szCs w:val="24"/>
      <w:lang w:eastAsia="ru-RU"/>
    </w:rPr>
  </w:style>
  <w:style w:type="paragraph" w:customStyle="1" w:styleId="31">
    <w:name w:val="Основной текст с отступом 31"/>
    <w:basedOn w:val="a"/>
    <w:rsid w:val="00DE2936"/>
    <w:pPr>
      <w:spacing w:after="120"/>
      <w:ind w:left="283"/>
    </w:pPr>
    <w:rPr>
      <w:rFonts w:ascii="Times New Roman" w:hAnsi="Times New Roman" w:cs="Times New Roman"/>
      <w:sz w:val="16"/>
      <w:szCs w:val="16"/>
      <w:lang w:eastAsia="ru-RU"/>
    </w:rPr>
  </w:style>
  <w:style w:type="paragraph" w:customStyle="1" w:styleId="Body1">
    <w:name w:val="Body 1"/>
    <w:rsid w:val="00B84BA1"/>
    <w:pPr>
      <w:outlineLvl w:val="0"/>
    </w:pPr>
    <w:rPr>
      <w:rFonts w:eastAsia="Arial Unicode MS"/>
      <w:color w:val="000000"/>
      <w:sz w:val="24"/>
      <w:u w:color="000000"/>
    </w:rPr>
  </w:style>
  <w:style w:type="paragraph" w:styleId="ad">
    <w:name w:val="Normal (Web)"/>
    <w:basedOn w:val="a"/>
    <w:uiPriority w:val="99"/>
    <w:rsid w:val="00D13DB5"/>
    <w:pPr>
      <w:suppressAutoHyphens w:val="0"/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ru-RU"/>
    </w:rPr>
  </w:style>
  <w:style w:type="table" w:styleId="ae">
    <w:name w:val="Table Grid"/>
    <w:basedOn w:val="a1"/>
    <w:rsid w:val="0048627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1">
    <w:name w:val="Normal1"/>
    <w:rsid w:val="00DF7C65"/>
    <w:pPr>
      <w:widowControl w:val="0"/>
      <w:suppressAutoHyphens/>
      <w:autoSpaceDE w:val="0"/>
      <w:spacing w:line="300" w:lineRule="auto"/>
      <w:ind w:firstLine="720"/>
      <w:jc w:val="both"/>
    </w:pPr>
    <w:rPr>
      <w:sz w:val="24"/>
      <w:szCs w:val="24"/>
      <w:lang w:eastAsia="zh-CN"/>
    </w:rPr>
  </w:style>
  <w:style w:type="character" w:customStyle="1" w:styleId="apple-converted-space">
    <w:name w:val="apple-converted-space"/>
    <w:basedOn w:val="a0"/>
    <w:rsid w:val="0088286B"/>
  </w:style>
  <w:style w:type="character" w:styleId="af">
    <w:name w:val="Strong"/>
    <w:uiPriority w:val="22"/>
    <w:qFormat/>
    <w:rsid w:val="00633B3F"/>
    <w:rPr>
      <w:b/>
      <w:bCs/>
    </w:rPr>
  </w:style>
  <w:style w:type="character" w:customStyle="1" w:styleId="2">
    <w:name w:val="Основной текст (2)_"/>
    <w:basedOn w:val="a0"/>
    <w:link w:val="20"/>
    <w:rsid w:val="00EA293B"/>
    <w:rPr>
      <w:sz w:val="22"/>
      <w:szCs w:val="22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EA293B"/>
    <w:pPr>
      <w:widowControl w:val="0"/>
      <w:shd w:val="clear" w:color="auto" w:fill="FFFFFF"/>
      <w:suppressAutoHyphens w:val="0"/>
      <w:spacing w:after="120" w:line="0" w:lineRule="atLeast"/>
      <w:jc w:val="center"/>
    </w:pPr>
    <w:rPr>
      <w:rFonts w:ascii="Times New Roman" w:hAnsi="Times New Roman" w:cs="Times New Roman"/>
      <w:szCs w:val="22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484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93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16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54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48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9EAC032-A446-458F-ACA1-A6DA4739E2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854</Words>
  <Characters>4871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SPecialiST RePack</Company>
  <LinksUpToDate>false</LinksUpToDate>
  <CharactersWithSpaces>5714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creator>ЮлияС</dc:creator>
  <cp:lastModifiedBy>Kotov</cp:lastModifiedBy>
  <cp:revision>3</cp:revision>
  <cp:lastPrinted>2024-12-09T06:55:00Z</cp:lastPrinted>
  <dcterms:created xsi:type="dcterms:W3CDTF">2025-10-10T12:33:00Z</dcterms:created>
  <dcterms:modified xsi:type="dcterms:W3CDTF">2026-03-16T11:07:00Z</dcterms:modified>
</cp:coreProperties>
</file>