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1A71F7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1A71F7">
        <w:rPr>
          <w:rFonts w:ascii="Times New Roman" w:hAnsi="Times New Roman"/>
        </w:rPr>
        <w:tab/>
      </w:r>
      <w:r w:rsidRPr="001A71F7">
        <w:rPr>
          <w:rFonts w:ascii="Times New Roman" w:hAnsi="Times New Roman"/>
        </w:rPr>
        <w:tab/>
      </w:r>
      <w:r w:rsidRPr="001A71F7">
        <w:rPr>
          <w:rFonts w:ascii="Times New Roman" w:hAnsi="Times New Roman"/>
        </w:rPr>
        <w:tab/>
        <w:t xml:space="preserve">                202</w:t>
      </w:r>
      <w:r w:rsidR="001A71F7">
        <w:rPr>
          <w:rFonts w:ascii="Times New Roman" w:hAnsi="Times New Roman"/>
        </w:rPr>
        <w:t>6</w:t>
      </w:r>
      <w:r w:rsidRPr="001A71F7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1A71F7" w:rsidP="0077528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1A71F7">
        <w:rPr>
          <w:rFonts w:ascii="Times New Roman" w:eastAsia="Times New Roman" w:hAnsi="Times New Roman"/>
          <w:color w:val="000000"/>
        </w:rPr>
        <w:t>Фарниева</w:t>
      </w:r>
      <w:proofErr w:type="spellEnd"/>
      <w:r w:rsidRPr="001A71F7">
        <w:rPr>
          <w:rFonts w:ascii="Times New Roman" w:eastAsia="Times New Roman" w:hAnsi="Times New Roman"/>
          <w:color w:val="000000"/>
        </w:rPr>
        <w:t xml:space="preserve"> Зоя Леонидовна (27.10.1969 года рождения уроженка: с. Дзуарикау РСО-Алания, СНИЛС 148-862-181 01; ИНН 150501214544, место жительства: 362043, </w:t>
      </w:r>
      <w:proofErr w:type="spellStart"/>
      <w:r w:rsidRPr="001A71F7">
        <w:rPr>
          <w:rFonts w:ascii="Times New Roman" w:eastAsia="Times New Roman" w:hAnsi="Times New Roman"/>
          <w:color w:val="000000"/>
        </w:rPr>
        <w:t>Респ.Северная</w:t>
      </w:r>
      <w:proofErr w:type="spellEnd"/>
      <w:r w:rsidRPr="001A71F7">
        <w:rPr>
          <w:rFonts w:ascii="Times New Roman" w:eastAsia="Times New Roman" w:hAnsi="Times New Roman"/>
          <w:color w:val="000000"/>
        </w:rPr>
        <w:t xml:space="preserve"> Осетия-Алания, г. Владикавказ, Северо-западный район, ул. Владикавказская, д. 32, корп. 1, кв.10</w:t>
      </w:r>
      <w:r w:rsidR="00C769F6" w:rsidRPr="00C769F6">
        <w:rPr>
          <w:rFonts w:ascii="Times New Roman" w:eastAsia="Times New Roman" w:hAnsi="Times New Roman"/>
          <w:color w:val="000000"/>
        </w:rPr>
        <w:t>)</w:t>
      </w:r>
      <w:r w:rsidR="0033344D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0D3BE8" w:rsidRPr="000D3BE8">
        <w:rPr>
          <w:rFonts w:ascii="Times New Roman" w:hAnsi="Times New Roman"/>
        </w:rPr>
        <w:t>Ольхов</w:t>
      </w:r>
      <w:r w:rsidR="000D3BE8">
        <w:rPr>
          <w:rFonts w:ascii="Times New Roman" w:hAnsi="Times New Roman"/>
        </w:rPr>
        <w:t>а</w:t>
      </w:r>
      <w:proofErr w:type="spellEnd"/>
      <w:r w:rsidR="000D3BE8" w:rsidRPr="000D3BE8">
        <w:rPr>
          <w:rFonts w:ascii="Times New Roman" w:hAnsi="Times New Roman"/>
        </w:rPr>
        <w:t xml:space="preserve"> Александр</w:t>
      </w:r>
      <w:r w:rsidR="000D3BE8">
        <w:rPr>
          <w:rFonts w:ascii="Times New Roman" w:hAnsi="Times New Roman"/>
        </w:rPr>
        <w:t>а</w:t>
      </w:r>
      <w:r w:rsidR="000D3BE8" w:rsidRPr="000D3BE8">
        <w:rPr>
          <w:rFonts w:ascii="Times New Roman" w:hAnsi="Times New Roman"/>
        </w:rPr>
        <w:t xml:space="preserve"> Игоревич</w:t>
      </w:r>
      <w:r w:rsidR="000D3BE8">
        <w:rPr>
          <w:rFonts w:ascii="Times New Roman" w:hAnsi="Times New Roman"/>
        </w:rPr>
        <w:t>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1A71F7">
        <w:rPr>
          <w:rFonts w:ascii="Times New Roman" w:hAnsi="Times New Roman"/>
        </w:rPr>
        <w:t xml:space="preserve">действующего на основании </w:t>
      </w:r>
      <w:r w:rsidR="00C769F6">
        <w:rPr>
          <w:rFonts w:ascii="Times New Roman" w:hAnsi="Times New Roman"/>
        </w:rPr>
        <w:t>о</w:t>
      </w:r>
      <w:r w:rsidR="00C769F6" w:rsidRPr="00C769F6">
        <w:rPr>
          <w:rFonts w:ascii="Times New Roman" w:hAnsi="Times New Roman"/>
        </w:rPr>
        <w:t xml:space="preserve">пределением Арбитражного суда </w:t>
      </w:r>
      <w:r w:rsidRPr="001A71F7">
        <w:rPr>
          <w:rFonts w:ascii="Times New Roman" w:hAnsi="Times New Roman"/>
        </w:rPr>
        <w:t xml:space="preserve"> Ростовской области от 16.01.2025 по делу №А61-3010/2024</w:t>
      </w:r>
      <w:r>
        <w:rPr>
          <w:rFonts w:ascii="Times New Roman" w:hAnsi="Times New Roman"/>
        </w:rPr>
        <w:t>г</w:t>
      </w:r>
      <w:r w:rsidR="0077528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1A71F7" w:rsidRDefault="00DD69D8" w:rsidP="001A71F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 xml:space="preserve">Лот №1 </w:t>
      </w:r>
      <w:bookmarkEnd w:id="0"/>
      <w:r w:rsidR="001A71F7" w:rsidRPr="001A71F7">
        <w:rPr>
          <w:rFonts w:ascii="Times New Roman" w:hAnsi="Times New Roman"/>
        </w:rPr>
        <w:t xml:space="preserve">жилое помещение с кадастровым номером 15:09:0040502:2549, площадь 51,5 </w:t>
      </w:r>
      <w:proofErr w:type="spellStart"/>
      <w:proofErr w:type="gramStart"/>
      <w:r w:rsidR="001A71F7" w:rsidRPr="001A71F7">
        <w:rPr>
          <w:rFonts w:ascii="Times New Roman" w:hAnsi="Times New Roman"/>
        </w:rPr>
        <w:t>кв.м</w:t>
      </w:r>
      <w:proofErr w:type="gramEnd"/>
      <w:r w:rsidR="001A71F7" w:rsidRPr="001A71F7">
        <w:rPr>
          <w:rFonts w:ascii="Times New Roman" w:hAnsi="Times New Roman"/>
        </w:rPr>
        <w:t>,расположенное</w:t>
      </w:r>
      <w:proofErr w:type="spellEnd"/>
      <w:r w:rsidR="001A71F7" w:rsidRPr="001A71F7">
        <w:rPr>
          <w:rFonts w:ascii="Times New Roman" w:hAnsi="Times New Roman"/>
        </w:rPr>
        <w:t xml:space="preserve"> по адресу: Республика Северная Осетия-Алания, г. Владикавказ, ул. Генерала </w:t>
      </w:r>
      <w:proofErr w:type="spellStart"/>
      <w:r w:rsidR="001A71F7" w:rsidRPr="001A71F7">
        <w:rPr>
          <w:rFonts w:ascii="Times New Roman" w:hAnsi="Times New Roman"/>
        </w:rPr>
        <w:t>Дзусова</w:t>
      </w:r>
      <w:proofErr w:type="spellEnd"/>
      <w:r w:rsidR="001A71F7" w:rsidRPr="001A71F7">
        <w:rPr>
          <w:rFonts w:ascii="Times New Roman" w:hAnsi="Times New Roman"/>
        </w:rPr>
        <w:t xml:space="preserve">, д.22, </w:t>
      </w:r>
      <w:proofErr w:type="spellStart"/>
      <w:r w:rsidR="001A71F7" w:rsidRPr="001A71F7">
        <w:rPr>
          <w:rFonts w:ascii="Times New Roman" w:hAnsi="Times New Roman"/>
        </w:rPr>
        <w:t>корп</w:t>
      </w:r>
      <w:proofErr w:type="spellEnd"/>
      <w:r w:rsidR="001A71F7" w:rsidRPr="001A71F7">
        <w:rPr>
          <w:rFonts w:ascii="Times New Roman" w:hAnsi="Times New Roman"/>
        </w:rPr>
        <w:t xml:space="preserve"> 1, кв.55.</w:t>
      </w:r>
    </w:p>
    <w:p w:rsidR="00AC04C2" w:rsidRPr="005A135E" w:rsidRDefault="00773B22" w:rsidP="001A71F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33344D">
        <w:rPr>
          <w:rFonts w:ascii="Times New Roman" w:hAnsi="Times New Roman"/>
        </w:rPr>
        <w:t xml:space="preserve"> </w:t>
      </w:r>
      <w:r w:rsidR="00150EBC">
        <w:rPr>
          <w:rFonts w:ascii="Times New Roman" w:hAnsi="Times New Roman"/>
          <w:u w:val="single"/>
        </w:rPr>
        <w:t>___________</w:t>
      </w:r>
      <w:r w:rsidRPr="00D05AEF">
        <w:rPr>
          <w:rFonts w:ascii="Times New Roman" w:hAnsi="Times New Roman"/>
        </w:rPr>
        <w:t>рублей.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A71F7" w:rsidRDefault="001A71F7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Фарниева</w:t>
            </w:r>
            <w:proofErr w:type="spellEnd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Зоя Леонидовна (27.10.1969 года рождения уроженка: с. Дзуарикау РСО-Алания, СНИЛС 148-862-181 01; ИНН 150501214544, место жительства: 362043, </w:t>
            </w:r>
            <w:proofErr w:type="spellStart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Респ.Северная</w:t>
            </w:r>
            <w:proofErr w:type="spellEnd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Осетия-Алания, г. Владикавказ, Северо-западный район, ул. Владикавказская, д. 32, корп. 1, кв.10) в дальнейшем «Продавец», в лице финансового управляющего </w:t>
            </w:r>
            <w:proofErr w:type="spellStart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Ольхова</w:t>
            </w:r>
            <w:proofErr w:type="spellEnd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Игоревича, действующего на основании определением Арбитражного </w:t>
            </w:r>
            <w:bookmarkStart w:id="1" w:name="_GoBack"/>
            <w:bookmarkEnd w:id="1"/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суда Ростовской области от 16.01.2025 по делу №А61-3010/2024г</w:t>
            </w:r>
          </w:p>
          <w:p w:rsidR="00AC04C2" w:rsidRPr="001A71F7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A71F7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C769F6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1A71F7"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40817810650187049469 в ФИЛИАЛ "ЦЕНТРАЛЬНЫЙ" ПАО "СОВКОМБАНК", к/с 30101810150040000763, БИК 045004763, получатель – </w:t>
            </w:r>
            <w:proofErr w:type="spellStart"/>
            <w:r w:rsidR="001A71F7"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Фарниева</w:t>
            </w:r>
            <w:proofErr w:type="spellEnd"/>
            <w:r w:rsidR="001A71F7" w:rsidRPr="001A71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З. Л.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71F7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1A71F7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1A71F7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50EBC"/>
    <w:rsid w:val="001653B7"/>
    <w:rsid w:val="0017160A"/>
    <w:rsid w:val="00172247"/>
    <w:rsid w:val="001752B4"/>
    <w:rsid w:val="001A71F7"/>
    <w:rsid w:val="001B6AA7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D671C"/>
    <w:rsid w:val="004F11EA"/>
    <w:rsid w:val="00500991"/>
    <w:rsid w:val="005444BB"/>
    <w:rsid w:val="005A135E"/>
    <w:rsid w:val="005A4B65"/>
    <w:rsid w:val="005B5FC4"/>
    <w:rsid w:val="005E0BCC"/>
    <w:rsid w:val="0062640A"/>
    <w:rsid w:val="006524B1"/>
    <w:rsid w:val="006637B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7528E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60DDC"/>
    <w:rsid w:val="00C62D35"/>
    <w:rsid w:val="00C72448"/>
    <w:rsid w:val="00C769F6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82D0C"/>
    <w:rsid w:val="00DB4388"/>
    <w:rsid w:val="00DC530F"/>
    <w:rsid w:val="00DD5CC7"/>
    <w:rsid w:val="00DD69D8"/>
    <w:rsid w:val="00E050EF"/>
    <w:rsid w:val="00E91614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7804A8"/>
  <w15:chartTrackingRefBased/>
  <w15:docId w15:val="{ABB25D9E-50F3-4B24-8194-218ED9F80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5150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2026-04-14T13:43:00Z</dcterms:created>
  <dcterms:modified xsi:type="dcterms:W3CDTF">2026-05-12T07:37:00Z</dcterms:modified>
</cp:coreProperties>
</file>