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:rsidR="009060D4" w:rsidRPr="00A20E6D" w:rsidRDefault="006A4648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№1 от «30» октября 2020</w:t>
      </w:r>
      <w:r w:rsidR="009060D4">
        <w:rPr>
          <w:rFonts w:ascii="Times New Roman" w:hAnsi="Times New Roman" w:cs="Times New Roman"/>
          <w:sz w:val="16"/>
          <w:szCs w:val="24"/>
          <w:lang w:val="ru-RU"/>
        </w:rPr>
        <w:t>г.</w:t>
      </w:r>
    </w:p>
    <w:p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:rsidR="009060D4" w:rsidRDefault="009060D4">
      <w:pPr>
        <w:tabs>
          <w:tab w:val="left" w:pos="2957"/>
        </w:tabs>
        <w:ind w:left="3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 w:rsidR="006A4648"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1</w:t>
      </w:r>
    </w:p>
    <w:tbl>
      <w:tblPr>
        <w:tblW w:w="0" w:type="auto"/>
        <w:tblInd w:w="-7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39"/>
        <w:gridCol w:w="5439"/>
      </w:tblGrid>
      <w:tr w:rsidR="009060D4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060D4" w:rsidRDefault="009060D4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060D4" w:rsidRDefault="006A4648" w:rsidP="006A4648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«30» октября 2020 </w:t>
            </w:r>
            <w:r w:rsidR="009060D4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г.</w:t>
            </w:r>
          </w:p>
        </w:tc>
      </w:tr>
    </w:tbl>
    <w:p w:rsidR="009060D4" w:rsidRDefault="009060D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:rsidR="005504A8" w:rsidRPr="005504A8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Загировича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="005504A8" w:rsidRPr="005504A8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 xml:space="preserve"> </w:t>
      </w:r>
      <w:r w:rsidR="004454D9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>___________________________</w:t>
      </w:r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,</w:t>
      </w:r>
      <w:r w:rsid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 xml:space="preserve"> 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, именуемый в дальнейшем </w:t>
      </w:r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ПОКУПАТЕЛЬ,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 с другой стороны, заключили настоящий договор о нижеследующем:</w:t>
      </w:r>
    </w:p>
    <w:p w:rsidR="009060D4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szCs w:val="24"/>
          <w:lang w:val="ru-RU"/>
        </w:rPr>
      </w:pPr>
    </w:p>
    <w:p w:rsidR="009060D4" w:rsidRDefault="009060D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Предмет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Договора</w:t>
      </w:r>
      <w:proofErr w:type="spellEnd"/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9060D4" w:rsidRPr="001D6B0F" w:rsidRDefault="005504A8">
      <w:pPr>
        <w:pStyle w:val="TextBody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 xml:space="preserve">Код торгов 0021221 </w:t>
      </w:r>
      <w:r w:rsidR="009060D4">
        <w:rPr>
          <w:rFonts w:ascii="Times New Roman" w:hAnsi="Times New Roman" w:cs="Times New Roman"/>
          <w:szCs w:val="24"/>
          <w:lang w:val="ru-RU"/>
        </w:rPr>
        <w:t>по  продаже</w:t>
      </w:r>
      <w:r w:rsidR="009060D4">
        <w:rPr>
          <w:rFonts w:ascii="Times New Roman" w:hAnsi="Times New Roman" w:cs="Times New Roman"/>
          <w:spacing w:val="10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Лота</w:t>
      </w:r>
      <w:r w:rsidR="009060D4">
        <w:rPr>
          <w:rFonts w:ascii="Times New Roman" w:hAnsi="Times New Roman" w:cs="Times New Roman"/>
          <w:b/>
          <w:spacing w:val="25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№</w:t>
      </w:r>
      <w:r>
        <w:rPr>
          <w:rFonts w:ascii="Times New Roman" w:hAnsi="Times New Roman" w:cs="Times New Roman"/>
          <w:szCs w:val="24"/>
          <w:u w:val="single"/>
          <w:lang w:val="ru-RU"/>
        </w:rPr>
        <w:t>1</w:t>
      </w:r>
      <w:r>
        <w:rPr>
          <w:rFonts w:ascii="Times New Roman" w:hAnsi="Times New Roman" w:cs="Times New Roman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 xml:space="preserve">(в дальнейшем именуемое «имущество»), проводимых на </w:t>
      </w:r>
      <w:r w:rsidR="009060D4">
        <w:rPr>
          <w:rFonts w:ascii="Times New Roman" w:hAnsi="Times New Roman" w:cs="Times New Roman"/>
          <w:b/>
          <w:szCs w:val="24"/>
          <w:lang w:val="ru-RU"/>
        </w:rPr>
        <w:t xml:space="preserve">электронной площадке </w:t>
      </w:r>
      <w:proofErr w:type="spellStart"/>
      <w:r w:rsidR="009060D4">
        <w:rPr>
          <w:rFonts w:ascii="Times New Roman" w:hAnsi="Times New Roman" w:cs="Times New Roman"/>
          <w:b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по адресу </w:t>
      </w:r>
      <w:hyperlink r:id="rId7" w:history="1">
        <w:r w:rsidR="009060D4">
          <w:rPr>
            <w:rStyle w:val="InternetLink"/>
            <w:rFonts w:ascii="Times New Roman" w:hAnsi="Times New Roman"/>
            <w:szCs w:val="24"/>
            <w:lang w:val="ru-RU"/>
          </w:rPr>
          <w:t>http://www.alfalot.ru/</w:t>
        </w:r>
      </w:hyperlink>
      <w:r w:rsidR="009060D4">
        <w:rPr>
          <w:rFonts w:ascii="Times New Roman" w:hAnsi="Times New Roman" w:cs="Times New Roman"/>
          <w:szCs w:val="24"/>
          <w:lang w:val="ru-RU"/>
        </w:rPr>
        <w:t xml:space="preserve"> в сети Интернет (далее по тексту – ЭП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9060D4"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:rsidR="009060D4" w:rsidRPr="001D6B0F" w:rsidRDefault="009060D4">
      <w:pPr>
        <w:pStyle w:val="TextBody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Порядок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 w:val="0"/>
          <w:szCs w:val="24"/>
        </w:rPr>
        <w:t>сроки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расчетов</w:t>
      </w:r>
      <w:proofErr w:type="spellEnd"/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:rsidR="009060D4" w:rsidRPr="001D6B0F" w:rsidRDefault="009060D4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:rsidR="009060D4" w:rsidRPr="001D6B0F" w:rsidRDefault="009060D4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:rsidR="009060D4" w:rsidRDefault="009060D4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>ООО «Аукционы Федерации» ИНН  0278184720/КПП 027801001</w:t>
      </w:r>
    </w:p>
    <w:p w:rsidR="009060D4" w:rsidRPr="001D6B0F" w:rsidRDefault="009060D4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р/с 40702810729330000981 в Филиал «Нижегородский» АО «Альфа-Банк» г. Нижний Новгород, </w:t>
      </w:r>
    </w:p>
    <w:p w:rsidR="009060D4" w:rsidRDefault="009060D4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:rsidR="009060D4" w:rsidRPr="001D6B0F" w:rsidRDefault="009060D4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торгам №</w:t>
      </w:r>
      <w:r w:rsidR="00A45E28" w:rsidRP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002</w:t>
      </w:r>
      <w:r w:rsidR="004454D9">
        <w:rPr>
          <w:rFonts w:ascii="Times New Roman" w:hAnsi="Times New Roman" w:cs="Times New Roman"/>
          <w:bCs w:val="0"/>
          <w:szCs w:val="24"/>
          <w:u w:val="single"/>
          <w:lang w:val="ru-RU"/>
        </w:rPr>
        <w:t>7256</w:t>
      </w:r>
      <w:r w:rsidR="00A45E28" w:rsidRP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1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, лот №</w:t>
      </w:r>
      <w:r w:rsidR="004454D9">
        <w:rPr>
          <w:rFonts w:ascii="Times New Roman" w:hAnsi="Times New Roman" w:cs="Times New Roman"/>
          <w:bCs w:val="0"/>
          <w:szCs w:val="24"/>
          <w:u w:val="single"/>
          <w:lang w:val="ru-RU"/>
        </w:rPr>
        <w:t>__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, </w:t>
      </w:r>
      <w:proofErr w:type="spellStart"/>
      <w:r w:rsidR="002272CC">
        <w:rPr>
          <w:rFonts w:ascii="Times New Roman" w:hAnsi="Times New Roman" w:cs="Times New Roman"/>
          <w:bCs w:val="0"/>
          <w:szCs w:val="24"/>
          <w:u w:val="single"/>
          <w:lang w:val="ru-RU"/>
        </w:rPr>
        <w:t>Галайко</w:t>
      </w:r>
      <w:proofErr w:type="spellEnd"/>
      <w:r w:rsidR="002272CC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Иван Ильич</w:t>
      </w:r>
      <w:bookmarkStart w:id="0" w:name="_GoBack"/>
      <w:bookmarkEnd w:id="0"/>
    </w:p>
    <w:p w:rsidR="009060D4" w:rsidRPr="001D6B0F" w:rsidRDefault="009060D4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8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</w:p>
    <w:p w:rsidR="009060D4" w:rsidRPr="001D6B0F" w:rsidRDefault="009060D4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признания</w:t>
      </w:r>
      <w:proofErr w:type="spellEnd"/>
      <w:r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несостоявшимися</w:t>
      </w:r>
      <w:proofErr w:type="spellEnd"/>
      <w:r>
        <w:rPr>
          <w:rFonts w:ascii="Times New Roman" w:hAnsi="Times New Roman" w:cs="Times New Roman"/>
          <w:sz w:val="18"/>
          <w:szCs w:val="24"/>
        </w:rPr>
        <w:t>;</w:t>
      </w:r>
    </w:p>
    <w:p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отмены</w:t>
      </w:r>
      <w:proofErr w:type="spellEnd"/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:rsidR="009060D4" w:rsidRPr="001D6B0F" w:rsidRDefault="009060D4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:rsidR="009060D4" w:rsidRPr="001D6B0F" w:rsidRDefault="009060D4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:rsidR="009060D4" w:rsidRPr="001D6B0F" w:rsidRDefault="009060D4">
      <w:pPr>
        <w:pStyle w:val="TextBody"/>
        <w:spacing w:before="1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Прочие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условия</w:t>
      </w:r>
      <w:proofErr w:type="spellEnd"/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</w:t>
      </w:r>
      <w:r>
        <w:rPr>
          <w:rFonts w:ascii="Times New Roman" w:hAnsi="Times New Roman" w:cs="Times New Roman"/>
          <w:sz w:val="18"/>
          <w:szCs w:val="24"/>
          <w:lang w:val="ru-RU"/>
        </w:rPr>
        <w:lastRenderedPageBreak/>
        <w:t xml:space="preserve">а также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</w:tabs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hyperlink r:id="rId11" w:history="1">
        <w:r>
          <w:rPr>
            <w:rFonts w:ascii="Times New Roman" w:hAnsi="Times New Roman" w:cs="Times New Roman"/>
            <w:sz w:val="18"/>
            <w:szCs w:val="24"/>
            <w:lang w:val="ru-RU"/>
          </w:rPr>
          <w:t>(</w:t>
        </w:r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  <w:r>
          <w:rPr>
            <w:rFonts w:ascii="Times New Roman" w:hAnsi="Times New Roman" w:cs="Times New Roman"/>
            <w:szCs w:val="24"/>
            <w:lang w:val="ru-RU"/>
          </w:rPr>
          <w:t xml:space="preserve"> 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Контур.Диадок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:rsidR="009060D4" w:rsidRPr="001D6B0F" w:rsidRDefault="009060D4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060D4" w:rsidRPr="001D6B0F" w:rsidRDefault="009060D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:rsidR="009060D4" w:rsidRDefault="009060D4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74"/>
        <w:gridCol w:w="5403"/>
      </w:tblGrid>
      <w:tr w:rsidR="009060D4">
        <w:trPr>
          <w:trHeight w:hRule="exact" w:val="6901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060D4" w:rsidRDefault="009060D4">
            <w:pPr>
              <w:pStyle w:val="TableParagraph"/>
              <w:spacing w:line="183" w:lineRule="exact"/>
              <w:ind w:left="200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Заявитель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9060D4" w:rsidRPr="001D6B0F" w:rsidRDefault="005504A8" w:rsidP="004454D9">
            <w:pPr>
              <w:pStyle w:val="TableParagraph"/>
              <w:spacing w:before="7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lang w:val="ru-RU"/>
              </w:rPr>
              <w:t xml:space="preserve">                  </w:t>
            </w:r>
          </w:p>
          <w:p w:rsidR="009060D4" w:rsidRDefault="009060D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6A4648" w:rsidRPr="00A45E28" w:rsidRDefault="00A45E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</w:p>
          <w:p w:rsidR="006A4648" w:rsidRDefault="006A464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</w:p>
          <w:p w:rsidR="00A45E28" w:rsidRPr="00A45E28" w:rsidRDefault="00A45E28" w:rsidP="00A45E28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       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подпись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 подписи</w:t>
            </w:r>
          </w:p>
          <w:p w:rsidR="009060D4" w:rsidRPr="001D6B0F" w:rsidRDefault="00A45E28" w:rsidP="00A45E28">
            <w:pPr>
              <w:pStyle w:val="TableParagraph"/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:rsidR="009060D4" w:rsidRPr="001D6B0F" w:rsidRDefault="009060D4">
            <w:pPr>
              <w:pStyle w:val="TableParagraph"/>
              <w:spacing w:line="183" w:lineRule="exact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Юридический адрес:450059, г. Уфа, ул. </w:t>
            </w: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Рихарда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Зорге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, д.9 корп. 6, подъезд 2, 2 </w:t>
            </w: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эт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e-mail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: </w:t>
            </w:r>
            <w:hyperlink r:id="rId12" w:history="1">
              <w:r w:rsidRPr="008A0A67">
                <w:rPr>
                  <w:rStyle w:val="InternetLink"/>
                  <w:rFonts w:ascii="Times New Roman" w:hAnsi="Times New Roman"/>
                  <w:sz w:val="18"/>
                  <w:szCs w:val="24"/>
                </w:rPr>
                <w:t>alfalot102@gmail.com</w:t>
              </w:r>
            </w:hyperlink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ИНН  0278184720  КПП 027801001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р/с 40702810929330000299 - основной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9060D4" w:rsidRPr="008A0A67" w:rsidRDefault="009060D4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 xml:space="preserve">_____________________ /Л. З. </w:t>
            </w:r>
            <w:proofErr w:type="spellStart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Кульбаев</w:t>
            </w:r>
            <w:proofErr w:type="spellEnd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/</w:t>
            </w:r>
          </w:p>
          <w:p w:rsidR="009060D4" w:rsidRDefault="009060D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</w:tr>
      <w:tr w:rsidR="009060D4">
        <w:trPr>
          <w:trHeight w:hRule="exact" w:val="1848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</w:tcPr>
          <w:p w:rsidR="009060D4" w:rsidRDefault="009060D4" w:rsidP="00A20E6D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:rsidR="009060D4" w:rsidRDefault="009060D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</w:tc>
      </w:tr>
    </w:tbl>
    <w:p w:rsidR="009060D4" w:rsidRDefault="009060D4">
      <w:pPr>
        <w:suppressAutoHyphens w:val="0"/>
        <w:rPr>
          <w:rFonts w:ascii="Times New Roman" w:hAnsi="Times New Roman" w:cs="Times New Roman"/>
          <w:kern w:val="0"/>
          <w:sz w:val="18"/>
          <w:szCs w:val="24"/>
          <w:lang w:val="ru-RU"/>
        </w:rPr>
        <w:sectPr w:rsidR="009060D4">
          <w:type w:val="continuous"/>
          <w:pgSz w:w="11906" w:h="16838"/>
          <w:pgMar w:top="709" w:right="460" w:bottom="568" w:left="567" w:header="720" w:footer="720" w:gutter="0"/>
          <w:cols w:space="720"/>
          <w:formProt w:val="0"/>
          <w:noEndnote/>
        </w:sectPr>
      </w:pPr>
    </w:p>
    <w:p w:rsidR="009060D4" w:rsidRDefault="009060D4" w:rsidP="00A20E6D">
      <w:pPr>
        <w:rPr>
          <w:rFonts w:cs="Times New Roman"/>
          <w:szCs w:val="24"/>
        </w:rPr>
      </w:pPr>
    </w:p>
    <w:sectPr w:rsidR="009060D4" w:rsidSect="00A34464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A13" w:rsidRDefault="00F90A13">
      <w:r>
        <w:separator/>
      </w:r>
    </w:p>
  </w:endnote>
  <w:endnote w:type="continuationSeparator" w:id="0">
    <w:p w:rsidR="00F90A13" w:rsidRDefault="00F90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A13" w:rsidRDefault="00F90A13">
      <w:r w:rsidRPr="008A0A67">
        <w:rPr>
          <w:rFonts w:ascii="Liberation Serif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:rsidR="00F90A13" w:rsidRDefault="00F90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eastAsia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B0B47"/>
    <w:rsid w:val="0004761B"/>
    <w:rsid w:val="00170E9B"/>
    <w:rsid w:val="001D6B0F"/>
    <w:rsid w:val="002073A6"/>
    <w:rsid w:val="002272CC"/>
    <w:rsid w:val="004454D9"/>
    <w:rsid w:val="005504A8"/>
    <w:rsid w:val="006A4648"/>
    <w:rsid w:val="008A0A67"/>
    <w:rsid w:val="009060D4"/>
    <w:rsid w:val="009B61BC"/>
    <w:rsid w:val="00A20E6D"/>
    <w:rsid w:val="00A3069A"/>
    <w:rsid w:val="00A34464"/>
    <w:rsid w:val="00A45E28"/>
    <w:rsid w:val="00C66E4B"/>
    <w:rsid w:val="00CB0B47"/>
    <w:rsid w:val="00D0064B"/>
    <w:rsid w:val="00F90A13"/>
    <w:rsid w:val="00FF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A34464"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34464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uiPriority w:val="99"/>
    <w:rsid w:val="00A34464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  <w:rsid w:val="00A34464"/>
  </w:style>
  <w:style w:type="character" w:customStyle="1" w:styleId="fontstyle01">
    <w:name w:val="fontstyle0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uiPriority w:val="99"/>
    <w:rsid w:val="00A34464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sid w:val="00A34464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sid w:val="00A34464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sid w:val="00A34464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sid w:val="00A34464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sid w:val="00A34464"/>
    <w:rPr>
      <w:rFonts w:eastAsia="Times New Roman"/>
    </w:rPr>
  </w:style>
  <w:style w:type="character" w:customStyle="1" w:styleId="ListLabel8">
    <w:name w:val="ListLabel 8"/>
    <w:uiPriority w:val="99"/>
    <w:rsid w:val="00A34464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sid w:val="00A34464"/>
    <w:rPr>
      <w:rFonts w:eastAsia="Times New Roman"/>
    </w:rPr>
  </w:style>
  <w:style w:type="character" w:customStyle="1" w:styleId="ListLabel10">
    <w:name w:val="ListLabel 10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1">
    <w:name w:val="ListLabel 11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2">
    <w:name w:val="ListLabel 12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character" w:customStyle="1" w:styleId="ListLabel13">
    <w:name w:val="ListLabel 13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4">
    <w:name w:val="ListLabel 14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5">
    <w:name w:val="ListLabel 15"/>
    <w:uiPriority w:val="99"/>
    <w:rsid w:val="00A34464"/>
    <w:rPr>
      <w:rFonts w:ascii="Times New Roman" w:eastAsia="Times New Roman"/>
      <w:sz w:val="22"/>
      <w:lang w:eastAsia="en-US"/>
    </w:rPr>
  </w:style>
  <w:style w:type="character" w:customStyle="1" w:styleId="ListLabel16">
    <w:name w:val="ListLabel 16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paragraph" w:customStyle="1" w:styleId="Heading">
    <w:name w:val="Heading"/>
    <w:basedOn w:val="a"/>
    <w:next w:val="TextBody"/>
    <w:uiPriority w:val="99"/>
    <w:rsid w:val="00A34464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rsid w:val="00A34464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  <w:rsid w:val="00A34464"/>
  </w:style>
  <w:style w:type="paragraph" w:styleId="a4">
    <w:name w:val="caption"/>
    <w:basedOn w:val="a"/>
    <w:uiPriority w:val="99"/>
    <w:qFormat/>
    <w:rsid w:val="00A34464"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rsid w:val="00A34464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customStyle="1" w:styleId="TableNormal">
    <w:name w:val="Table Normal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a5">
    <w:name w:val="List Paragraph"/>
    <w:basedOn w:val="a"/>
    <w:uiPriority w:val="99"/>
    <w:qFormat/>
    <w:rsid w:val="00A34464"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1"/>
    <w:qFormat/>
    <w:rsid w:val="00A34464"/>
    <w:pPr>
      <w:suppressAutoHyphens w:val="0"/>
    </w:pPr>
    <w:rPr>
      <w:kern w:val="0"/>
    </w:rPr>
  </w:style>
  <w:style w:type="table" w:styleId="a6">
    <w:name w:val="Table Grid"/>
    <w:basedOn w:val="a1"/>
    <w:uiPriority w:val="39"/>
    <w:rsid w:val="00A34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3f3f3f3f3f3f3f3f1">
    <w:name w:val="Т3fе3fк3fс3fт3f п3fр3fи3fм3fе3fч3fа3fн3fи3fя3f1"/>
    <w:basedOn w:val="a"/>
    <w:uiPriority w:val="99"/>
    <w:rsid w:val="00A34464"/>
    <w:rPr>
      <w:rFonts w:ascii="Liberation Serif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sid w:val="00A3446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5E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5E28"/>
    <w:rPr>
      <w:rFonts w:ascii="Segoe UI" w:hAnsi="Segoe UI" w:cs="Segoe UI"/>
      <w:kern w:val="1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2020-10-30T13:18:00Z</cp:lastPrinted>
  <dcterms:created xsi:type="dcterms:W3CDTF">2022-04-24T10:06:00Z</dcterms:created>
  <dcterms:modified xsi:type="dcterms:W3CDTF">2022-04-24T10:06:00Z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2020-03-18T19:00:00Z</vt:filetime>
  </property>
  <property fmtid="{D5CDD505-2E9C-101B-9397-08002B2CF9AE}" pid="5" name="Operator">
    <vt:lpwstr>Пользователь Windows</vt:lpwstr>
  </property>
</Properties>
</file>