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1DC03CF" w14:textId="479AC4F3" w:rsidR="0086080F" w:rsidRPr="005C13A9" w:rsidRDefault="004636CF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  <w:r w:rsidR="005C13A9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008B0481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70387658" w14:textId="77777777" w:rsidR="005B3C32" w:rsidRPr="0054012D" w:rsidRDefault="00B57B10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2"/>
          <w:szCs w:val="22"/>
        </w:rPr>
      </w:pPr>
      <w:r w:rsidRPr="0054012D">
        <w:rPr>
          <w:b/>
          <w:i/>
          <w:sz w:val="22"/>
          <w:szCs w:val="22"/>
        </w:rPr>
        <w:t>Республика Башкортостан</w:t>
      </w:r>
      <w:r w:rsidR="005B3C32" w:rsidRPr="0054012D">
        <w:rPr>
          <w:b/>
          <w:i/>
          <w:sz w:val="22"/>
          <w:szCs w:val="22"/>
        </w:rPr>
        <w:t xml:space="preserve">, </w:t>
      </w:r>
    </w:p>
    <w:p w14:paraId="4120F1A0" w14:textId="020F3016" w:rsidR="003B15CC" w:rsidRPr="0054012D" w:rsidRDefault="005B3C32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2"/>
          <w:szCs w:val="22"/>
        </w:rPr>
      </w:pPr>
      <w:r w:rsidRPr="0054012D">
        <w:rPr>
          <w:b/>
          <w:i/>
          <w:sz w:val="22"/>
          <w:szCs w:val="22"/>
        </w:rPr>
        <w:t xml:space="preserve">г. </w:t>
      </w:r>
      <w:r w:rsidR="00B57B10" w:rsidRPr="0054012D">
        <w:rPr>
          <w:b/>
          <w:i/>
          <w:sz w:val="22"/>
          <w:szCs w:val="22"/>
        </w:rPr>
        <w:t xml:space="preserve">Уфа                                                                            </w:t>
      </w:r>
      <w:r w:rsidR="0054012D">
        <w:rPr>
          <w:b/>
          <w:i/>
          <w:sz w:val="22"/>
          <w:szCs w:val="22"/>
        </w:rPr>
        <w:t xml:space="preserve">                          </w:t>
      </w:r>
      <w:r w:rsidR="00B57B10" w:rsidRPr="0054012D">
        <w:rPr>
          <w:b/>
          <w:i/>
          <w:sz w:val="22"/>
          <w:szCs w:val="22"/>
        </w:rPr>
        <w:t xml:space="preserve">          </w:t>
      </w:r>
      <w:r w:rsidR="00160A49" w:rsidRPr="0054012D">
        <w:rPr>
          <w:b/>
          <w:i/>
          <w:sz w:val="22"/>
          <w:szCs w:val="22"/>
        </w:rPr>
        <w:t>«____»__________20</w:t>
      </w:r>
      <w:r w:rsidR="00B57B10" w:rsidRPr="0054012D">
        <w:rPr>
          <w:b/>
          <w:i/>
          <w:sz w:val="22"/>
          <w:szCs w:val="22"/>
        </w:rPr>
        <w:t>2</w:t>
      </w:r>
      <w:r w:rsidR="00160A49" w:rsidRPr="0054012D">
        <w:rPr>
          <w:b/>
          <w:i/>
          <w:sz w:val="22"/>
          <w:szCs w:val="22"/>
        </w:rPr>
        <w:t>__ года</w:t>
      </w:r>
    </w:p>
    <w:p w14:paraId="27E25C78" w14:textId="77777777" w:rsidR="00160A49" w:rsidRPr="005B3C32" w:rsidRDefault="00E8399F" w:rsidP="00BF45A2">
      <w:pPr>
        <w:widowControl/>
        <w:suppressAutoHyphens w:val="0"/>
        <w:jc w:val="both"/>
        <w:rPr>
          <w:b/>
          <w:i/>
          <w:sz w:val="26"/>
          <w:szCs w:val="26"/>
        </w:rPr>
      </w:pPr>
      <w:r w:rsidRPr="005B3C32">
        <w:rPr>
          <w:b/>
          <w:i/>
        </w:rPr>
        <w:t xml:space="preserve">  </w:t>
      </w:r>
      <w:r w:rsidR="00EE7142" w:rsidRPr="005B3C32">
        <w:rPr>
          <w:b/>
          <w:i/>
          <w:sz w:val="26"/>
          <w:szCs w:val="26"/>
        </w:rPr>
        <w:tab/>
      </w:r>
    </w:p>
    <w:p w14:paraId="32023D2A" w14:textId="3FD6AFE5" w:rsidR="003B15CC" w:rsidRPr="00C90BCB" w:rsidRDefault="00304925" w:rsidP="00BF45A2">
      <w:pPr>
        <w:widowControl/>
        <w:suppressAutoHyphens w:val="0"/>
        <w:jc w:val="both"/>
        <w:rPr>
          <w:sz w:val="26"/>
          <w:szCs w:val="26"/>
        </w:rPr>
      </w:pPr>
      <w:r w:rsidRPr="004B1B1C">
        <w:rPr>
          <w:sz w:val="26"/>
          <w:szCs w:val="26"/>
        </w:rPr>
        <w:tab/>
      </w:r>
      <w:r w:rsidR="00E85C5B" w:rsidRPr="00D15A1E">
        <w:rPr>
          <w:b/>
          <w:bCs/>
          <w:sz w:val="26"/>
          <w:szCs w:val="26"/>
        </w:rPr>
        <w:t> </w:t>
      </w:r>
      <w:r w:rsidR="00D15A1E" w:rsidRPr="00D15A1E">
        <w:rPr>
          <w:b/>
          <w:bCs/>
          <w:sz w:val="26"/>
          <w:szCs w:val="26"/>
        </w:rPr>
        <w:t>Индивидуальный предприниматель глава КФХ Биджоян Рипсима Мкртичовна</w:t>
      </w:r>
      <w:r w:rsidR="00D15A1E" w:rsidRPr="00D15A1E">
        <w:rPr>
          <w:sz w:val="26"/>
          <w:szCs w:val="26"/>
        </w:rPr>
        <w:t xml:space="preserve"> (ИНН 025907372147, ОГРНИП 311025936200017, 453400, Республика Башкортостан, г. Давлеканово, ул. Заводская, д. 6, кв. 5)  в лице конкурсного  управляющего  Сафина Виля Рамилевича действующего на основании решения Арбитражного суда Республики Башкортостан от 14.08.2025 г. по делу № А07-16658/2024</w:t>
      </w:r>
      <w:r w:rsidR="00EB3AAE" w:rsidRPr="00D15A1E">
        <w:rPr>
          <w:sz w:val="26"/>
          <w:szCs w:val="26"/>
        </w:rPr>
        <w:t>,</w:t>
      </w:r>
      <w:r w:rsidR="00381FF5" w:rsidRPr="00E85C5B">
        <w:rPr>
          <w:sz w:val="26"/>
          <w:szCs w:val="26"/>
        </w:rPr>
        <w:t xml:space="preserve"> </w:t>
      </w:r>
      <w:r w:rsidR="007355CF" w:rsidRPr="00E85C5B">
        <w:rPr>
          <w:sz w:val="26"/>
          <w:szCs w:val="26"/>
        </w:rPr>
        <w:t>именуем</w:t>
      </w:r>
      <w:r w:rsidR="00823D9A">
        <w:rPr>
          <w:sz w:val="26"/>
          <w:szCs w:val="26"/>
        </w:rPr>
        <w:t>ый</w:t>
      </w:r>
      <w:r w:rsidR="007355CF" w:rsidRPr="00E85C5B">
        <w:rPr>
          <w:sz w:val="26"/>
          <w:szCs w:val="26"/>
        </w:rPr>
        <w:t xml:space="preserve"> в дальнейшем «П</w:t>
      </w:r>
      <w:r w:rsidR="0086381B" w:rsidRPr="00E85C5B">
        <w:rPr>
          <w:sz w:val="26"/>
          <w:szCs w:val="26"/>
        </w:rPr>
        <w:t>родавец</w:t>
      </w:r>
      <w:r w:rsidR="007355CF" w:rsidRPr="00E85C5B">
        <w:rPr>
          <w:sz w:val="26"/>
          <w:szCs w:val="26"/>
        </w:rPr>
        <w:t>»,</w:t>
      </w:r>
      <w:r w:rsidR="007355CF" w:rsidRPr="007F4A34">
        <w:rPr>
          <w:sz w:val="26"/>
          <w:szCs w:val="26"/>
        </w:rPr>
        <w:t xml:space="preserve"> с одной стороны, и </w:t>
      </w:r>
      <w:r w:rsidR="003B15CC" w:rsidRPr="007F4A34">
        <w:rPr>
          <w:sz w:val="26"/>
          <w:szCs w:val="26"/>
        </w:rPr>
        <w:t xml:space="preserve"> </w:t>
      </w:r>
      <w:r w:rsidR="003B15CC" w:rsidRPr="00C90BCB">
        <w:rPr>
          <w:sz w:val="26"/>
          <w:szCs w:val="26"/>
        </w:rPr>
        <w:t>__________________________________________________________________________</w:t>
      </w:r>
    </w:p>
    <w:p w14:paraId="1AF1385F" w14:textId="77777777" w:rsidR="003B15CC" w:rsidRPr="00176BCA" w:rsidRDefault="003B15CC" w:rsidP="003B15CC">
      <w:pPr>
        <w:ind w:firstLine="720"/>
        <w:jc w:val="center"/>
        <w:rPr>
          <w:rStyle w:val="paragraph"/>
          <w:i/>
          <w:sz w:val="18"/>
        </w:rPr>
      </w:pPr>
      <w:r w:rsidRPr="00176BCA">
        <w:rPr>
          <w:rStyle w:val="paragraph"/>
          <w:i/>
          <w:sz w:val="18"/>
        </w:rPr>
        <w:t>(ФИО гражданина, наименование юридического лица)</w:t>
      </w:r>
    </w:p>
    <w:p w14:paraId="330C4C42" w14:textId="23570C07" w:rsidR="003B15CC" w:rsidRPr="00F621A9" w:rsidRDefault="003B15CC" w:rsidP="003B15CC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</w:t>
      </w:r>
      <w:r w:rsidR="000A0A0E">
        <w:rPr>
          <w:sz w:val="26"/>
          <w:szCs w:val="26"/>
        </w:rPr>
        <w:t>ый</w:t>
      </w:r>
      <w:r w:rsidRPr="00F621A9">
        <w:rPr>
          <w:sz w:val="26"/>
          <w:szCs w:val="26"/>
        </w:rPr>
        <w:t xml:space="preserve">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__________________________, действующего на основании </w:t>
      </w:r>
      <w:r w:rsidR="001B07B2">
        <w:rPr>
          <w:sz w:val="26"/>
          <w:szCs w:val="26"/>
        </w:rPr>
        <w:t>__________________________</w:t>
      </w:r>
      <w:r w:rsidRPr="00F621A9">
        <w:rPr>
          <w:sz w:val="26"/>
          <w:szCs w:val="26"/>
        </w:rPr>
        <w:t>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79D65F35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300F6F4A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5B2D273F" w14:textId="5058FB60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</w:t>
      </w:r>
      <w:r w:rsidR="00080674" w:rsidRPr="00412C66">
        <w:rPr>
          <w:rFonts w:eastAsia="Times New Roman CYR"/>
          <w:sz w:val="26"/>
          <w:szCs w:val="26"/>
        </w:rPr>
        <w:t xml:space="preserve">покупает в собственность принадлежащие Продавцу </w:t>
      </w:r>
      <w:r w:rsidR="00080674">
        <w:rPr>
          <w:rFonts w:eastAsia="Times New Roman CYR"/>
          <w:sz w:val="26"/>
          <w:szCs w:val="26"/>
        </w:rPr>
        <w:t>собственности</w:t>
      </w:r>
      <w:r w:rsidR="00080674" w:rsidRPr="00412C66">
        <w:rPr>
          <w:rFonts w:eastAsia="Times New Roman CYR"/>
          <w:sz w:val="26"/>
          <w:szCs w:val="26"/>
        </w:rPr>
        <w:t xml:space="preserve"> </w:t>
      </w:r>
      <w:r w:rsidR="00080674">
        <w:rPr>
          <w:rFonts w:eastAsia="Times New Roman CYR"/>
          <w:sz w:val="26"/>
          <w:szCs w:val="26"/>
        </w:rPr>
        <w:t>следующее имущество:</w:t>
      </w:r>
    </w:p>
    <w:p w14:paraId="0D1A2A2D" w14:textId="77109076" w:rsidR="006E667D" w:rsidRDefault="00823D9A" w:rsidP="00823D9A">
      <w:pPr>
        <w:jc w:val="both"/>
        <w:rPr>
          <w:rStyle w:val="paragraph"/>
          <w:b/>
          <w:bCs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______</w:t>
      </w:r>
      <w:r w:rsidR="006E667D">
        <w:rPr>
          <w:rStyle w:val="paragraph"/>
          <w:b/>
          <w:bCs/>
          <w:sz w:val="26"/>
          <w:szCs w:val="26"/>
        </w:rPr>
        <w:t>___________________________________________________________________</w:t>
      </w:r>
    </w:p>
    <w:p w14:paraId="4C47796D" w14:textId="77777777" w:rsidR="006E667D" w:rsidRDefault="006E667D" w:rsidP="006E667D">
      <w:pPr>
        <w:jc w:val="both"/>
        <w:rPr>
          <w:rStyle w:val="paragraph"/>
          <w:b/>
          <w:bCs/>
          <w:sz w:val="26"/>
          <w:szCs w:val="26"/>
        </w:rPr>
      </w:pPr>
    </w:p>
    <w:p w14:paraId="30B15F79" w14:textId="000EA11D" w:rsidR="00080674" w:rsidRDefault="006E667D" w:rsidP="006E667D">
      <w:pPr>
        <w:jc w:val="both"/>
        <w:rPr>
          <w:color w:val="000000" w:themeColor="text1"/>
          <w:sz w:val="26"/>
          <w:szCs w:val="26"/>
        </w:rPr>
      </w:pPr>
      <w:r>
        <w:rPr>
          <w:rStyle w:val="paragraph"/>
          <w:b/>
          <w:bCs/>
          <w:sz w:val="26"/>
          <w:szCs w:val="26"/>
        </w:rPr>
        <w:t>_________________________________________________________________________.</w:t>
      </w:r>
      <w:r w:rsidR="00080674" w:rsidRPr="00080674">
        <w:rPr>
          <w:b/>
          <w:bCs/>
          <w:color w:val="000000" w:themeColor="text1"/>
          <w:sz w:val="26"/>
          <w:szCs w:val="26"/>
        </w:rPr>
        <w:t> </w:t>
      </w:r>
    </w:p>
    <w:p w14:paraId="392D5B9C" w14:textId="3B85F827" w:rsidR="006E667D" w:rsidRPr="00823D9A" w:rsidRDefault="006E667D" w:rsidP="00080674">
      <w:pPr>
        <w:ind w:firstLine="567"/>
        <w:jc w:val="both"/>
        <w:rPr>
          <w:i/>
          <w:sz w:val="18"/>
          <w:szCs w:val="18"/>
        </w:rPr>
      </w:pP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 w:rsidRPr="00823D9A">
        <w:rPr>
          <w:i/>
          <w:sz w:val="18"/>
          <w:szCs w:val="18"/>
        </w:rPr>
        <w:t xml:space="preserve">                    </w:t>
      </w:r>
      <w:r w:rsidR="00823D9A">
        <w:rPr>
          <w:i/>
          <w:sz w:val="18"/>
          <w:szCs w:val="18"/>
        </w:rPr>
        <w:t xml:space="preserve">    </w:t>
      </w:r>
      <w:r w:rsidRPr="00823D9A">
        <w:rPr>
          <w:i/>
          <w:sz w:val="18"/>
          <w:szCs w:val="18"/>
        </w:rPr>
        <w:t xml:space="preserve"> (описание имущества)</w:t>
      </w:r>
    </w:p>
    <w:p w14:paraId="4AE01FAD" w14:textId="6D0A24A9" w:rsidR="001F68EA" w:rsidRPr="00A04A04" w:rsidRDefault="001F68EA" w:rsidP="00080674">
      <w:pPr>
        <w:ind w:firstLine="567"/>
        <w:jc w:val="both"/>
        <w:rPr>
          <w:iCs/>
          <w:sz w:val="26"/>
          <w:szCs w:val="26"/>
        </w:rPr>
      </w:pPr>
      <w:r w:rsidRPr="00A04A04">
        <w:rPr>
          <w:iCs/>
          <w:sz w:val="26"/>
          <w:szCs w:val="26"/>
        </w:rPr>
        <w:t>(далее по тексту – Объект)</w:t>
      </w:r>
    </w:p>
    <w:p w14:paraId="132C093D" w14:textId="183086F9" w:rsidR="001F68EA" w:rsidRPr="00F621A9" w:rsidRDefault="00EC2AD2" w:rsidP="00B504E0">
      <w:pPr>
        <w:shd w:val="clear" w:color="auto" w:fill="FFFFFF"/>
        <w:tabs>
          <w:tab w:val="left" w:pos="567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1.2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1F68EA">
        <w:rPr>
          <w:rFonts w:eastAsia="Times New Roman CYR"/>
          <w:sz w:val="26"/>
          <w:szCs w:val="26"/>
        </w:rPr>
        <w:t>До совершения настоящего</w:t>
      </w:r>
      <w:r w:rsidR="001F68EA" w:rsidRPr="00F621A9">
        <w:rPr>
          <w:rFonts w:eastAsia="Times New Roman CYR"/>
          <w:sz w:val="26"/>
          <w:szCs w:val="26"/>
        </w:rPr>
        <w:t xml:space="preserve"> Договора </w:t>
      </w:r>
      <w:r w:rsidR="001F68EA">
        <w:rPr>
          <w:rFonts w:eastAsia="Times New Roman CYR"/>
          <w:sz w:val="26"/>
          <w:szCs w:val="26"/>
        </w:rPr>
        <w:t>отчуждаемый</w:t>
      </w:r>
      <w:r w:rsidR="001F68EA" w:rsidRPr="00F621A9">
        <w:rPr>
          <w:rFonts w:eastAsia="Times New Roman CYR"/>
          <w:sz w:val="26"/>
          <w:szCs w:val="26"/>
        </w:rPr>
        <w:t xml:space="preserve"> Объект никому не продан, не </w:t>
      </w:r>
      <w:r w:rsidR="001F68EA">
        <w:rPr>
          <w:rFonts w:eastAsia="Times New Roman CYR"/>
          <w:sz w:val="26"/>
          <w:szCs w:val="26"/>
        </w:rPr>
        <w:t xml:space="preserve">подарен, </w:t>
      </w:r>
      <w:r w:rsidR="001F68EA" w:rsidRPr="00F621A9">
        <w:rPr>
          <w:rFonts w:eastAsia="Times New Roman CYR"/>
          <w:sz w:val="26"/>
          <w:szCs w:val="26"/>
        </w:rPr>
        <w:t>не обременен.</w:t>
      </w:r>
    </w:p>
    <w:p w14:paraId="1B6B3763" w14:textId="4CCBABA6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Указанный Объект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</w:t>
      </w:r>
      <w:r w:rsidR="00585D88" w:rsidRPr="00F621A9">
        <w:rPr>
          <w:rFonts w:eastAsia="Times New Roman CYR"/>
          <w:sz w:val="26"/>
          <w:szCs w:val="26"/>
        </w:rPr>
        <w:t>акта приема</w:t>
      </w:r>
      <w:r w:rsidRPr="00F621A9">
        <w:rPr>
          <w:rFonts w:eastAsia="Times New Roman CYR"/>
          <w:sz w:val="26"/>
          <w:szCs w:val="26"/>
        </w:rPr>
        <w:t>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4D7A49E9" w14:textId="05553D11" w:rsidR="00823D9A" w:rsidRPr="00F621A9" w:rsidRDefault="00823D9A" w:rsidP="00823D9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Покупатель с техническим состоянием Объект</w:t>
      </w:r>
      <w:r w:rsidR="00F0723A">
        <w:rPr>
          <w:sz w:val="26"/>
          <w:szCs w:val="26"/>
        </w:rPr>
        <w:t>а</w:t>
      </w:r>
      <w:r w:rsidRPr="00F621A9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45E10AD2" w14:textId="66761179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 w:rsidR="00823D9A">
        <w:rPr>
          <w:rFonts w:eastAsia="Times New Roman CYR"/>
          <w:sz w:val="26"/>
          <w:szCs w:val="26"/>
        </w:rPr>
        <w:t>5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>
        <w:rPr>
          <w:rFonts w:eastAsia="Times New Roman CYR"/>
          <w:sz w:val="26"/>
          <w:szCs w:val="26"/>
        </w:rPr>
        <w:t>«___»__________ 20</w:t>
      </w:r>
      <w:r w:rsidR="00B07C56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__года.</w:t>
      </w:r>
    </w:p>
    <w:p w14:paraId="6568FB5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077E5B40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157F4D4A" w14:textId="39756441" w:rsidR="001F68EA" w:rsidRDefault="000E6069" w:rsidP="009A2E1D">
      <w:pPr>
        <w:shd w:val="clear" w:color="auto" w:fill="FFFFFF"/>
        <w:tabs>
          <w:tab w:val="left" w:pos="567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2.1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Объект, </w:t>
      </w:r>
      <w:r w:rsidR="00585D88" w:rsidRPr="00F621A9">
        <w:rPr>
          <w:rFonts w:eastAsia="Times New Roman CYR"/>
          <w:sz w:val="26"/>
          <w:szCs w:val="26"/>
        </w:rPr>
        <w:t>приобретается Покупателем</w:t>
      </w:r>
      <w:r w:rsidR="001F68EA" w:rsidRPr="00F621A9">
        <w:rPr>
          <w:rFonts w:eastAsia="Times New Roman CYR"/>
          <w:sz w:val="26"/>
          <w:szCs w:val="26"/>
        </w:rPr>
        <w:t xml:space="preserve"> за счет собственных </w:t>
      </w:r>
      <w:r w:rsidR="00585D88" w:rsidRPr="00F621A9">
        <w:rPr>
          <w:rFonts w:eastAsia="Times New Roman CYR"/>
          <w:sz w:val="26"/>
          <w:szCs w:val="26"/>
        </w:rPr>
        <w:t>либо заемных</w:t>
      </w:r>
      <w:r w:rsidR="001F68EA" w:rsidRPr="00F621A9">
        <w:rPr>
          <w:rFonts w:eastAsia="Times New Roman CYR"/>
          <w:sz w:val="26"/>
          <w:szCs w:val="26"/>
        </w:rPr>
        <w:t xml:space="preserve"> средств.</w:t>
      </w:r>
    </w:p>
    <w:p w14:paraId="4FC4DBB6" w14:textId="77777777" w:rsidR="001F68EA" w:rsidRDefault="001F68EA" w:rsidP="009A2E1D">
      <w:pPr>
        <w:shd w:val="clear" w:color="auto" w:fill="FFFFFF"/>
        <w:tabs>
          <w:tab w:val="left" w:pos="567"/>
        </w:tabs>
        <w:autoSpaceDE w:val="0"/>
        <w:jc w:val="center"/>
        <w:rPr>
          <w:rFonts w:eastAsia="Times New Roman CYR"/>
          <w:b/>
          <w:bCs/>
          <w:spacing w:val="-13"/>
        </w:rPr>
      </w:pPr>
    </w:p>
    <w:p w14:paraId="4E2DA810" w14:textId="77777777" w:rsidR="001F68EA" w:rsidRPr="007F72BD" w:rsidRDefault="001F68EA" w:rsidP="009A2E1D">
      <w:pPr>
        <w:shd w:val="clear" w:color="auto" w:fill="FFFFFF"/>
        <w:tabs>
          <w:tab w:val="left" w:pos="567"/>
        </w:tabs>
        <w:autoSpaceDE w:val="0"/>
        <w:jc w:val="center"/>
        <w:rPr>
          <w:rFonts w:eastAsia="Times New Roman CYR"/>
          <w:b/>
          <w:bCs/>
          <w:spacing w:val="-13"/>
          <w:sz w:val="26"/>
          <w:szCs w:val="26"/>
        </w:rPr>
      </w:pPr>
      <w:r w:rsidRPr="007F72BD">
        <w:rPr>
          <w:rFonts w:eastAsia="Times New Roman CYR"/>
          <w:b/>
          <w:bCs/>
          <w:spacing w:val="-13"/>
          <w:sz w:val="26"/>
          <w:szCs w:val="26"/>
        </w:rPr>
        <w:t xml:space="preserve">3. </w:t>
      </w:r>
      <w:r w:rsidR="00FF78AD" w:rsidRPr="007F72BD">
        <w:rPr>
          <w:rFonts w:eastAsia="Times New Roman CYR"/>
          <w:b/>
          <w:bCs/>
          <w:spacing w:val="-13"/>
          <w:sz w:val="26"/>
          <w:szCs w:val="26"/>
        </w:rPr>
        <w:t xml:space="preserve"> </w:t>
      </w:r>
      <w:r w:rsidRPr="007F72BD">
        <w:rPr>
          <w:rFonts w:eastAsia="Times New Roman CYR"/>
          <w:b/>
          <w:bCs/>
          <w:spacing w:val="-13"/>
          <w:sz w:val="26"/>
          <w:szCs w:val="26"/>
        </w:rPr>
        <w:t>ПОРЯДОК РАСЧЕТОВ МЕЖДУ СТОРОНАМИ.</w:t>
      </w:r>
    </w:p>
    <w:p w14:paraId="48954A93" w14:textId="3E251D07" w:rsidR="001F68EA" w:rsidRPr="003D6179" w:rsidRDefault="001F68EA" w:rsidP="00EA0EB7">
      <w:pPr>
        <w:widowControl/>
        <w:numPr>
          <w:ilvl w:val="2"/>
          <w:numId w:val="6"/>
        </w:numPr>
        <w:tabs>
          <w:tab w:val="left" w:pos="426"/>
          <w:tab w:val="left" w:pos="567"/>
        </w:tabs>
        <w:suppressAutoHyphens w:val="0"/>
        <w:spacing w:line="360" w:lineRule="auto"/>
        <w:ind w:firstLine="567"/>
        <w:jc w:val="both"/>
        <w:rPr>
          <w:sz w:val="26"/>
          <w:szCs w:val="26"/>
        </w:rPr>
      </w:pPr>
      <w:r w:rsidRPr="003D6179">
        <w:rPr>
          <w:rFonts w:eastAsia="Times New Roman CYR"/>
          <w:spacing w:val="-9"/>
          <w:sz w:val="26"/>
          <w:szCs w:val="26"/>
        </w:rPr>
        <w:t>3.1.</w:t>
      </w:r>
      <w:r w:rsidRPr="003D617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Pr="003D6179">
        <w:rPr>
          <w:sz w:val="26"/>
          <w:szCs w:val="26"/>
        </w:rPr>
        <w:t>Стоимость Объекта, указанного в п.</w:t>
      </w:r>
      <w:r w:rsidR="00215F71" w:rsidRPr="003D6179">
        <w:rPr>
          <w:sz w:val="26"/>
          <w:szCs w:val="26"/>
        </w:rPr>
        <w:t xml:space="preserve"> </w:t>
      </w:r>
      <w:r w:rsidRPr="003D6179">
        <w:rPr>
          <w:sz w:val="26"/>
          <w:szCs w:val="26"/>
        </w:rPr>
        <w:t>1.1. настоящего Договора, составляет</w:t>
      </w:r>
      <w:r w:rsidR="008F4468" w:rsidRPr="003D6179">
        <w:rPr>
          <w:sz w:val="26"/>
          <w:szCs w:val="26"/>
        </w:rPr>
        <w:t xml:space="preserve"> </w:t>
      </w:r>
      <w:r w:rsidRPr="003D6179">
        <w:rPr>
          <w:sz w:val="26"/>
          <w:szCs w:val="26"/>
        </w:rPr>
        <w:t>______________</w:t>
      </w:r>
      <w:r w:rsidR="00E00853" w:rsidRPr="003D6179">
        <w:rPr>
          <w:sz w:val="26"/>
          <w:szCs w:val="26"/>
        </w:rPr>
        <w:t xml:space="preserve"> </w:t>
      </w:r>
      <w:r w:rsidRPr="003D6179">
        <w:rPr>
          <w:sz w:val="26"/>
          <w:szCs w:val="26"/>
        </w:rPr>
        <w:t>(________</w:t>
      </w:r>
      <w:r w:rsidR="003D6179" w:rsidRPr="003D6179">
        <w:rPr>
          <w:sz w:val="26"/>
          <w:szCs w:val="26"/>
        </w:rPr>
        <w:t>___</w:t>
      </w:r>
      <w:r w:rsidRPr="003D6179">
        <w:rPr>
          <w:sz w:val="26"/>
          <w:szCs w:val="26"/>
        </w:rPr>
        <w:t>________________</w:t>
      </w:r>
      <w:r w:rsidRPr="003D6179">
        <w:rPr>
          <w:rStyle w:val="paragraph"/>
          <w:sz w:val="26"/>
          <w:szCs w:val="26"/>
        </w:rPr>
        <w:t>) рублей ___ коп.</w:t>
      </w:r>
      <w:r w:rsidR="003D6179" w:rsidRPr="003D6179">
        <w:rPr>
          <w:rStyle w:val="paragraph"/>
          <w:sz w:val="26"/>
          <w:szCs w:val="26"/>
        </w:rPr>
        <w:t xml:space="preserve"> НДС не облагается.</w:t>
      </w:r>
    </w:p>
    <w:p w14:paraId="225ABE4C" w14:textId="043926FE" w:rsidR="001F68EA" w:rsidRPr="00932B10" w:rsidRDefault="001F68EA" w:rsidP="003D6179">
      <w:pPr>
        <w:ind w:firstLine="567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Объекта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 сайте</w:t>
      </w:r>
      <w:r w:rsidR="00985AB0" w:rsidRPr="00985AB0">
        <w:rPr>
          <w:sz w:val="26"/>
          <w:szCs w:val="26"/>
        </w:rPr>
        <w:t xml:space="preserve"> электронной торговой площадке «</w:t>
      </w:r>
      <w:r w:rsidR="00932B10" w:rsidRPr="00932B10">
        <w:rPr>
          <w:sz w:val="26"/>
          <w:szCs w:val="26"/>
        </w:rPr>
        <w:t>Альфалот»</w:t>
      </w:r>
      <w:r w:rsidR="00932B10" w:rsidRPr="00985AB0">
        <w:rPr>
          <w:sz w:val="26"/>
          <w:szCs w:val="26"/>
        </w:rPr>
        <w:t xml:space="preserve"> </w:t>
      </w:r>
      <w:r w:rsidR="00985AB0" w:rsidRPr="00985AB0">
        <w:rPr>
          <w:sz w:val="26"/>
          <w:szCs w:val="26"/>
        </w:rPr>
        <w:t>оператор электронной площадки ООО «Аукционы Федерации», адрес в сети Интернет - (https://bankrupt.alfalot.ru)</w:t>
      </w:r>
      <w:r w:rsidRPr="00752C9A">
        <w:rPr>
          <w:sz w:val="26"/>
          <w:szCs w:val="26"/>
        </w:rPr>
        <w:t xml:space="preserve">, Протоколом о результатах проведения торгов по продаже </w:t>
      </w:r>
      <w:r w:rsidRPr="00035F10">
        <w:rPr>
          <w:sz w:val="26"/>
          <w:szCs w:val="26"/>
        </w:rPr>
        <w:t xml:space="preserve">имущества </w:t>
      </w:r>
      <w:r w:rsidR="00035F10" w:rsidRPr="00035F10">
        <w:rPr>
          <w:b/>
          <w:sz w:val="26"/>
          <w:szCs w:val="26"/>
        </w:rPr>
        <w:t>ИП глава КФХ Биджоян Р.М.</w:t>
      </w:r>
      <w:r w:rsidR="00895465" w:rsidRPr="00035F10">
        <w:rPr>
          <w:color w:val="FF0000"/>
          <w:sz w:val="26"/>
          <w:szCs w:val="26"/>
        </w:rPr>
        <w:t xml:space="preserve"> </w:t>
      </w:r>
      <w:r w:rsidRPr="00035F10">
        <w:rPr>
          <w:sz w:val="26"/>
          <w:szCs w:val="26"/>
        </w:rPr>
        <w:t>от «____»_________</w:t>
      </w:r>
      <w:r w:rsidRPr="00BF45A2">
        <w:rPr>
          <w:sz w:val="26"/>
          <w:szCs w:val="26"/>
        </w:rPr>
        <w:t>20</w:t>
      </w:r>
      <w:r w:rsidR="00985AB0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0E433BBC" w14:textId="77777777" w:rsidR="001F68EA" w:rsidRPr="00752C9A" w:rsidRDefault="001F68EA" w:rsidP="009A2E1D">
      <w:pPr>
        <w:widowControl/>
        <w:numPr>
          <w:ilvl w:val="4"/>
          <w:numId w:val="6"/>
        </w:numPr>
        <w:shd w:val="clear" w:color="auto" w:fill="FFFFFF"/>
        <w:tabs>
          <w:tab w:val="left" w:pos="426"/>
          <w:tab w:val="left" w:pos="567"/>
        </w:tabs>
        <w:suppressAutoHyphens w:val="0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lastRenderedPageBreak/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45751C5" w14:textId="5ED3078C" w:rsidR="001F68EA" w:rsidRPr="00F621A9" w:rsidRDefault="00C229EF" w:rsidP="00C229EF">
      <w:pPr>
        <w:widowControl/>
        <w:tabs>
          <w:tab w:val="left" w:pos="426"/>
        </w:tabs>
        <w:suppressAutoHyphens w:val="0"/>
        <w:jc w:val="both"/>
        <w:rPr>
          <w:sz w:val="26"/>
          <w:szCs w:val="26"/>
        </w:rPr>
      </w:pPr>
      <w:r>
        <w:rPr>
          <w:rFonts w:eastAsia="Times New Roman CYR"/>
          <w:spacing w:val="-4"/>
          <w:sz w:val="26"/>
          <w:szCs w:val="26"/>
        </w:rPr>
        <w:tab/>
        <w:t xml:space="preserve">   </w:t>
      </w:r>
      <w:r w:rsidR="001F68EA" w:rsidRPr="00F621A9">
        <w:rPr>
          <w:rFonts w:eastAsia="Times New Roman CYR"/>
          <w:spacing w:val="-4"/>
          <w:sz w:val="26"/>
          <w:szCs w:val="26"/>
        </w:rPr>
        <w:t>3.3.1</w:t>
      </w:r>
      <w:r w:rsidR="001F68EA">
        <w:rPr>
          <w:rFonts w:eastAsia="Times New Roman CYR"/>
          <w:spacing w:val="-4"/>
          <w:sz w:val="26"/>
          <w:szCs w:val="26"/>
        </w:rPr>
        <w:t>.</w:t>
      </w:r>
      <w:r w:rsidR="001F68EA" w:rsidRPr="00F621A9">
        <w:rPr>
          <w:rFonts w:eastAsia="Times New Roman CYR"/>
          <w:spacing w:val="-4"/>
          <w:sz w:val="26"/>
          <w:szCs w:val="26"/>
        </w:rPr>
        <w:t xml:space="preserve"> </w:t>
      </w:r>
      <w:r w:rsidR="001F68EA" w:rsidRPr="00F621A9">
        <w:rPr>
          <w:sz w:val="26"/>
          <w:szCs w:val="26"/>
        </w:rPr>
        <w:t>Покупатель оплачивает стоимость Объекта за вычетом суммы задатка, указанной в п.</w:t>
      </w:r>
      <w:r w:rsidR="00CD6751">
        <w:rPr>
          <w:sz w:val="26"/>
          <w:szCs w:val="26"/>
        </w:rPr>
        <w:t xml:space="preserve"> </w:t>
      </w:r>
      <w:r w:rsidR="001F68EA" w:rsidRPr="00F621A9">
        <w:rPr>
          <w:sz w:val="26"/>
          <w:szCs w:val="26"/>
        </w:rPr>
        <w:t>3.3.</w:t>
      </w:r>
      <w:r w:rsidR="008E1072">
        <w:rPr>
          <w:sz w:val="26"/>
          <w:szCs w:val="26"/>
        </w:rPr>
        <w:t>3</w:t>
      </w:r>
      <w:bookmarkStart w:id="0" w:name="_GoBack"/>
      <w:bookmarkEnd w:id="0"/>
      <w:r w:rsidR="001F68EA" w:rsidRPr="00F621A9">
        <w:rPr>
          <w:sz w:val="26"/>
          <w:szCs w:val="26"/>
        </w:rPr>
        <w:t xml:space="preserve">. настоящего Договора, что составляет </w:t>
      </w:r>
      <w:r w:rsidR="001F68EA">
        <w:rPr>
          <w:sz w:val="26"/>
          <w:szCs w:val="26"/>
        </w:rPr>
        <w:t>_________________________________(_____________</w:t>
      </w:r>
      <w:r w:rsidR="001F68EA" w:rsidRPr="00A30F55">
        <w:rPr>
          <w:sz w:val="26"/>
          <w:szCs w:val="26"/>
        </w:rPr>
        <w:t>)</w:t>
      </w:r>
      <w:r w:rsidR="001F68EA">
        <w:rPr>
          <w:sz w:val="26"/>
          <w:szCs w:val="26"/>
        </w:rPr>
        <w:t xml:space="preserve"> рублей __</w:t>
      </w:r>
      <w:r w:rsidR="001F68EA" w:rsidRPr="00A30F55">
        <w:rPr>
          <w:sz w:val="26"/>
          <w:szCs w:val="26"/>
        </w:rPr>
        <w:t xml:space="preserve"> коп.,</w:t>
      </w:r>
      <w:r w:rsidR="001F68EA"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договора, в следующем порядке:</w:t>
      </w:r>
    </w:p>
    <w:p w14:paraId="64E8CE6D" w14:textId="4CCCA666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>3.3.</w:t>
      </w:r>
      <w:r w:rsidR="00EE2D64">
        <w:rPr>
          <w:rFonts w:eastAsia="Times New Roman CYR"/>
          <w:spacing w:val="-4"/>
          <w:sz w:val="26"/>
          <w:szCs w:val="26"/>
        </w:rPr>
        <w:t>2</w:t>
      </w:r>
      <w:r w:rsidRPr="00F621A9">
        <w:rPr>
          <w:rFonts w:eastAsia="Times New Roman CYR"/>
          <w:spacing w:val="-4"/>
          <w:sz w:val="26"/>
          <w:szCs w:val="26"/>
        </w:rPr>
        <w:t xml:space="preserve">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перечисля</w:t>
      </w:r>
      <w:r w:rsidR="00D62D99">
        <w:rPr>
          <w:rFonts w:eastAsia="Times New Roman CYR"/>
          <w:sz w:val="26"/>
          <w:szCs w:val="26"/>
        </w:rPr>
        <w:t>ю</w:t>
      </w:r>
      <w:r w:rsidRPr="00F621A9">
        <w:rPr>
          <w:rFonts w:eastAsia="Times New Roman CYR"/>
          <w:sz w:val="26"/>
          <w:szCs w:val="26"/>
        </w:rPr>
        <w:t>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9A2E1D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52441FF6" w14:textId="5FC3C672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</w:t>
      </w:r>
      <w:r w:rsidR="00EE2D64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</w:t>
      </w:r>
      <w:r w:rsidR="004621C1" w:rsidRPr="00F621A9">
        <w:rPr>
          <w:sz w:val="26"/>
          <w:szCs w:val="26"/>
        </w:rPr>
        <w:t xml:space="preserve">согласно </w:t>
      </w:r>
      <w:r w:rsidR="004621C1">
        <w:rPr>
          <w:sz w:val="26"/>
          <w:szCs w:val="26"/>
        </w:rPr>
        <w:t>платежному поручению</w:t>
      </w:r>
      <w:r>
        <w:rPr>
          <w:sz w:val="26"/>
          <w:szCs w:val="26"/>
        </w:rPr>
        <w:t xml:space="preserve"> № ___</w:t>
      </w:r>
      <w:r w:rsidR="009A2E1D">
        <w:rPr>
          <w:sz w:val="26"/>
          <w:szCs w:val="26"/>
        </w:rPr>
        <w:t>от «</w:t>
      </w:r>
      <w:r>
        <w:rPr>
          <w:sz w:val="26"/>
          <w:szCs w:val="26"/>
        </w:rPr>
        <w:t>___»</w:t>
      </w:r>
      <w:r w:rsidR="004621C1">
        <w:rPr>
          <w:sz w:val="26"/>
          <w:szCs w:val="26"/>
        </w:rPr>
        <w:t xml:space="preserve"> </w:t>
      </w:r>
      <w:r w:rsidR="009A2E1D">
        <w:rPr>
          <w:sz w:val="26"/>
          <w:szCs w:val="26"/>
        </w:rPr>
        <w:t>______</w:t>
      </w:r>
      <w:r>
        <w:rPr>
          <w:sz w:val="26"/>
          <w:szCs w:val="26"/>
        </w:rPr>
        <w:t>___20</w:t>
      </w:r>
      <w:r w:rsidR="00CD6751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Объекта и признается им как первоначальный платеж</w:t>
      </w:r>
      <w:r>
        <w:rPr>
          <w:sz w:val="26"/>
          <w:szCs w:val="26"/>
        </w:rPr>
        <w:t>.</w:t>
      </w:r>
    </w:p>
    <w:p w14:paraId="1A8AFD95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612EEF1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6097BE91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39DBC293" w14:textId="1CC00606" w:rsidR="001F68EA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4.1.1</w:t>
      </w:r>
      <w:r w:rsidR="00585D88">
        <w:rPr>
          <w:rFonts w:eastAsia="Times New Roman CYR"/>
          <w:sz w:val="26"/>
          <w:szCs w:val="26"/>
        </w:rPr>
        <w:t xml:space="preserve">. </w:t>
      </w:r>
      <w:r w:rsidRPr="00F621A9">
        <w:rPr>
          <w:rFonts w:eastAsia="Times New Roman CYR"/>
          <w:sz w:val="26"/>
          <w:szCs w:val="26"/>
        </w:rPr>
        <w:t xml:space="preserve">В течение 5 (пяти) рабочих дней с даты получения </w:t>
      </w:r>
      <w:r w:rsidR="009E50B7" w:rsidRPr="00F621A9">
        <w:rPr>
          <w:rFonts w:eastAsia="Times New Roman CYR"/>
          <w:sz w:val="26"/>
          <w:szCs w:val="26"/>
        </w:rPr>
        <w:t>денежных средств,</w:t>
      </w:r>
      <w:r w:rsidRPr="00F621A9">
        <w:rPr>
          <w:rFonts w:eastAsia="Times New Roman CYR"/>
          <w:sz w:val="26"/>
          <w:szCs w:val="26"/>
        </w:rPr>
        <w:t xml:space="preserve"> указанных в п.</w:t>
      </w:r>
      <w:r w:rsidR="00215F71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3.3.</w:t>
      </w:r>
      <w:r w:rsidR="005E227B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</w:t>
      </w:r>
      <w:r w:rsidR="004621C1" w:rsidRPr="00F621A9">
        <w:rPr>
          <w:rFonts w:eastAsia="Times New Roman CYR"/>
          <w:sz w:val="26"/>
          <w:szCs w:val="26"/>
        </w:rPr>
        <w:t>Объекта согласно</w:t>
      </w:r>
      <w:r w:rsidRPr="00F621A9">
        <w:rPr>
          <w:rFonts w:eastAsia="Times New Roman CYR"/>
          <w:sz w:val="26"/>
          <w:szCs w:val="26"/>
        </w:rPr>
        <w:t xml:space="preserve"> ст. 556 Гражданского кодекса РФ.</w:t>
      </w:r>
    </w:p>
    <w:p w14:paraId="3EC446DC" w14:textId="15C7306C" w:rsidR="001F68EA" w:rsidRPr="008D1696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</w:t>
      </w:r>
      <w:r w:rsidR="00585D88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0ADF4E60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33CE744B" w14:textId="77777777" w:rsidR="001F68EA" w:rsidRDefault="001F68EA" w:rsidP="00E1044C">
      <w:pPr>
        <w:shd w:val="clear" w:color="auto" w:fill="FFFFFF"/>
        <w:tabs>
          <w:tab w:val="left" w:pos="14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12503CA9" w14:textId="351CCFB5" w:rsidR="001F68EA" w:rsidRPr="00F621A9" w:rsidRDefault="00585D88" w:rsidP="00E1044C">
      <w:pPr>
        <w:shd w:val="clear" w:color="auto" w:fill="FFFFFF"/>
        <w:tabs>
          <w:tab w:val="left" w:pos="32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>ПОКУПАТЕЛЬ</w:t>
      </w:r>
      <w:r w:rsidR="001F68EA" w:rsidRPr="00F621A9">
        <w:rPr>
          <w:rFonts w:eastAsia="Times New Roman CYR"/>
          <w:b/>
          <w:bCs/>
          <w:sz w:val="26"/>
          <w:szCs w:val="26"/>
        </w:rPr>
        <w:t xml:space="preserve"> обязуется:</w:t>
      </w:r>
    </w:p>
    <w:p w14:paraId="2B33E9F3" w14:textId="1BDC7240" w:rsidR="001F68EA" w:rsidRPr="00F621A9" w:rsidRDefault="001F68EA" w:rsidP="00E1044C">
      <w:pPr>
        <w:shd w:val="clear" w:color="auto" w:fill="FFFFFF"/>
        <w:tabs>
          <w:tab w:val="left" w:pos="1043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01A2DEDB" w14:textId="7317C7D4" w:rsidR="001F68EA" w:rsidRPr="00F621A9" w:rsidRDefault="001F68EA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604C2749" w14:textId="28493755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 w:rsidR="001F68EA">
        <w:rPr>
          <w:rFonts w:eastAsia="Times New Roman CYR"/>
          <w:sz w:val="26"/>
          <w:szCs w:val="26"/>
        </w:rPr>
        <w:t>право</w:t>
      </w:r>
      <w:r w:rsidR="001F68EA" w:rsidRPr="00F621A9">
        <w:rPr>
          <w:rFonts w:eastAsia="Times New Roman CYR"/>
          <w:sz w:val="26"/>
          <w:szCs w:val="26"/>
        </w:rPr>
        <w:t xml:space="preserve"> на </w:t>
      </w:r>
      <w:r w:rsidR="001F68EA">
        <w:rPr>
          <w:rFonts w:eastAsia="Times New Roman CYR"/>
          <w:sz w:val="26"/>
          <w:szCs w:val="26"/>
        </w:rPr>
        <w:t>приобретенный</w:t>
      </w:r>
      <w:r w:rsidR="001F68EA"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 w:rsidR="001F68EA">
        <w:rPr>
          <w:rFonts w:eastAsia="Times New Roman CYR"/>
          <w:sz w:val="26"/>
          <w:szCs w:val="26"/>
        </w:rPr>
        <w:t>.</w:t>
      </w:r>
    </w:p>
    <w:p w14:paraId="648C1068" w14:textId="721B9C54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 w:rsidR="001F68EA">
        <w:rPr>
          <w:rFonts w:eastAsia="Times New Roman CYR"/>
          <w:sz w:val="26"/>
          <w:szCs w:val="26"/>
        </w:rPr>
        <w:t>окупатель.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</w:p>
    <w:p w14:paraId="6C5E58DE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7A843CD9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3E1F48F1" w14:textId="5F7DF672" w:rsidR="001F68EA" w:rsidRDefault="00200DED" w:rsidP="00E1044C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</w:t>
      </w:r>
      <w:r w:rsidR="001F68EA" w:rsidRPr="00046D49">
        <w:rPr>
          <w:rFonts w:eastAsia="Times New Roman CYR"/>
          <w:sz w:val="26"/>
          <w:szCs w:val="26"/>
        </w:rPr>
        <w:t>.1.</w:t>
      </w:r>
      <w:r w:rsidR="001F68EA" w:rsidRPr="00F621A9">
        <w:rPr>
          <w:rFonts w:eastAsia="Times New Roman CYR"/>
          <w:sz w:val="26"/>
          <w:szCs w:val="26"/>
        </w:rPr>
        <w:tab/>
        <w:t>Настоящий Договор купли-продажи вступает в силу с момента его подписания</w:t>
      </w:r>
      <w:r w:rsidR="00A903C2">
        <w:rPr>
          <w:rFonts w:eastAsia="Times New Roman CYR"/>
          <w:sz w:val="26"/>
          <w:szCs w:val="26"/>
        </w:rPr>
        <w:t>,</w:t>
      </w:r>
      <w:r w:rsidR="001F68EA" w:rsidRPr="00F621A9">
        <w:rPr>
          <w:rFonts w:eastAsia="Times New Roman CYR"/>
          <w:sz w:val="26"/>
          <w:szCs w:val="26"/>
        </w:rPr>
        <w:t xml:space="preserve"> и действует до полного исполнения обязательств сторонами.</w:t>
      </w:r>
    </w:p>
    <w:p w14:paraId="2FF8C9E3" w14:textId="06D43FA7" w:rsidR="00046D49" w:rsidRPr="00046D49" w:rsidRDefault="00046D49" w:rsidP="00046D49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</w:t>
      </w:r>
      <w:r>
        <w:rPr>
          <w:rFonts w:eastAsia="Times New Roman CYR"/>
          <w:sz w:val="26"/>
          <w:szCs w:val="26"/>
        </w:rPr>
        <w:t>.</w:t>
      </w:r>
      <w:r w:rsidRPr="00046D49">
        <w:rPr>
          <w:rFonts w:eastAsia="Times New Roman CYR"/>
          <w:sz w:val="26"/>
          <w:szCs w:val="26"/>
        </w:rPr>
        <w:t xml:space="preserve">2. Обязательными условиями договора купли-продажи, </w:t>
      </w:r>
      <w:r>
        <w:rPr>
          <w:rFonts w:eastAsia="Times New Roman CYR"/>
          <w:sz w:val="26"/>
          <w:szCs w:val="26"/>
        </w:rPr>
        <w:t xml:space="preserve">является </w:t>
      </w:r>
      <w:r w:rsidRPr="00046D49">
        <w:rPr>
          <w:rFonts w:eastAsia="Times New Roman CYR"/>
          <w:sz w:val="26"/>
          <w:szCs w:val="26"/>
        </w:rPr>
        <w:t>получение денежных средств за передаваемое имущество не позднее чем через 30 календарных дней с даты за</w:t>
      </w:r>
      <w:r>
        <w:rPr>
          <w:rFonts w:eastAsia="Times New Roman CYR"/>
          <w:sz w:val="26"/>
          <w:szCs w:val="26"/>
        </w:rPr>
        <w:t>ключения договора купли-продажи. П</w:t>
      </w:r>
      <w:r w:rsidRPr="00046D49">
        <w:rPr>
          <w:rFonts w:eastAsia="Times New Roman CYR"/>
          <w:sz w:val="26"/>
          <w:szCs w:val="26"/>
        </w:rPr>
        <w:t xml:space="preserve">ереход права собственности </w:t>
      </w:r>
      <w:r>
        <w:rPr>
          <w:rFonts w:eastAsia="Times New Roman CYR"/>
          <w:sz w:val="26"/>
          <w:szCs w:val="26"/>
        </w:rPr>
        <w:t xml:space="preserve">осуществляется </w:t>
      </w:r>
      <w:r w:rsidRPr="00046D49">
        <w:rPr>
          <w:rFonts w:eastAsia="Times New Roman CYR"/>
          <w:sz w:val="26"/>
          <w:szCs w:val="26"/>
        </w:rPr>
        <w:t>только после полной оплаты.</w:t>
      </w:r>
    </w:p>
    <w:p w14:paraId="5E2EA8A1" w14:textId="7BABBB01" w:rsidR="0061395F" w:rsidRDefault="00046D49" w:rsidP="0061395F">
      <w:pPr>
        <w:autoSpaceDE w:val="0"/>
        <w:autoSpaceDN w:val="0"/>
        <w:adjustRightInd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</w:t>
      </w:r>
      <w:r w:rsidR="0061395F">
        <w:rPr>
          <w:rFonts w:eastAsia="Times New Roman CYR"/>
          <w:sz w:val="26"/>
          <w:szCs w:val="26"/>
        </w:rPr>
        <w:t>.</w:t>
      </w:r>
      <w:r>
        <w:rPr>
          <w:rFonts w:eastAsia="Times New Roman CYR"/>
          <w:sz w:val="26"/>
          <w:szCs w:val="26"/>
        </w:rPr>
        <w:t>3.</w:t>
      </w:r>
      <w:r w:rsidRPr="00046D49">
        <w:rPr>
          <w:rFonts w:eastAsia="Times New Roman CYR"/>
          <w:sz w:val="26"/>
          <w:szCs w:val="26"/>
        </w:rPr>
        <w:t xml:space="preserve"> В случае неоплаты имущества в указанный в договоре срок, договор купли-продажи подлежит расторжению </w:t>
      </w:r>
      <w:r w:rsidR="00667BA9">
        <w:rPr>
          <w:rFonts w:eastAsia="Times New Roman CYR"/>
          <w:sz w:val="26"/>
          <w:szCs w:val="26"/>
        </w:rPr>
        <w:t>конкурсным</w:t>
      </w:r>
      <w:r w:rsidRPr="00046D49">
        <w:rPr>
          <w:rFonts w:eastAsia="Times New Roman CYR"/>
          <w:sz w:val="26"/>
          <w:szCs w:val="26"/>
        </w:rPr>
        <w:t xml:space="preserve"> управляющим в одностороннем порядке, путем направления уведомления покупателю имущества. При этом покупатель утрачивает право на возврат</w:t>
      </w:r>
      <w:r w:rsidR="0061395F" w:rsidRPr="0061395F">
        <w:rPr>
          <w:rFonts w:eastAsia="Times New Roman CYR"/>
          <w:sz w:val="26"/>
          <w:szCs w:val="26"/>
        </w:rPr>
        <w:t xml:space="preserve"> уплаченной суммы задатка. Сумма задатка включается в конкурсную массу должника.</w:t>
      </w:r>
    </w:p>
    <w:p w14:paraId="4B07A6B2" w14:textId="77777777" w:rsidR="008F4468" w:rsidRPr="00F621A9" w:rsidRDefault="008F4468" w:rsidP="008F4468">
      <w:pPr>
        <w:shd w:val="clear" w:color="auto" w:fill="FFFFFF"/>
        <w:tabs>
          <w:tab w:val="left" w:pos="567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5.1.4. </w:t>
      </w:r>
      <w:r w:rsidRPr="00F621A9">
        <w:rPr>
          <w:rFonts w:eastAsia="Times New Roman CYR"/>
          <w:sz w:val="26"/>
          <w:szCs w:val="26"/>
        </w:rPr>
        <w:t xml:space="preserve">Риск случайной гибели или случайного повреждения Объекта после </w:t>
      </w:r>
      <w:r w:rsidRPr="00F621A9">
        <w:rPr>
          <w:rFonts w:eastAsia="Times New Roman CYR"/>
          <w:sz w:val="26"/>
          <w:szCs w:val="26"/>
        </w:rPr>
        <w:lastRenderedPageBreak/>
        <w:t>передачи Объекта</w:t>
      </w:r>
      <w:r>
        <w:rPr>
          <w:rFonts w:eastAsia="Times New Roman CYR"/>
          <w:sz w:val="26"/>
          <w:szCs w:val="26"/>
        </w:rPr>
        <w:t xml:space="preserve"> Покупателю несет Покупатель</w:t>
      </w:r>
      <w:r w:rsidRPr="00F621A9">
        <w:rPr>
          <w:rFonts w:eastAsia="Times New Roman CYR"/>
          <w:sz w:val="26"/>
          <w:szCs w:val="26"/>
        </w:rPr>
        <w:t>.</w:t>
      </w:r>
    </w:p>
    <w:p w14:paraId="414AB8D5" w14:textId="1687B69F" w:rsidR="00585D88" w:rsidRDefault="00200DED" w:rsidP="00585D88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.1.</w:t>
      </w:r>
      <w:r w:rsidR="008F4468"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744079F6" w14:textId="77777777" w:rsidR="008F4468" w:rsidRDefault="00585D88" w:rsidP="008F4468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5.1.</w:t>
      </w:r>
      <w:r w:rsidR="008F4468">
        <w:rPr>
          <w:rFonts w:eastAsia="Times New Roman CYR"/>
          <w:sz w:val="26"/>
          <w:szCs w:val="26"/>
        </w:rPr>
        <w:t>6</w:t>
      </w:r>
      <w:r>
        <w:rPr>
          <w:rFonts w:eastAsia="Times New Roman CYR"/>
          <w:sz w:val="26"/>
          <w:szCs w:val="26"/>
        </w:rPr>
        <w:t xml:space="preserve">. </w:t>
      </w:r>
      <w:r w:rsidR="001F68EA" w:rsidRPr="00585D88">
        <w:rPr>
          <w:rFonts w:eastAsia="Times New Roman CYR"/>
          <w:sz w:val="26"/>
          <w:szCs w:val="26"/>
        </w:rPr>
        <w:t xml:space="preserve">Споры по настоящему Договору подлежат рассмотрению в установленном законодательством Российской Федерации порядке, предусмотренным действующим </w:t>
      </w:r>
      <w:r w:rsidRPr="00585D88">
        <w:rPr>
          <w:rFonts w:eastAsia="Times New Roman CYR"/>
          <w:sz w:val="26"/>
          <w:szCs w:val="26"/>
        </w:rPr>
        <w:t>законодательством Российской</w:t>
      </w:r>
      <w:r w:rsidR="001F68EA" w:rsidRPr="00585D88">
        <w:rPr>
          <w:rFonts w:eastAsia="Times New Roman CYR"/>
          <w:sz w:val="26"/>
          <w:szCs w:val="26"/>
        </w:rPr>
        <w:t xml:space="preserve"> Федерации.</w:t>
      </w:r>
    </w:p>
    <w:p w14:paraId="7D452757" w14:textId="6153BA47" w:rsidR="008F4468" w:rsidRDefault="008F4468" w:rsidP="008F4468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5.1</w:t>
      </w:r>
      <w:r w:rsidR="00165987">
        <w:rPr>
          <w:rFonts w:eastAsia="Times New Roman CYR"/>
          <w:sz w:val="26"/>
          <w:szCs w:val="26"/>
        </w:rPr>
        <w:t>.</w:t>
      </w:r>
      <w:r>
        <w:rPr>
          <w:rFonts w:eastAsia="Times New Roman CYR"/>
          <w:sz w:val="26"/>
          <w:szCs w:val="26"/>
        </w:rPr>
        <w:t xml:space="preserve">7. </w:t>
      </w:r>
      <w:r w:rsidR="001F68EA" w:rsidRPr="008F4468">
        <w:rPr>
          <w:rFonts w:eastAsia="Times New Roman CYR"/>
          <w:sz w:val="26"/>
          <w:szCs w:val="26"/>
        </w:rPr>
        <w:t>Настоящий Договор составлен и подписан в трех экземплярах: один экземпляр выдается на руки Продавцу, один экземпляр выдается на руки Покупателю, один экземпляр для Государственного органа, осуществляющего регистра</w:t>
      </w:r>
      <w:r w:rsidR="00413CDE" w:rsidRPr="008F4468">
        <w:rPr>
          <w:rFonts w:eastAsia="Times New Roman CYR"/>
          <w:sz w:val="26"/>
          <w:szCs w:val="26"/>
        </w:rPr>
        <w:t>цию прав</w:t>
      </w:r>
      <w:r w:rsidR="001F68EA" w:rsidRPr="008F4468">
        <w:rPr>
          <w:rFonts w:eastAsia="Times New Roman CYR"/>
          <w:sz w:val="26"/>
          <w:szCs w:val="26"/>
        </w:rPr>
        <w:t xml:space="preserve"> и сделок с ним.</w:t>
      </w:r>
    </w:p>
    <w:p w14:paraId="387733D0" w14:textId="30013A95" w:rsidR="001F68EA" w:rsidRPr="008F4468" w:rsidRDefault="008F4468" w:rsidP="008F4468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5.1.8. </w:t>
      </w:r>
      <w:r w:rsidR="001F68EA" w:rsidRPr="008F4468">
        <w:rPr>
          <w:rFonts w:eastAsia="Times New Roman CYR"/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500B7459" w14:textId="77777777" w:rsidR="001F68EA" w:rsidRPr="006716A9" w:rsidRDefault="001F68EA" w:rsidP="00E1044C">
      <w:pPr>
        <w:tabs>
          <w:tab w:val="left" w:pos="1980"/>
          <w:tab w:val="left" w:pos="9356"/>
        </w:tabs>
        <w:autoSpaceDE w:val="0"/>
        <w:ind w:firstLine="567"/>
        <w:jc w:val="both"/>
        <w:rPr>
          <w:rFonts w:eastAsia="Times New Roman CYR"/>
          <w:b/>
          <w:sz w:val="26"/>
          <w:szCs w:val="26"/>
        </w:rPr>
      </w:pPr>
    </w:p>
    <w:p w14:paraId="627B669A" w14:textId="77777777" w:rsidR="0086080F" w:rsidRPr="006716A9" w:rsidRDefault="006716A9" w:rsidP="00413CDE">
      <w:pPr>
        <w:numPr>
          <w:ilvl w:val="0"/>
          <w:numId w:val="12"/>
        </w:numPr>
        <w:shd w:val="clear" w:color="auto" w:fill="FFFFFF"/>
        <w:autoSpaceDE w:val="0"/>
        <w:ind w:firstLine="567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31C0DD8" w14:textId="77777777" w:rsidR="006716A9" w:rsidRPr="006716A9" w:rsidRDefault="006716A9" w:rsidP="00E1044C">
      <w:pPr>
        <w:shd w:val="clear" w:color="auto" w:fill="FFFFFF"/>
        <w:autoSpaceDE w:val="0"/>
        <w:ind w:left="585" w:firstLine="567"/>
        <w:rPr>
          <w:rFonts w:eastAsia="Times New Roman CYR"/>
          <w:b/>
          <w:bCs/>
          <w:spacing w:val="-2"/>
        </w:rPr>
      </w:pPr>
    </w:p>
    <w:tbl>
      <w:tblPr>
        <w:tblW w:w="10279" w:type="dxa"/>
        <w:tblLook w:val="04A0" w:firstRow="1" w:lastRow="0" w:firstColumn="1" w:lastColumn="0" w:noHBand="0" w:noVBand="1"/>
      </w:tblPr>
      <w:tblGrid>
        <w:gridCol w:w="5211"/>
        <w:gridCol w:w="5068"/>
      </w:tblGrid>
      <w:tr w:rsidR="006F1DE9" w14:paraId="3027D856" w14:textId="77777777" w:rsidTr="006402E8">
        <w:tc>
          <w:tcPr>
            <w:tcW w:w="5211" w:type="dxa"/>
          </w:tcPr>
          <w:p w14:paraId="6713EC7C" w14:textId="25460652" w:rsidR="009E50B7" w:rsidRPr="009E50B7" w:rsidRDefault="009E50B7" w:rsidP="009E50B7">
            <w:pPr>
              <w:jc w:val="center"/>
              <w:rPr>
                <w:b/>
                <w:i/>
                <w:sz w:val="26"/>
                <w:szCs w:val="26"/>
              </w:rPr>
            </w:pPr>
            <w:r w:rsidRPr="009E50B7">
              <w:rPr>
                <w:b/>
                <w:i/>
                <w:sz w:val="26"/>
                <w:szCs w:val="26"/>
              </w:rPr>
              <w:t>ПРОДАВЕЦ:</w:t>
            </w:r>
          </w:p>
          <w:p w14:paraId="71EE74F5" w14:textId="77777777" w:rsidR="009E50B7" w:rsidRDefault="009E50B7" w:rsidP="009E50B7"/>
          <w:p w14:paraId="4BBA1336" w14:textId="77777777" w:rsidR="000A615B" w:rsidRDefault="000A615B" w:rsidP="000A615B">
            <w:pPr>
              <w:rPr>
                <w:b/>
              </w:rPr>
            </w:pPr>
            <w:r>
              <w:rPr>
                <w:b/>
              </w:rPr>
              <w:t>ИП глава КФХ Биджоян Р.М.</w:t>
            </w:r>
          </w:p>
          <w:p w14:paraId="3C7FD576" w14:textId="77777777" w:rsidR="000A615B" w:rsidRDefault="000A615B" w:rsidP="000A615B">
            <w:pPr>
              <w:rPr>
                <w:color w:val="050505"/>
              </w:rPr>
            </w:pPr>
            <w:r>
              <w:rPr>
                <w:color w:val="050505"/>
              </w:rPr>
              <w:t xml:space="preserve">ИНН </w:t>
            </w:r>
            <w:r w:rsidRPr="00EC5F40">
              <w:rPr>
                <w:color w:val="050505"/>
              </w:rPr>
              <w:t>025907372147,</w:t>
            </w:r>
            <w:r>
              <w:rPr>
                <w:color w:val="050505"/>
              </w:rPr>
              <w:t xml:space="preserve"> ОГРНИП </w:t>
            </w:r>
            <w:r w:rsidRPr="00EC5F40">
              <w:rPr>
                <w:color w:val="050505"/>
              </w:rPr>
              <w:t>311025936200017</w:t>
            </w:r>
          </w:p>
          <w:p w14:paraId="0F2CD75A" w14:textId="77777777" w:rsidR="000A615B" w:rsidRDefault="000A615B" w:rsidP="000A615B">
            <w:pPr>
              <w:rPr>
                <w:b/>
                <w:bCs/>
                <w:color w:val="050505"/>
              </w:rPr>
            </w:pPr>
          </w:p>
          <w:p w14:paraId="464E561C" w14:textId="77777777" w:rsidR="000A615B" w:rsidRPr="0082243F" w:rsidRDefault="000A615B" w:rsidP="000A615B">
            <w:pPr>
              <w:rPr>
                <w:b/>
                <w:bCs/>
                <w:color w:val="050505"/>
              </w:rPr>
            </w:pPr>
            <w:r>
              <w:rPr>
                <w:b/>
                <w:bCs/>
                <w:color w:val="050505"/>
              </w:rPr>
              <w:t>В</w:t>
            </w:r>
            <w:r w:rsidRPr="0082243F">
              <w:rPr>
                <w:b/>
                <w:bCs/>
                <w:color w:val="050505"/>
              </w:rPr>
              <w:t xml:space="preserve"> лице конкурсного управляющего:</w:t>
            </w:r>
          </w:p>
          <w:p w14:paraId="464A55C6" w14:textId="77777777" w:rsidR="000A615B" w:rsidRDefault="000A615B" w:rsidP="000A615B">
            <w:pPr>
              <w:rPr>
                <w:color w:val="050505"/>
              </w:rPr>
            </w:pPr>
            <w:r>
              <w:rPr>
                <w:color w:val="050505"/>
              </w:rPr>
              <w:t xml:space="preserve">Сафин Виль Рамилевич </w:t>
            </w:r>
            <w:r w:rsidRPr="0082243F">
              <w:rPr>
                <w:b/>
                <w:bCs/>
                <w:color w:val="050505"/>
              </w:rPr>
              <w:t xml:space="preserve">ИНН </w:t>
            </w:r>
            <w:r w:rsidRPr="0082243F">
              <w:rPr>
                <w:color w:val="050505"/>
              </w:rPr>
              <w:t>027412321908 </w:t>
            </w:r>
          </w:p>
          <w:p w14:paraId="682F6F74" w14:textId="77777777" w:rsidR="000520EA" w:rsidRDefault="000520EA" w:rsidP="000A615B">
            <w:pPr>
              <w:rPr>
                <w:b/>
                <w:bCs/>
                <w:color w:val="050505"/>
              </w:rPr>
            </w:pPr>
          </w:p>
          <w:p w14:paraId="4738D110" w14:textId="5A902D87" w:rsidR="000A615B" w:rsidRPr="0082243F" w:rsidRDefault="000A615B" w:rsidP="000A615B">
            <w:r w:rsidRPr="0082243F">
              <w:rPr>
                <w:b/>
                <w:bCs/>
                <w:color w:val="050505"/>
              </w:rPr>
              <w:t>р/с</w:t>
            </w:r>
            <w:r>
              <w:rPr>
                <w:color w:val="050505"/>
              </w:rPr>
              <w:t xml:space="preserve"> </w:t>
            </w:r>
            <w:r w:rsidRPr="0082243F">
              <w:t>40802810900000003177 в Филиале ПАО «БАНК УРАЛСИБ» г. Уфа</w:t>
            </w:r>
          </w:p>
          <w:p w14:paraId="69B9357E" w14:textId="77777777" w:rsidR="000A615B" w:rsidRPr="0082243F" w:rsidRDefault="000A615B" w:rsidP="000A615B">
            <w:r w:rsidRPr="0082243F">
              <w:rPr>
                <w:b/>
                <w:bCs/>
              </w:rPr>
              <w:t>к/с</w:t>
            </w:r>
            <w:r w:rsidRPr="0082243F">
              <w:t xml:space="preserve"> 30101810600000000770, </w:t>
            </w:r>
            <w:r w:rsidRPr="0082243F">
              <w:rPr>
                <w:b/>
                <w:bCs/>
              </w:rPr>
              <w:t>БИК</w:t>
            </w:r>
            <w:r w:rsidRPr="0082243F">
              <w:t xml:space="preserve"> 048073770 </w:t>
            </w:r>
          </w:p>
          <w:p w14:paraId="01460515" w14:textId="77777777" w:rsidR="000A615B" w:rsidRPr="00871A9E" w:rsidRDefault="000A615B" w:rsidP="000A615B">
            <w:r w:rsidRPr="002F7993">
              <w:rPr>
                <w:b/>
                <w:bCs/>
              </w:rPr>
              <w:t>адрес:</w:t>
            </w:r>
            <w:r w:rsidRPr="00CE5E29">
              <w:t xml:space="preserve"> </w:t>
            </w:r>
            <w:r w:rsidRPr="00871A9E">
              <w:t>450106, Респ</w:t>
            </w:r>
            <w:r>
              <w:t>.</w:t>
            </w:r>
            <w:r w:rsidRPr="00871A9E">
              <w:t xml:space="preserve"> Башкортостан, г. Уфа, Дуванский бульвар, д. 21, офис 10</w:t>
            </w:r>
          </w:p>
          <w:p w14:paraId="771AEFFE" w14:textId="77777777" w:rsidR="0036722F" w:rsidRDefault="0036722F" w:rsidP="000A615B">
            <w:pPr>
              <w:rPr>
                <w:b/>
                <w:lang w:val="en-US"/>
              </w:rPr>
            </w:pPr>
          </w:p>
          <w:p w14:paraId="0FFC451F" w14:textId="437EEB70" w:rsidR="000A615B" w:rsidRPr="000A615B" w:rsidRDefault="000A615B" w:rsidP="000A615B">
            <w:pPr>
              <w:rPr>
                <w:rFonts w:ascii="Helvetica" w:hAnsi="Helvetica" w:cs="Helvetica"/>
                <w:color w:val="222222"/>
                <w:sz w:val="21"/>
                <w:szCs w:val="21"/>
                <w:lang w:eastAsia="ru-RU"/>
              </w:rPr>
            </w:pPr>
            <w:r w:rsidRPr="003C2CAD">
              <w:rPr>
                <w:b/>
                <w:lang w:val="en-US"/>
              </w:rPr>
              <w:t>email</w:t>
            </w:r>
            <w:r w:rsidRPr="000A615B">
              <w:rPr>
                <w:b/>
              </w:rPr>
              <w:t xml:space="preserve">: </w:t>
            </w:r>
            <w:r w:rsidRPr="000E648E">
              <w:rPr>
                <w:bCs/>
                <w:lang w:val="en-US"/>
              </w:rPr>
              <w:t>safinv</w:t>
            </w:r>
            <w:r w:rsidRPr="000A615B">
              <w:rPr>
                <w:bCs/>
              </w:rPr>
              <w:t>@</w:t>
            </w:r>
            <w:r w:rsidRPr="000E648E">
              <w:rPr>
                <w:bCs/>
                <w:lang w:val="en-US"/>
              </w:rPr>
              <w:t>mail</w:t>
            </w:r>
            <w:r w:rsidRPr="000A615B">
              <w:rPr>
                <w:bCs/>
              </w:rPr>
              <w:t>.</w:t>
            </w:r>
            <w:r w:rsidRPr="000E648E">
              <w:rPr>
                <w:bCs/>
                <w:lang w:val="en-US"/>
              </w:rPr>
              <w:t>ru</w:t>
            </w:r>
          </w:p>
          <w:p w14:paraId="5BF472A7" w14:textId="77777777" w:rsidR="000A615B" w:rsidRPr="000A615B" w:rsidRDefault="000A615B" w:rsidP="000A615B"/>
          <w:p w14:paraId="4BDF59F1" w14:textId="77777777" w:rsidR="000A615B" w:rsidRPr="003C2CAD" w:rsidRDefault="000A615B" w:rsidP="000A615B">
            <w:pPr>
              <w:rPr>
                <w:b/>
              </w:rPr>
            </w:pPr>
            <w:r w:rsidRPr="003C2CAD">
              <w:rPr>
                <w:b/>
              </w:rPr>
              <w:t>Конкурсный управляющий</w:t>
            </w:r>
          </w:p>
          <w:p w14:paraId="528A5442" w14:textId="77777777" w:rsidR="000A615B" w:rsidRPr="003C2CAD" w:rsidRDefault="000A615B" w:rsidP="000A615B">
            <w:pPr>
              <w:rPr>
                <w:b/>
              </w:rPr>
            </w:pPr>
          </w:p>
          <w:p w14:paraId="47787230" w14:textId="1FCF3C6C" w:rsidR="009E50B7" w:rsidRPr="00E44C6E" w:rsidRDefault="000A615B" w:rsidP="000A615B">
            <w:r w:rsidRPr="003C2CAD">
              <w:rPr>
                <w:b/>
              </w:rPr>
              <w:t>_______________________/</w:t>
            </w:r>
            <w:r w:rsidRPr="00EC218A">
              <w:rPr>
                <w:b/>
              </w:rPr>
              <w:t xml:space="preserve"> </w:t>
            </w:r>
            <w:r>
              <w:rPr>
                <w:b/>
              </w:rPr>
              <w:t>Сафин В.Р</w:t>
            </w:r>
            <w:r w:rsidRPr="00DE3702">
              <w:rPr>
                <w:b/>
              </w:rPr>
              <w:t>.</w:t>
            </w:r>
            <w:r>
              <w:rPr>
                <w:b/>
              </w:rPr>
              <w:t>/</w:t>
            </w:r>
          </w:p>
        </w:tc>
        <w:tc>
          <w:tcPr>
            <w:tcW w:w="5068" w:type="dxa"/>
          </w:tcPr>
          <w:p w14:paraId="72C17426" w14:textId="77777777" w:rsidR="00AA717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ПОКУПАТЕЛЬ:</w:t>
            </w:r>
          </w:p>
          <w:p w14:paraId="0291D869" w14:textId="77777777" w:rsidR="00AA7179" w:rsidRPr="009E4E52" w:rsidRDefault="00AA7179" w:rsidP="00AA7179">
            <w:pPr>
              <w:rPr>
                <w:rFonts w:eastAsia="Times New Roman"/>
                <w:i/>
              </w:rPr>
            </w:pPr>
          </w:p>
        </w:tc>
      </w:tr>
    </w:tbl>
    <w:p w14:paraId="03A32AD3" w14:textId="77777777" w:rsidR="0086080F" w:rsidRDefault="0086080F">
      <w:pPr>
        <w:autoSpaceDE w:val="0"/>
      </w:pPr>
    </w:p>
    <w:sectPr w:rsidR="0086080F" w:rsidSect="00CE7418">
      <w:headerReference w:type="default" r:id="rId7"/>
      <w:footerReference w:type="default" r:id="rId8"/>
      <w:pgSz w:w="11906" w:h="16838"/>
      <w:pgMar w:top="5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380FC" w14:textId="77777777" w:rsidR="00FF6BB2" w:rsidRDefault="00FF6BB2">
      <w:r>
        <w:separator/>
      </w:r>
    </w:p>
  </w:endnote>
  <w:endnote w:type="continuationSeparator" w:id="0">
    <w:p w14:paraId="5EB4B54A" w14:textId="77777777" w:rsidR="00FF6BB2" w:rsidRDefault="00FF6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BB6CF" w14:textId="2606489D" w:rsidR="00277F16" w:rsidRDefault="006A6936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98FB3D" wp14:editId="18CA5AB3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B4C19" w14:textId="77777777" w:rsidR="00277F16" w:rsidRDefault="00277F1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903C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98FB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2AEB4C19" w14:textId="77777777" w:rsidR="00277F16" w:rsidRDefault="00277F1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903C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83019" w14:textId="77777777" w:rsidR="00FF6BB2" w:rsidRDefault="00FF6BB2">
      <w:r>
        <w:separator/>
      </w:r>
    </w:p>
  </w:footnote>
  <w:footnote w:type="continuationSeparator" w:id="0">
    <w:p w14:paraId="4869F332" w14:textId="77777777" w:rsidR="00FF6BB2" w:rsidRDefault="00FF6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1DEBC" w14:textId="77777777" w:rsidR="00BC55C4" w:rsidRPr="00BC55C4" w:rsidRDefault="00BC55C4" w:rsidP="00BC55C4">
    <w:pPr>
      <w:pStyle w:val="af"/>
      <w:jc w:val="right"/>
      <w:rPr>
        <w:b/>
        <w:i/>
      </w:rPr>
    </w:pPr>
    <w:r w:rsidRPr="00BC55C4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E744B5B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2AB"/>
    <w:multiLevelType w:val="multilevel"/>
    <w:tmpl w:val="0DC4741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7CA8010F"/>
    <w:multiLevelType w:val="multilevel"/>
    <w:tmpl w:val="93FCB0D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5CF"/>
    <w:rsid w:val="00010206"/>
    <w:rsid w:val="00011AC1"/>
    <w:rsid w:val="00025606"/>
    <w:rsid w:val="00025E18"/>
    <w:rsid w:val="00035F10"/>
    <w:rsid w:val="00043788"/>
    <w:rsid w:val="00046D49"/>
    <w:rsid w:val="000520EA"/>
    <w:rsid w:val="000528FE"/>
    <w:rsid w:val="00080674"/>
    <w:rsid w:val="00086245"/>
    <w:rsid w:val="000A0A0E"/>
    <w:rsid w:val="000A117F"/>
    <w:rsid w:val="000A615B"/>
    <w:rsid w:val="000D13AA"/>
    <w:rsid w:val="000E40F9"/>
    <w:rsid w:val="000E45E3"/>
    <w:rsid w:val="000E6069"/>
    <w:rsid w:val="000F176A"/>
    <w:rsid w:val="000F4B39"/>
    <w:rsid w:val="000F6735"/>
    <w:rsid w:val="0014166E"/>
    <w:rsid w:val="00151DA5"/>
    <w:rsid w:val="00160A49"/>
    <w:rsid w:val="00165369"/>
    <w:rsid w:val="00165987"/>
    <w:rsid w:val="00176BCA"/>
    <w:rsid w:val="001853B0"/>
    <w:rsid w:val="00197BF8"/>
    <w:rsid w:val="001A5E36"/>
    <w:rsid w:val="001B0158"/>
    <w:rsid w:val="001B07B2"/>
    <w:rsid w:val="001B0BEB"/>
    <w:rsid w:val="001B182B"/>
    <w:rsid w:val="001B2256"/>
    <w:rsid w:val="001C5D60"/>
    <w:rsid w:val="001E096F"/>
    <w:rsid w:val="001E1BF2"/>
    <w:rsid w:val="001F2FBA"/>
    <w:rsid w:val="001F4A5E"/>
    <w:rsid w:val="001F68EA"/>
    <w:rsid w:val="00200DED"/>
    <w:rsid w:val="00201C26"/>
    <w:rsid w:val="002139B3"/>
    <w:rsid w:val="00215F71"/>
    <w:rsid w:val="002266D8"/>
    <w:rsid w:val="002315C3"/>
    <w:rsid w:val="0023552C"/>
    <w:rsid w:val="00242D8A"/>
    <w:rsid w:val="00251D20"/>
    <w:rsid w:val="00256522"/>
    <w:rsid w:val="002627DC"/>
    <w:rsid w:val="0027169E"/>
    <w:rsid w:val="00277F16"/>
    <w:rsid w:val="00282CA3"/>
    <w:rsid w:val="00290FC4"/>
    <w:rsid w:val="00292E80"/>
    <w:rsid w:val="002A23B6"/>
    <w:rsid w:val="002A4B3D"/>
    <w:rsid w:val="002B180C"/>
    <w:rsid w:val="002B297D"/>
    <w:rsid w:val="002D10B0"/>
    <w:rsid w:val="002D5DB4"/>
    <w:rsid w:val="002E5689"/>
    <w:rsid w:val="002F38E3"/>
    <w:rsid w:val="00301C71"/>
    <w:rsid w:val="0030304C"/>
    <w:rsid w:val="00304925"/>
    <w:rsid w:val="00311B5B"/>
    <w:rsid w:val="003153FF"/>
    <w:rsid w:val="00341C5E"/>
    <w:rsid w:val="00347474"/>
    <w:rsid w:val="00355EDD"/>
    <w:rsid w:val="003652B2"/>
    <w:rsid w:val="0036722F"/>
    <w:rsid w:val="00370906"/>
    <w:rsid w:val="00370BF5"/>
    <w:rsid w:val="003716F1"/>
    <w:rsid w:val="00381FF5"/>
    <w:rsid w:val="00394878"/>
    <w:rsid w:val="003B15CC"/>
    <w:rsid w:val="003B5532"/>
    <w:rsid w:val="003C4CF8"/>
    <w:rsid w:val="003D0843"/>
    <w:rsid w:val="003D6179"/>
    <w:rsid w:val="00412C66"/>
    <w:rsid w:val="00413571"/>
    <w:rsid w:val="00413CDE"/>
    <w:rsid w:val="004211BD"/>
    <w:rsid w:val="004213C7"/>
    <w:rsid w:val="0043535C"/>
    <w:rsid w:val="0043721C"/>
    <w:rsid w:val="0044412D"/>
    <w:rsid w:val="00444631"/>
    <w:rsid w:val="00450F7F"/>
    <w:rsid w:val="004621C1"/>
    <w:rsid w:val="004636CF"/>
    <w:rsid w:val="004B079D"/>
    <w:rsid w:val="004B1B1C"/>
    <w:rsid w:val="004D56BA"/>
    <w:rsid w:val="004E79F9"/>
    <w:rsid w:val="004F7287"/>
    <w:rsid w:val="00530257"/>
    <w:rsid w:val="0054012D"/>
    <w:rsid w:val="00545894"/>
    <w:rsid w:val="00554C4B"/>
    <w:rsid w:val="00585D88"/>
    <w:rsid w:val="0059057D"/>
    <w:rsid w:val="00596794"/>
    <w:rsid w:val="005A1EED"/>
    <w:rsid w:val="005B01D4"/>
    <w:rsid w:val="005B3C32"/>
    <w:rsid w:val="005B44B3"/>
    <w:rsid w:val="005C13A9"/>
    <w:rsid w:val="005E227B"/>
    <w:rsid w:val="005E25CE"/>
    <w:rsid w:val="005E34E1"/>
    <w:rsid w:val="005E6112"/>
    <w:rsid w:val="00604A06"/>
    <w:rsid w:val="0061395F"/>
    <w:rsid w:val="00613D30"/>
    <w:rsid w:val="0061740A"/>
    <w:rsid w:val="00617A59"/>
    <w:rsid w:val="006313C9"/>
    <w:rsid w:val="00633C6B"/>
    <w:rsid w:val="0063408C"/>
    <w:rsid w:val="006402E8"/>
    <w:rsid w:val="00664A1A"/>
    <w:rsid w:val="00665609"/>
    <w:rsid w:val="00667BA9"/>
    <w:rsid w:val="0067012B"/>
    <w:rsid w:val="0067082A"/>
    <w:rsid w:val="006716A9"/>
    <w:rsid w:val="00680073"/>
    <w:rsid w:val="006A6936"/>
    <w:rsid w:val="006B424D"/>
    <w:rsid w:val="006E667D"/>
    <w:rsid w:val="006F1DE9"/>
    <w:rsid w:val="006F38EB"/>
    <w:rsid w:val="00701C36"/>
    <w:rsid w:val="007050E3"/>
    <w:rsid w:val="00710B33"/>
    <w:rsid w:val="00723FA3"/>
    <w:rsid w:val="007355CF"/>
    <w:rsid w:val="007472C0"/>
    <w:rsid w:val="00751E88"/>
    <w:rsid w:val="00752C9A"/>
    <w:rsid w:val="0075545C"/>
    <w:rsid w:val="00761875"/>
    <w:rsid w:val="00766538"/>
    <w:rsid w:val="00791574"/>
    <w:rsid w:val="00791D3E"/>
    <w:rsid w:val="007A0837"/>
    <w:rsid w:val="007B2A76"/>
    <w:rsid w:val="007D629E"/>
    <w:rsid w:val="007D7B25"/>
    <w:rsid w:val="007E21E9"/>
    <w:rsid w:val="007F4A34"/>
    <w:rsid w:val="007F594E"/>
    <w:rsid w:val="007F6CF1"/>
    <w:rsid w:val="007F72BD"/>
    <w:rsid w:val="00804C2C"/>
    <w:rsid w:val="0081069F"/>
    <w:rsid w:val="00810C47"/>
    <w:rsid w:val="00817001"/>
    <w:rsid w:val="00823D9A"/>
    <w:rsid w:val="008245B8"/>
    <w:rsid w:val="00832374"/>
    <w:rsid w:val="00837EC0"/>
    <w:rsid w:val="008476A6"/>
    <w:rsid w:val="00857158"/>
    <w:rsid w:val="0086080F"/>
    <w:rsid w:val="0086381B"/>
    <w:rsid w:val="0086512B"/>
    <w:rsid w:val="00867F57"/>
    <w:rsid w:val="0088121E"/>
    <w:rsid w:val="00890F24"/>
    <w:rsid w:val="00895465"/>
    <w:rsid w:val="008B7D61"/>
    <w:rsid w:val="008D1696"/>
    <w:rsid w:val="008D2BA4"/>
    <w:rsid w:val="008D450E"/>
    <w:rsid w:val="008E1072"/>
    <w:rsid w:val="008F2313"/>
    <w:rsid w:val="008F2B1E"/>
    <w:rsid w:val="008F4468"/>
    <w:rsid w:val="0090416F"/>
    <w:rsid w:val="009177EB"/>
    <w:rsid w:val="0092732B"/>
    <w:rsid w:val="00930D73"/>
    <w:rsid w:val="00932B10"/>
    <w:rsid w:val="00933063"/>
    <w:rsid w:val="009553BC"/>
    <w:rsid w:val="00966290"/>
    <w:rsid w:val="00973CCF"/>
    <w:rsid w:val="009804C3"/>
    <w:rsid w:val="00983641"/>
    <w:rsid w:val="009839D2"/>
    <w:rsid w:val="00983C0C"/>
    <w:rsid w:val="00985AB0"/>
    <w:rsid w:val="00987915"/>
    <w:rsid w:val="009940D7"/>
    <w:rsid w:val="00997E00"/>
    <w:rsid w:val="009A2E1D"/>
    <w:rsid w:val="009B29D2"/>
    <w:rsid w:val="009D6692"/>
    <w:rsid w:val="009E2F88"/>
    <w:rsid w:val="009E4E52"/>
    <w:rsid w:val="009E50B7"/>
    <w:rsid w:val="009E5BAC"/>
    <w:rsid w:val="009F2B95"/>
    <w:rsid w:val="00A04A04"/>
    <w:rsid w:val="00A04D1D"/>
    <w:rsid w:val="00A126AD"/>
    <w:rsid w:val="00A25CA6"/>
    <w:rsid w:val="00A30F55"/>
    <w:rsid w:val="00A51886"/>
    <w:rsid w:val="00A61912"/>
    <w:rsid w:val="00A710AA"/>
    <w:rsid w:val="00A82A5C"/>
    <w:rsid w:val="00A903C2"/>
    <w:rsid w:val="00AA7179"/>
    <w:rsid w:val="00AA7DA6"/>
    <w:rsid w:val="00AA7DB5"/>
    <w:rsid w:val="00AC1741"/>
    <w:rsid w:val="00AC7BA8"/>
    <w:rsid w:val="00AD2AD9"/>
    <w:rsid w:val="00AD3424"/>
    <w:rsid w:val="00B07C56"/>
    <w:rsid w:val="00B10FD8"/>
    <w:rsid w:val="00B20FD5"/>
    <w:rsid w:val="00B346C2"/>
    <w:rsid w:val="00B42D78"/>
    <w:rsid w:val="00B504E0"/>
    <w:rsid w:val="00B57B10"/>
    <w:rsid w:val="00B82732"/>
    <w:rsid w:val="00B96E58"/>
    <w:rsid w:val="00BB0B45"/>
    <w:rsid w:val="00BB32C0"/>
    <w:rsid w:val="00BC3829"/>
    <w:rsid w:val="00BC55C4"/>
    <w:rsid w:val="00BC650C"/>
    <w:rsid w:val="00BD6B37"/>
    <w:rsid w:val="00BE020B"/>
    <w:rsid w:val="00BE3E74"/>
    <w:rsid w:val="00BE408C"/>
    <w:rsid w:val="00BE4211"/>
    <w:rsid w:val="00BF45A2"/>
    <w:rsid w:val="00BF6F2E"/>
    <w:rsid w:val="00C229EF"/>
    <w:rsid w:val="00C22CAE"/>
    <w:rsid w:val="00C40337"/>
    <w:rsid w:val="00C53B71"/>
    <w:rsid w:val="00C70F90"/>
    <w:rsid w:val="00C76AC1"/>
    <w:rsid w:val="00C90BCB"/>
    <w:rsid w:val="00CA27B6"/>
    <w:rsid w:val="00CB2AEA"/>
    <w:rsid w:val="00CC6A42"/>
    <w:rsid w:val="00CD187A"/>
    <w:rsid w:val="00CD3341"/>
    <w:rsid w:val="00CD6751"/>
    <w:rsid w:val="00CE7418"/>
    <w:rsid w:val="00D01DB7"/>
    <w:rsid w:val="00D06AA9"/>
    <w:rsid w:val="00D06BD4"/>
    <w:rsid w:val="00D15A1E"/>
    <w:rsid w:val="00D2792A"/>
    <w:rsid w:val="00D3327A"/>
    <w:rsid w:val="00D43AA3"/>
    <w:rsid w:val="00D46CE3"/>
    <w:rsid w:val="00D5196F"/>
    <w:rsid w:val="00D62D99"/>
    <w:rsid w:val="00D72CB9"/>
    <w:rsid w:val="00D730C0"/>
    <w:rsid w:val="00D81EA8"/>
    <w:rsid w:val="00D91027"/>
    <w:rsid w:val="00D957DB"/>
    <w:rsid w:val="00D96DAF"/>
    <w:rsid w:val="00DB36DB"/>
    <w:rsid w:val="00DC3365"/>
    <w:rsid w:val="00DC6639"/>
    <w:rsid w:val="00DD3C2A"/>
    <w:rsid w:val="00DD7BEA"/>
    <w:rsid w:val="00DF1452"/>
    <w:rsid w:val="00DF6976"/>
    <w:rsid w:val="00E00853"/>
    <w:rsid w:val="00E027C0"/>
    <w:rsid w:val="00E1044C"/>
    <w:rsid w:val="00E1201F"/>
    <w:rsid w:val="00E44C6E"/>
    <w:rsid w:val="00E619B6"/>
    <w:rsid w:val="00E740D1"/>
    <w:rsid w:val="00E8399F"/>
    <w:rsid w:val="00E85C5B"/>
    <w:rsid w:val="00E914BB"/>
    <w:rsid w:val="00E9215C"/>
    <w:rsid w:val="00E94AD1"/>
    <w:rsid w:val="00EB3A1C"/>
    <w:rsid w:val="00EB3AAE"/>
    <w:rsid w:val="00EB72DF"/>
    <w:rsid w:val="00EB7CB6"/>
    <w:rsid w:val="00EC2AD2"/>
    <w:rsid w:val="00EC50C8"/>
    <w:rsid w:val="00ED41FF"/>
    <w:rsid w:val="00EE2D64"/>
    <w:rsid w:val="00EE532A"/>
    <w:rsid w:val="00EE7142"/>
    <w:rsid w:val="00F0723A"/>
    <w:rsid w:val="00F16FE1"/>
    <w:rsid w:val="00F173C3"/>
    <w:rsid w:val="00F2493E"/>
    <w:rsid w:val="00F3018C"/>
    <w:rsid w:val="00F4372E"/>
    <w:rsid w:val="00F621A9"/>
    <w:rsid w:val="00F8025E"/>
    <w:rsid w:val="00F80AFD"/>
    <w:rsid w:val="00FA1B1F"/>
    <w:rsid w:val="00FA647C"/>
    <w:rsid w:val="00FC20D6"/>
    <w:rsid w:val="00FD72C8"/>
    <w:rsid w:val="00FE2457"/>
    <w:rsid w:val="00FE4F25"/>
    <w:rsid w:val="00FF6BB2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C4CE50"/>
  <w15:docId w15:val="{73075CC3-E996-48A4-8350-DAEDA49E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0"/>
    <w:next w:val="a8"/>
    <w:qFormat/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13">
    <w:name w:val="Обычный (веб)1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1"/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c">
    <w:name w:val="Основной текст с отступом Знак"/>
    <w:link w:val="ab"/>
    <w:rsid w:val="001F68EA"/>
    <w:rPr>
      <w:rFonts w:eastAsia="Andale Sans UI"/>
      <w:kern w:val="1"/>
      <w:sz w:val="24"/>
      <w:szCs w:val="24"/>
      <w:lang w:eastAsia="ar-SA"/>
    </w:rPr>
  </w:style>
  <w:style w:type="character" w:styleId="af1">
    <w:name w:val="Hyperlink"/>
    <w:uiPriority w:val="99"/>
    <w:unhideWhenUsed/>
    <w:rsid w:val="00D72CB9"/>
    <w:rPr>
      <w:color w:val="0000FF"/>
      <w:u w:val="single"/>
    </w:rPr>
  </w:style>
  <w:style w:type="character" w:customStyle="1" w:styleId="search-mark">
    <w:name w:val="search-mark"/>
    <w:rsid w:val="00D72CB9"/>
  </w:style>
  <w:style w:type="paragraph" w:styleId="af2">
    <w:name w:val="List Paragraph"/>
    <w:basedOn w:val="a"/>
    <w:uiPriority w:val="34"/>
    <w:qFormat/>
    <w:rsid w:val="00413CDE"/>
    <w:pPr>
      <w:ind w:left="720"/>
      <w:contextualSpacing/>
    </w:pPr>
  </w:style>
  <w:style w:type="character" w:styleId="af3">
    <w:name w:val="Unresolved Mention"/>
    <w:basedOn w:val="a2"/>
    <w:uiPriority w:val="99"/>
    <w:semiHidden/>
    <w:unhideWhenUsed/>
    <w:rsid w:val="00080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6793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https://kartoteka.ru/card/b1a0cbc732246bb7dca66b1b48ade27e/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81</cp:revision>
  <cp:lastPrinted>2013-08-09T09:56:00Z</cp:lastPrinted>
  <dcterms:created xsi:type="dcterms:W3CDTF">2020-08-14T06:51:00Z</dcterms:created>
  <dcterms:modified xsi:type="dcterms:W3CDTF">2026-01-22T04:08:00Z</dcterms:modified>
</cp:coreProperties>
</file>