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34EC" w:rsidRPr="00BD01A8" w:rsidRDefault="009D2040" w:rsidP="00B234EC">
      <w:pPr>
        <w:pStyle w:val="ConsPlusTitle"/>
        <w:widowControl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BD01A8">
        <w:rPr>
          <w:rFonts w:ascii="Times New Roman" w:hAnsi="Times New Roman" w:cs="Times New Roman"/>
          <w:sz w:val="24"/>
          <w:szCs w:val="24"/>
        </w:rPr>
        <w:t xml:space="preserve">ДОГОВОР </w:t>
      </w:r>
      <w:r w:rsidR="00D24179" w:rsidRPr="00BD01A8">
        <w:rPr>
          <w:rFonts w:ascii="Times New Roman" w:hAnsi="Times New Roman" w:cs="Times New Roman"/>
          <w:sz w:val="24"/>
          <w:szCs w:val="24"/>
        </w:rPr>
        <w:t>КУПЛИ-ПРОДАЖИ</w:t>
      </w:r>
    </w:p>
    <w:p w:rsidR="00B234EC" w:rsidRPr="00BD01A8" w:rsidRDefault="00B234EC" w:rsidP="00B234EC">
      <w:pPr>
        <w:pStyle w:val="ConsPlusTitle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286"/>
        <w:gridCol w:w="3266"/>
        <w:gridCol w:w="3301"/>
      </w:tblGrid>
      <w:tr w:rsidR="00475BB6" w:rsidRPr="00BD01A8" w:rsidTr="00EB4E12">
        <w:tc>
          <w:tcPr>
            <w:tcW w:w="3286" w:type="dxa"/>
          </w:tcPr>
          <w:p w:rsidR="007B5DF0" w:rsidRPr="00BD01A8" w:rsidRDefault="00B5338C" w:rsidP="00941C9D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D01A8">
              <w:rPr>
                <w:rFonts w:ascii="Times New Roman" w:hAnsi="Times New Roman" w:cs="Times New Roman"/>
                <w:sz w:val="24"/>
                <w:szCs w:val="24"/>
              </w:rPr>
              <w:t>«___» _________ 20</w:t>
            </w:r>
            <w:r w:rsidR="00BD01A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941C9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7B5DF0" w:rsidRPr="00BD01A8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3266" w:type="dxa"/>
          </w:tcPr>
          <w:p w:rsidR="007B5DF0" w:rsidRPr="00BD01A8" w:rsidRDefault="007B5DF0" w:rsidP="00EC08D5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01" w:type="dxa"/>
          </w:tcPr>
          <w:p w:rsidR="007B5DF0" w:rsidRPr="00BD01A8" w:rsidRDefault="00F80F5C" w:rsidP="00EC08D5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D01A8">
              <w:rPr>
                <w:rFonts w:ascii="Times New Roman" w:hAnsi="Times New Roman" w:cs="Times New Roman"/>
                <w:sz w:val="24"/>
                <w:szCs w:val="24"/>
              </w:rPr>
              <w:t>Санкт-Петербург</w:t>
            </w:r>
          </w:p>
        </w:tc>
      </w:tr>
    </w:tbl>
    <w:p w:rsidR="007B5DF0" w:rsidRPr="00BD01A8" w:rsidRDefault="007B5DF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BD01A8" w:rsidRPr="00BD01A8" w:rsidRDefault="002C4362" w:rsidP="00BD01A8">
      <w:pPr>
        <w:pStyle w:val="af2"/>
        <w:tabs>
          <w:tab w:val="clear" w:pos="9355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</w:pPr>
      <w:r w:rsidRPr="002C4362">
        <w:t>ООО «Океан Трейдинг Компани-П» (ИНН 7820021152, ОГРН 1027809000350, адрес: 196641, СПб, вн.тер.г. поселок Металлострой, ул Садовая, д. 8, лит а, помещ. 17-н), именуемое в дальнейшем «Продавец</w:t>
      </w:r>
      <w:r w:rsidRPr="002C4362">
        <w:rPr>
          <w:lang w:val="it-IT"/>
        </w:rPr>
        <w:t>»</w:t>
      </w:r>
      <w:r w:rsidRPr="002C4362">
        <w:t xml:space="preserve">, в лице конкурсного управляющего Завгородней Ксении Михайловны (ИНН 183208797698, СНИЛС 120-160-396 94, адрес: 191015, СПб, а/я 31, адрес эл. почты: </w:t>
      </w:r>
      <w:hyperlink r:id="rId7" w:history="1">
        <w:r w:rsidRPr="002C4362">
          <w:rPr>
            <w:rStyle w:val="af4"/>
            <w:color w:val="auto"/>
            <w:u w:val="none"/>
          </w:rPr>
          <w:t>kseniya.zavgorodnyaya@bk.ru</w:t>
        </w:r>
      </w:hyperlink>
      <w:r w:rsidRPr="002C4362">
        <w:t>, тел.: +7 (995) 628-09-87), член ААУ «Евросиб» (ИНН 0274107073, ОГРН 1050204056319, адрес: 121087, Москва, пр-д Багратионовский, д. 7, к. 20а, офис 410), действующая на основании Федерального закона «О несостоятельности (банкротстве)» от 26.10.2002 № 127-ФЗ, Решения Арбитражного суда города Санкт-Петербурга и Ленинградской области от 19.04.2024 по делу № А56-116584/2022,</w:t>
      </w:r>
      <w:r w:rsidR="006B1398">
        <w:t xml:space="preserve"> </w:t>
      </w:r>
      <w:r w:rsidR="00BD01A8" w:rsidRPr="00BD01A8">
        <w:t xml:space="preserve">с одной стороны, и </w:t>
      </w:r>
    </w:p>
    <w:p w:rsidR="009D2040" w:rsidRPr="00BD01A8" w:rsidRDefault="00FC7A38" w:rsidP="008D759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BD01A8">
        <w:rPr>
          <w:rFonts w:ascii="Times New Roman" w:hAnsi="Times New Roman" w:cs="Times New Roman"/>
          <w:sz w:val="24"/>
          <w:szCs w:val="24"/>
        </w:rPr>
        <w:t>______________</w:t>
      </w:r>
      <w:r w:rsidR="00492775" w:rsidRPr="00BD01A8">
        <w:rPr>
          <w:rFonts w:ascii="Times New Roman" w:hAnsi="Times New Roman" w:cs="Times New Roman"/>
          <w:sz w:val="24"/>
          <w:szCs w:val="24"/>
        </w:rPr>
        <w:t>_________________________________</w:t>
      </w:r>
      <w:r w:rsidR="007B5DF0" w:rsidRPr="00BD01A8">
        <w:rPr>
          <w:rFonts w:ascii="Times New Roman" w:hAnsi="Times New Roman" w:cs="Times New Roman"/>
          <w:sz w:val="24"/>
          <w:szCs w:val="24"/>
        </w:rPr>
        <w:t>,</w:t>
      </w:r>
      <w:r w:rsidR="005C418C" w:rsidRPr="00BD01A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D759E" w:rsidRPr="00BD01A8">
        <w:rPr>
          <w:rFonts w:ascii="Times New Roman" w:hAnsi="Times New Roman" w:cs="Times New Roman"/>
          <w:sz w:val="24"/>
          <w:szCs w:val="24"/>
        </w:rPr>
        <w:t>именуемый</w:t>
      </w:r>
      <w:r w:rsidR="009D2040" w:rsidRPr="00BD01A8">
        <w:rPr>
          <w:rFonts w:ascii="Times New Roman" w:hAnsi="Times New Roman" w:cs="Times New Roman"/>
          <w:sz w:val="24"/>
          <w:szCs w:val="24"/>
        </w:rPr>
        <w:t xml:space="preserve"> в дальнейшем «Покупатель», </w:t>
      </w:r>
      <w:r w:rsidR="002D504B" w:rsidRPr="00BD01A8">
        <w:rPr>
          <w:rFonts w:ascii="Times New Roman" w:hAnsi="Times New Roman" w:cs="Times New Roman"/>
          <w:sz w:val="24"/>
          <w:szCs w:val="24"/>
        </w:rPr>
        <w:t xml:space="preserve">в лице </w:t>
      </w:r>
      <w:r w:rsidRPr="00BD01A8">
        <w:rPr>
          <w:rFonts w:ascii="Times New Roman" w:hAnsi="Times New Roman" w:cs="Times New Roman"/>
          <w:sz w:val="24"/>
          <w:szCs w:val="24"/>
        </w:rPr>
        <w:t>__________</w:t>
      </w:r>
      <w:r w:rsidR="00492775" w:rsidRPr="00BD01A8">
        <w:rPr>
          <w:rFonts w:ascii="Times New Roman" w:hAnsi="Times New Roman" w:cs="Times New Roman"/>
          <w:sz w:val="24"/>
          <w:szCs w:val="24"/>
        </w:rPr>
        <w:t>________</w:t>
      </w:r>
      <w:r w:rsidR="008D759E" w:rsidRPr="00BD01A8">
        <w:rPr>
          <w:rFonts w:ascii="Times New Roman" w:hAnsi="Times New Roman" w:cs="Times New Roman"/>
          <w:sz w:val="24"/>
          <w:szCs w:val="24"/>
        </w:rPr>
        <w:t>, действующи</w:t>
      </w:r>
      <w:r w:rsidR="002D504B" w:rsidRPr="00BD01A8">
        <w:rPr>
          <w:rFonts w:ascii="Times New Roman" w:hAnsi="Times New Roman" w:cs="Times New Roman"/>
          <w:sz w:val="24"/>
          <w:szCs w:val="24"/>
        </w:rPr>
        <w:t xml:space="preserve">й на основании </w:t>
      </w:r>
      <w:r w:rsidRPr="00BD01A8">
        <w:rPr>
          <w:rFonts w:ascii="Times New Roman" w:hAnsi="Times New Roman" w:cs="Times New Roman"/>
          <w:sz w:val="24"/>
          <w:szCs w:val="24"/>
        </w:rPr>
        <w:t>____________________</w:t>
      </w:r>
      <w:r w:rsidR="002D504B" w:rsidRPr="00BD01A8">
        <w:rPr>
          <w:rFonts w:ascii="Times New Roman" w:hAnsi="Times New Roman" w:cs="Times New Roman"/>
          <w:sz w:val="24"/>
          <w:szCs w:val="24"/>
        </w:rPr>
        <w:t xml:space="preserve">, </w:t>
      </w:r>
      <w:r w:rsidR="009D2040" w:rsidRPr="00BD01A8">
        <w:rPr>
          <w:rFonts w:ascii="Times New Roman" w:hAnsi="Times New Roman" w:cs="Times New Roman"/>
          <w:sz w:val="24"/>
          <w:szCs w:val="24"/>
        </w:rPr>
        <w:t xml:space="preserve">с другой стороны, </w:t>
      </w:r>
      <w:r w:rsidR="00B5338C" w:rsidRPr="00BD01A8">
        <w:rPr>
          <w:rFonts w:ascii="Times New Roman" w:hAnsi="Times New Roman" w:cs="Times New Roman"/>
          <w:sz w:val="24"/>
          <w:szCs w:val="24"/>
        </w:rPr>
        <w:t xml:space="preserve"> </w:t>
      </w:r>
      <w:r w:rsidR="009D2040" w:rsidRPr="00BD01A8">
        <w:rPr>
          <w:rFonts w:ascii="Times New Roman" w:hAnsi="Times New Roman" w:cs="Times New Roman"/>
          <w:sz w:val="24"/>
          <w:szCs w:val="24"/>
        </w:rPr>
        <w:t>заключили настоящий договор о нижеследующем:</w:t>
      </w:r>
    </w:p>
    <w:p w:rsidR="009D2040" w:rsidRPr="00BD01A8" w:rsidRDefault="009D2040" w:rsidP="00EC08D5">
      <w:pPr>
        <w:pStyle w:val="ConsPlusNormal"/>
        <w:widowControl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D2040" w:rsidRPr="00BD01A8" w:rsidRDefault="009D2040" w:rsidP="00EC08D5">
      <w:pPr>
        <w:pStyle w:val="ConsPlusNormal"/>
        <w:widowControl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D01A8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="002D5C1E" w:rsidRPr="00BD01A8">
        <w:rPr>
          <w:rFonts w:ascii="Times New Roman" w:hAnsi="Times New Roman" w:cs="Times New Roman"/>
          <w:b/>
          <w:sz w:val="24"/>
          <w:szCs w:val="24"/>
        </w:rPr>
        <w:t>Предмет договора</w:t>
      </w:r>
    </w:p>
    <w:p w:rsidR="007B5DF0" w:rsidRPr="00BD01A8" w:rsidRDefault="007B5DF0" w:rsidP="00EC08D5">
      <w:pPr>
        <w:pStyle w:val="ConsPlusNormal"/>
        <w:widowControl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D2040" w:rsidRPr="00BD01A8" w:rsidRDefault="009D2040" w:rsidP="00EC08D5">
      <w:pPr>
        <w:rPr>
          <w:rFonts w:eastAsia="Times New Roman"/>
        </w:rPr>
      </w:pPr>
      <w:r w:rsidRPr="00BD01A8">
        <w:t>1.1.</w:t>
      </w:r>
      <w:r w:rsidRPr="00BD01A8">
        <w:rPr>
          <w:rFonts w:eastAsia="Times New Roman"/>
        </w:rPr>
        <w:t xml:space="preserve"> </w:t>
      </w:r>
      <w:r w:rsidRPr="00BD01A8">
        <w:t>По</w:t>
      </w:r>
      <w:r w:rsidRPr="00BD01A8">
        <w:rPr>
          <w:rFonts w:eastAsia="Times New Roman"/>
        </w:rPr>
        <w:t xml:space="preserve"> </w:t>
      </w:r>
      <w:r w:rsidRPr="00BD01A8">
        <w:t>результатам</w:t>
      </w:r>
      <w:r w:rsidRPr="00BD01A8">
        <w:rPr>
          <w:rFonts w:eastAsia="Times New Roman"/>
        </w:rPr>
        <w:t xml:space="preserve"> </w:t>
      </w:r>
      <w:r w:rsidRPr="00BD01A8">
        <w:t>торгов,</w:t>
      </w:r>
      <w:r w:rsidRPr="00BD01A8">
        <w:rPr>
          <w:rFonts w:eastAsia="Times New Roman"/>
        </w:rPr>
        <w:t xml:space="preserve"> </w:t>
      </w:r>
      <w:r w:rsidRPr="00BD01A8">
        <w:t>на</w:t>
      </w:r>
      <w:r w:rsidRPr="00BD01A8">
        <w:rPr>
          <w:rFonts w:eastAsia="Times New Roman"/>
        </w:rPr>
        <w:t xml:space="preserve"> </w:t>
      </w:r>
      <w:r w:rsidRPr="00BD01A8">
        <w:t>основании</w:t>
      </w:r>
      <w:r w:rsidRPr="00BD01A8">
        <w:rPr>
          <w:rFonts w:eastAsia="Times New Roman"/>
        </w:rPr>
        <w:t xml:space="preserve"> </w:t>
      </w:r>
      <w:r w:rsidRPr="00BD01A8">
        <w:t>протокола</w:t>
      </w:r>
      <w:r w:rsidR="00897105" w:rsidRPr="00BD01A8">
        <w:t xml:space="preserve"> </w:t>
      </w:r>
      <w:r w:rsidRPr="00BD01A8">
        <w:t>от</w:t>
      </w:r>
      <w:r w:rsidRPr="00BD01A8">
        <w:rPr>
          <w:rFonts w:eastAsia="Times New Roman"/>
        </w:rPr>
        <w:t xml:space="preserve"> </w:t>
      </w:r>
      <w:r w:rsidR="00FC7A38" w:rsidRPr="00BD01A8">
        <w:rPr>
          <w:rFonts w:eastAsia="Times New Roman"/>
        </w:rPr>
        <w:t>______</w:t>
      </w:r>
      <w:r w:rsidR="007B5DF0" w:rsidRPr="00BD01A8">
        <w:rPr>
          <w:rFonts w:eastAsia="Times New Roman"/>
        </w:rPr>
        <w:t xml:space="preserve"> № </w:t>
      </w:r>
      <w:r w:rsidR="00FC7A38" w:rsidRPr="00BD01A8">
        <w:rPr>
          <w:rFonts w:eastAsia="Times New Roman"/>
        </w:rPr>
        <w:t>______</w:t>
      </w:r>
      <w:r w:rsidR="007D58B6" w:rsidRPr="00BD01A8">
        <w:rPr>
          <w:rFonts w:eastAsia="Times New Roman"/>
        </w:rPr>
        <w:t xml:space="preserve"> о результатах проведения открытых торгов</w:t>
      </w:r>
      <w:r w:rsidRPr="00BD01A8">
        <w:t>,</w:t>
      </w:r>
      <w:r w:rsidRPr="00BD01A8">
        <w:rPr>
          <w:rFonts w:eastAsia="Times New Roman"/>
        </w:rPr>
        <w:t xml:space="preserve"> </w:t>
      </w:r>
      <w:r w:rsidRPr="00BD01A8">
        <w:t>Продавец</w:t>
      </w:r>
      <w:r w:rsidRPr="00BD01A8">
        <w:rPr>
          <w:rFonts w:eastAsia="Times New Roman"/>
        </w:rPr>
        <w:t xml:space="preserve"> </w:t>
      </w:r>
      <w:r w:rsidRPr="00BD01A8">
        <w:t>п</w:t>
      </w:r>
      <w:r w:rsidR="002D5C1E" w:rsidRPr="00BD01A8">
        <w:t>е</w:t>
      </w:r>
      <w:r w:rsidRPr="00BD01A8">
        <w:t>р</w:t>
      </w:r>
      <w:r w:rsidR="002D5C1E" w:rsidRPr="00BD01A8">
        <w:t>е</w:t>
      </w:r>
      <w:r w:rsidR="007B5DF0" w:rsidRPr="00BD01A8">
        <w:t>даё</w:t>
      </w:r>
      <w:r w:rsidRPr="00BD01A8">
        <w:t>т</w:t>
      </w:r>
      <w:r w:rsidRPr="00BD01A8">
        <w:rPr>
          <w:rFonts w:eastAsia="Times New Roman"/>
        </w:rPr>
        <w:t xml:space="preserve"> </w:t>
      </w:r>
      <w:r w:rsidRPr="00BD01A8">
        <w:t>Покупателю</w:t>
      </w:r>
      <w:r w:rsidR="002D5C1E" w:rsidRPr="00BD01A8">
        <w:t xml:space="preserve"> в собственность</w:t>
      </w:r>
      <w:r w:rsidR="007B5DF0" w:rsidRPr="00BD01A8">
        <w:t xml:space="preserve">, а покупатель </w:t>
      </w:r>
      <w:r w:rsidR="002D5C1E" w:rsidRPr="00BD01A8">
        <w:t xml:space="preserve">обязуется </w:t>
      </w:r>
      <w:r w:rsidR="007B5DF0" w:rsidRPr="00BD01A8">
        <w:t>прин</w:t>
      </w:r>
      <w:r w:rsidR="002D5C1E" w:rsidRPr="00BD01A8">
        <w:t>я</w:t>
      </w:r>
      <w:r w:rsidR="007B5DF0" w:rsidRPr="00BD01A8">
        <w:t>т</w:t>
      </w:r>
      <w:r w:rsidR="002D5C1E" w:rsidRPr="00BD01A8">
        <w:t>ь</w:t>
      </w:r>
      <w:r w:rsidR="007B5DF0" w:rsidRPr="00BD01A8">
        <w:t xml:space="preserve"> и оплатить</w:t>
      </w:r>
      <w:r w:rsidRPr="00BD01A8">
        <w:rPr>
          <w:rFonts w:eastAsia="Times New Roman"/>
        </w:rPr>
        <w:t xml:space="preserve"> </w:t>
      </w:r>
      <w:r w:rsidRPr="00BD01A8">
        <w:t>следующ</w:t>
      </w:r>
      <w:r w:rsidR="00A703C5" w:rsidRPr="00BD01A8">
        <w:t>ее имущество</w:t>
      </w:r>
      <w:r w:rsidR="00BD01A8">
        <w:t xml:space="preserve"> </w:t>
      </w:r>
      <w:r w:rsidR="006B1398" w:rsidRPr="002C4362">
        <w:t>ООО «Океан Трейдинг Компани-П»</w:t>
      </w:r>
      <w:r w:rsidRPr="00BD01A8">
        <w:t>:</w:t>
      </w:r>
    </w:p>
    <w:p w:rsidR="009E03C9" w:rsidRPr="00BD01A8" w:rsidRDefault="00BD01A8" w:rsidP="00EC08D5">
      <w:pPr>
        <w:rPr>
          <w:b/>
        </w:rPr>
      </w:pPr>
      <w:r>
        <w:rPr>
          <w:b/>
        </w:rPr>
        <w:t xml:space="preserve">Лот № ____ </w:t>
      </w:r>
      <w:r w:rsidR="00492775" w:rsidRPr="00BD01A8">
        <w:rPr>
          <w:b/>
        </w:rPr>
        <w:t xml:space="preserve">: </w:t>
      </w:r>
      <w:r>
        <w:rPr>
          <w:b/>
        </w:rPr>
        <w:t>« __________________________»</w:t>
      </w:r>
    </w:p>
    <w:p w:rsidR="002D5C1E" w:rsidRPr="00BD01A8" w:rsidRDefault="00A703C5" w:rsidP="00EC08D5">
      <w:pPr>
        <w:rPr>
          <w:rFonts w:eastAsia="Arial"/>
        </w:rPr>
      </w:pPr>
      <w:r w:rsidRPr="00BD01A8">
        <w:rPr>
          <w:rFonts w:eastAsia="Arial"/>
        </w:rPr>
        <w:t>1.2</w:t>
      </w:r>
      <w:r w:rsidR="004D58B5" w:rsidRPr="00BD01A8">
        <w:rPr>
          <w:rFonts w:eastAsia="Arial"/>
        </w:rPr>
        <w:t xml:space="preserve">. </w:t>
      </w:r>
      <w:r w:rsidR="00B5338C" w:rsidRPr="00BD01A8">
        <w:t>И</w:t>
      </w:r>
      <w:r w:rsidRPr="00BD01A8">
        <w:t>мущество, указанное в п. 1.1. переходит в собственность Покупателя</w:t>
      </w:r>
      <w:r w:rsidR="002D5C1E" w:rsidRPr="00BD01A8">
        <w:t xml:space="preserve"> </w:t>
      </w:r>
      <w:r w:rsidRPr="00BD01A8">
        <w:t xml:space="preserve">с момента </w:t>
      </w:r>
      <w:r w:rsidR="00B5338C" w:rsidRPr="00BD01A8">
        <w:t xml:space="preserve">зачисления </w:t>
      </w:r>
      <w:r w:rsidRPr="00BD01A8">
        <w:t>полной</w:t>
      </w:r>
      <w:r w:rsidR="00B5338C" w:rsidRPr="00BD01A8">
        <w:t xml:space="preserve"> стоимости его</w:t>
      </w:r>
      <w:r w:rsidRPr="00BD01A8">
        <w:t xml:space="preserve"> цены </w:t>
      </w:r>
      <w:r w:rsidR="002D5C1E" w:rsidRPr="00BD01A8">
        <w:t>в соответствии с пункт</w:t>
      </w:r>
      <w:r w:rsidR="00897105" w:rsidRPr="00BD01A8">
        <w:t>а</w:t>
      </w:r>
      <w:r w:rsidR="002D5C1E" w:rsidRPr="00BD01A8">
        <w:t>м</w:t>
      </w:r>
      <w:r w:rsidR="00897105" w:rsidRPr="00BD01A8">
        <w:t>и 2.1, 2.2</w:t>
      </w:r>
      <w:r w:rsidR="002D5C1E" w:rsidRPr="00BD01A8">
        <w:t xml:space="preserve"> настоящего договора</w:t>
      </w:r>
      <w:r w:rsidR="00B5338C" w:rsidRPr="00BD01A8">
        <w:t xml:space="preserve"> на счет продавца, указанный в публикации о проведении торгов продаже имущества</w:t>
      </w:r>
      <w:r w:rsidR="00B803BC">
        <w:t xml:space="preserve"> </w:t>
      </w:r>
      <w:r w:rsidR="00B803BC" w:rsidRPr="002C4362">
        <w:t>ООО «Океан Трейдинг Компани-П»</w:t>
      </w:r>
      <w:r w:rsidR="00BD01A8">
        <w:t>, состоявшихся ___________</w:t>
      </w:r>
      <w:r w:rsidR="00B803BC">
        <w:t xml:space="preserve"> </w:t>
      </w:r>
    </w:p>
    <w:p w:rsidR="009D2040" w:rsidRPr="00BD01A8" w:rsidRDefault="009D2040" w:rsidP="00EC08D5">
      <w:pPr>
        <w:pStyle w:val="HTML"/>
        <w:widowControl w:val="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D2040" w:rsidRPr="00BD01A8" w:rsidRDefault="009D2040" w:rsidP="00EC08D5">
      <w:pPr>
        <w:pStyle w:val="HTML"/>
        <w:widowControl w:val="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D01A8">
        <w:rPr>
          <w:rFonts w:ascii="Times New Roman" w:hAnsi="Times New Roman" w:cs="Times New Roman"/>
          <w:b/>
          <w:sz w:val="24"/>
          <w:szCs w:val="24"/>
        </w:rPr>
        <w:t>2.</w:t>
      </w:r>
      <w:r w:rsidRPr="00BD01A8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897105" w:rsidRPr="00BD01A8">
        <w:rPr>
          <w:rFonts w:ascii="Times New Roman" w:hAnsi="Times New Roman" w:cs="Times New Roman"/>
          <w:b/>
          <w:sz w:val="24"/>
          <w:szCs w:val="24"/>
        </w:rPr>
        <w:t>Цена и порядок расчётов</w:t>
      </w:r>
    </w:p>
    <w:p w:rsidR="004D58B5" w:rsidRPr="00BD01A8" w:rsidRDefault="004D58B5" w:rsidP="00EC08D5">
      <w:pPr>
        <w:pStyle w:val="HTML"/>
        <w:widowControl w:val="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97105" w:rsidRPr="00BD01A8" w:rsidRDefault="00897105" w:rsidP="00EC08D5">
      <w:pPr>
        <w:pStyle w:val="HTML"/>
        <w:widowControl w:val="0"/>
        <w:numPr>
          <w:ilvl w:val="1"/>
          <w:numId w:val="5"/>
        </w:numPr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D01A8">
        <w:rPr>
          <w:rFonts w:ascii="Times New Roman" w:eastAsia="Times New Roman" w:hAnsi="Times New Roman" w:cs="Times New Roman"/>
          <w:sz w:val="24"/>
          <w:szCs w:val="24"/>
        </w:rPr>
        <w:t xml:space="preserve">Цена </w:t>
      </w:r>
      <w:r w:rsidR="00A703C5" w:rsidRPr="00BD01A8">
        <w:rPr>
          <w:rFonts w:ascii="Times New Roman" w:eastAsia="Times New Roman" w:hAnsi="Times New Roman" w:cs="Times New Roman"/>
          <w:sz w:val="24"/>
          <w:szCs w:val="24"/>
        </w:rPr>
        <w:t>имущества</w:t>
      </w:r>
      <w:r w:rsidRPr="00BD01A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8266E" w:rsidRPr="00BD01A8">
        <w:rPr>
          <w:rFonts w:ascii="Times New Roman" w:eastAsia="Times New Roman" w:hAnsi="Times New Roman" w:cs="Times New Roman"/>
          <w:sz w:val="24"/>
          <w:szCs w:val="24"/>
        </w:rPr>
        <w:t xml:space="preserve">установлена протоколом </w:t>
      </w:r>
      <w:r w:rsidR="0068266E" w:rsidRPr="00BD01A8">
        <w:rPr>
          <w:rFonts w:ascii="Times New Roman" w:hAnsi="Times New Roman" w:cs="Times New Roman"/>
          <w:sz w:val="24"/>
          <w:szCs w:val="24"/>
        </w:rPr>
        <w:t>от</w:t>
      </w:r>
      <w:r w:rsidR="0068266E" w:rsidRPr="00BD01A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C7A38" w:rsidRPr="00BD01A8">
        <w:rPr>
          <w:rFonts w:ascii="Times New Roman" w:eastAsia="Times New Roman" w:hAnsi="Times New Roman" w:cs="Times New Roman"/>
          <w:sz w:val="24"/>
          <w:szCs w:val="24"/>
        </w:rPr>
        <w:t>_____</w:t>
      </w:r>
      <w:r w:rsidR="0068266E" w:rsidRPr="00BD01A8">
        <w:rPr>
          <w:rFonts w:ascii="Times New Roman" w:eastAsia="Times New Roman" w:hAnsi="Times New Roman" w:cs="Times New Roman"/>
          <w:sz w:val="24"/>
          <w:szCs w:val="24"/>
        </w:rPr>
        <w:t xml:space="preserve"> № </w:t>
      </w:r>
      <w:r w:rsidR="00FC7A38" w:rsidRPr="00BD01A8">
        <w:rPr>
          <w:rFonts w:ascii="Times New Roman" w:eastAsia="Times New Roman" w:hAnsi="Times New Roman" w:cs="Times New Roman"/>
          <w:sz w:val="24"/>
          <w:szCs w:val="24"/>
        </w:rPr>
        <w:t>____</w:t>
      </w:r>
      <w:r w:rsidR="0068266E" w:rsidRPr="00BD01A8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</w:t>
      </w:r>
      <w:r w:rsidR="0068266E" w:rsidRPr="00BD01A8">
        <w:rPr>
          <w:rFonts w:ascii="Times New Roman" w:eastAsia="Times New Roman" w:hAnsi="Times New Roman" w:cs="Times New Roman"/>
          <w:sz w:val="24"/>
          <w:szCs w:val="24"/>
        </w:rPr>
        <w:t xml:space="preserve">о результатах проведения открытых торгов и </w:t>
      </w:r>
      <w:r w:rsidRPr="00BD01A8">
        <w:rPr>
          <w:rFonts w:ascii="Times New Roman" w:hAnsi="Times New Roman" w:cs="Times New Roman"/>
          <w:sz w:val="24"/>
          <w:szCs w:val="24"/>
        </w:rPr>
        <w:t>составляет</w:t>
      </w:r>
      <w:r w:rsidRPr="00BD01A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C7A38" w:rsidRPr="00BD01A8">
        <w:rPr>
          <w:rFonts w:ascii="Times New Roman" w:eastAsia="Times New Roman" w:hAnsi="Times New Roman" w:cs="Times New Roman"/>
          <w:sz w:val="24"/>
          <w:szCs w:val="24"/>
        </w:rPr>
        <w:t>________</w:t>
      </w:r>
      <w:r w:rsidRPr="00BD01A8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Pr="00BD01A8">
        <w:rPr>
          <w:rFonts w:ascii="Times New Roman" w:hAnsi="Times New Roman" w:cs="Times New Roman"/>
          <w:sz w:val="24"/>
          <w:szCs w:val="24"/>
        </w:rPr>
        <w:t>(</w:t>
      </w:r>
      <w:r w:rsidR="00FC7A38" w:rsidRPr="00BD01A8">
        <w:rPr>
          <w:rFonts w:ascii="Times New Roman" w:hAnsi="Times New Roman" w:cs="Times New Roman"/>
          <w:sz w:val="24"/>
          <w:szCs w:val="24"/>
        </w:rPr>
        <w:t xml:space="preserve"> _____ ) рублей __</w:t>
      </w:r>
      <w:r w:rsidRPr="00BD01A8">
        <w:rPr>
          <w:rFonts w:ascii="Times New Roman" w:hAnsi="Times New Roman" w:cs="Times New Roman"/>
          <w:sz w:val="24"/>
          <w:szCs w:val="24"/>
        </w:rPr>
        <w:t xml:space="preserve"> копеек.</w:t>
      </w:r>
    </w:p>
    <w:p w:rsidR="005D5109" w:rsidRPr="00BD01A8" w:rsidRDefault="005D5109" w:rsidP="005D5109">
      <w:r w:rsidRPr="00BD01A8">
        <w:t xml:space="preserve">2.2. Задаток, уплаченный Покупателем ранее в сумме </w:t>
      </w:r>
      <w:r w:rsidR="00FC7A38" w:rsidRPr="00BD01A8">
        <w:rPr>
          <w:b/>
        </w:rPr>
        <w:t>_______</w:t>
      </w:r>
      <w:r w:rsidRPr="00BD01A8">
        <w:rPr>
          <w:b/>
        </w:rPr>
        <w:t xml:space="preserve"> </w:t>
      </w:r>
      <w:r w:rsidRPr="00BD01A8">
        <w:t>(</w:t>
      </w:r>
      <w:r w:rsidR="00FC7A38" w:rsidRPr="00BD01A8">
        <w:t>________</w:t>
      </w:r>
      <w:r w:rsidRPr="00BD01A8">
        <w:t xml:space="preserve">) рублей </w:t>
      </w:r>
      <w:r w:rsidR="00FC7A38" w:rsidRPr="00BD01A8">
        <w:t>___</w:t>
      </w:r>
      <w:r w:rsidRPr="00BD01A8">
        <w:t xml:space="preserve"> копеек</w:t>
      </w:r>
      <w:r w:rsidRPr="00BD01A8">
        <w:rPr>
          <w:b/>
        </w:rPr>
        <w:t xml:space="preserve"> </w:t>
      </w:r>
      <w:r w:rsidRPr="00BD01A8">
        <w:t xml:space="preserve">зачитывается в сумму оплаты по настоящему договору.  </w:t>
      </w:r>
    </w:p>
    <w:p w:rsidR="00B2261F" w:rsidRPr="00BD01A8" w:rsidRDefault="005D5109" w:rsidP="00FC7A38">
      <w:pPr>
        <w:tabs>
          <w:tab w:val="left" w:pos="851"/>
        </w:tabs>
        <w:ind w:firstLine="0"/>
      </w:pPr>
      <w:r w:rsidRPr="00BD01A8">
        <w:t xml:space="preserve">      </w:t>
      </w:r>
      <w:r w:rsidR="00B2261F" w:rsidRPr="00BD01A8">
        <w:t xml:space="preserve">      </w:t>
      </w:r>
      <w:r w:rsidRPr="00BD01A8">
        <w:t xml:space="preserve">2.3. Покупатель перечисляет Продавцу сумму окончательного расчета в размере </w:t>
      </w:r>
      <w:r w:rsidR="00FC7A38" w:rsidRPr="00BD01A8">
        <w:rPr>
          <w:b/>
        </w:rPr>
        <w:t>________</w:t>
      </w:r>
      <w:r w:rsidRPr="00BD01A8">
        <w:rPr>
          <w:b/>
        </w:rPr>
        <w:t xml:space="preserve"> </w:t>
      </w:r>
      <w:r w:rsidRPr="00BD01A8">
        <w:t>(</w:t>
      </w:r>
      <w:r w:rsidR="00FC7A38" w:rsidRPr="00BD01A8">
        <w:t>________</w:t>
      </w:r>
      <w:r w:rsidRPr="00BD01A8">
        <w:t>) рубл</w:t>
      </w:r>
      <w:r w:rsidR="00CC3CB4" w:rsidRPr="00BD01A8">
        <w:t>ь</w:t>
      </w:r>
      <w:r w:rsidRPr="00BD01A8">
        <w:t xml:space="preserve"> </w:t>
      </w:r>
      <w:r w:rsidR="00FC7A38" w:rsidRPr="00BD01A8">
        <w:t>____</w:t>
      </w:r>
      <w:r w:rsidRPr="00BD01A8">
        <w:t xml:space="preserve"> коп</w:t>
      </w:r>
      <w:r w:rsidR="00CC3CB4" w:rsidRPr="00BD01A8">
        <w:t>ейки</w:t>
      </w:r>
      <w:r w:rsidRPr="00BD01A8">
        <w:rPr>
          <w:b/>
        </w:rPr>
        <w:t xml:space="preserve"> </w:t>
      </w:r>
      <w:r w:rsidRPr="00BD01A8">
        <w:t>в безналичной форме платежным поручением на расчетный счет Продавца в течение 30 (тридцати)</w:t>
      </w:r>
      <w:r w:rsidR="00A703C5" w:rsidRPr="00BD01A8">
        <w:t xml:space="preserve"> календарных</w:t>
      </w:r>
      <w:r w:rsidRPr="00BD01A8">
        <w:t xml:space="preserve"> дней с момента заключения (п</w:t>
      </w:r>
      <w:r w:rsidR="00A703C5" w:rsidRPr="00BD01A8">
        <w:t>одписания) настоящего договора.</w:t>
      </w:r>
    </w:p>
    <w:p w:rsidR="009D2040" w:rsidRPr="00BD01A8" w:rsidRDefault="009D2040" w:rsidP="00EC08D5">
      <w:pPr>
        <w:pStyle w:val="HTML"/>
        <w:widowControl w:val="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D2040" w:rsidRPr="00BD01A8" w:rsidRDefault="009D2040" w:rsidP="00EC08D5">
      <w:pPr>
        <w:pStyle w:val="HTML"/>
        <w:widowControl w:val="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D01A8">
        <w:rPr>
          <w:rFonts w:ascii="Times New Roman" w:hAnsi="Times New Roman" w:cs="Times New Roman"/>
          <w:b/>
          <w:sz w:val="24"/>
          <w:szCs w:val="24"/>
        </w:rPr>
        <w:t>3.</w:t>
      </w:r>
      <w:r w:rsidRPr="00BD01A8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897105" w:rsidRPr="00BD01A8">
        <w:rPr>
          <w:rFonts w:ascii="Times New Roman" w:hAnsi="Times New Roman" w:cs="Times New Roman"/>
          <w:b/>
          <w:sz w:val="24"/>
          <w:szCs w:val="24"/>
        </w:rPr>
        <w:t>П</w:t>
      </w:r>
      <w:r w:rsidR="00F32EAB" w:rsidRPr="00BD01A8">
        <w:rPr>
          <w:rFonts w:ascii="Times New Roman" w:hAnsi="Times New Roman" w:cs="Times New Roman"/>
          <w:b/>
          <w:sz w:val="24"/>
          <w:szCs w:val="24"/>
        </w:rPr>
        <w:t>рава и обязанности сторон</w:t>
      </w:r>
    </w:p>
    <w:p w:rsidR="004D58B5" w:rsidRPr="00BD01A8" w:rsidRDefault="004D58B5" w:rsidP="00EC08D5">
      <w:pPr>
        <w:pStyle w:val="HTML"/>
        <w:widowControl w:val="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32EAB" w:rsidRPr="00BD01A8" w:rsidRDefault="009D2040" w:rsidP="0047159A">
      <w:r w:rsidRPr="00BD01A8">
        <w:rPr>
          <w:rFonts w:eastAsia="Courier New"/>
        </w:rPr>
        <w:t>3.1.</w:t>
      </w:r>
      <w:r w:rsidRPr="00BD01A8">
        <w:rPr>
          <w:rFonts w:eastAsia="Times New Roman"/>
        </w:rPr>
        <w:t xml:space="preserve"> </w:t>
      </w:r>
      <w:r w:rsidR="0047159A" w:rsidRPr="00BD01A8">
        <w:rPr>
          <w:rFonts w:eastAsia="Times New Roman"/>
        </w:rPr>
        <w:t xml:space="preserve">В течение 5 (пяти) рабочих дней с момента </w:t>
      </w:r>
      <w:r w:rsidR="00B5338C" w:rsidRPr="00BD01A8">
        <w:t>зачисления полной стоимости имущества на счет</w:t>
      </w:r>
      <w:r w:rsidR="00E06515">
        <w:t xml:space="preserve"> </w:t>
      </w:r>
      <w:r w:rsidR="003F3531" w:rsidRPr="002C4362">
        <w:t>ООО «Океан Трейдинг Компани-П»</w:t>
      </w:r>
      <w:r w:rsidR="003F3531">
        <w:t xml:space="preserve">, </w:t>
      </w:r>
      <w:r w:rsidR="0047159A" w:rsidRPr="00BD01A8">
        <w:t>Продавец передает Имущество, указанное в п. 1.1 Покупателю путем подписания передаточного акта, который оформляется в соответствии с действующим законодательством Российской Федерации.</w:t>
      </w:r>
    </w:p>
    <w:p w:rsidR="00EB4E12" w:rsidRPr="00BD01A8" w:rsidRDefault="0047159A" w:rsidP="00EC08D5">
      <w:r w:rsidRPr="00BD01A8">
        <w:t>3.2</w:t>
      </w:r>
      <w:r w:rsidR="00EB4E12" w:rsidRPr="00BD01A8">
        <w:t>. В случае неисполнения Покупателем условий, указанных в пунктах 2.1, 2.2. настоящего договора, Продавец вправе в одностороннем порядке отказаться от исполнения договора, уведомив об этом Покупателя.</w:t>
      </w:r>
    </w:p>
    <w:p w:rsidR="009D2040" w:rsidRPr="00BD01A8" w:rsidRDefault="009D2040" w:rsidP="00EC08D5">
      <w:pPr>
        <w:pStyle w:val="ConsPlusNormal"/>
        <w:widowControl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D2040" w:rsidRPr="00BD01A8" w:rsidRDefault="007D58B6" w:rsidP="00EC08D5">
      <w:pPr>
        <w:pStyle w:val="ConsPlusNormal"/>
        <w:widowControl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D01A8">
        <w:rPr>
          <w:rFonts w:ascii="Times New Roman" w:hAnsi="Times New Roman" w:cs="Times New Roman"/>
          <w:b/>
          <w:sz w:val="24"/>
          <w:szCs w:val="24"/>
        </w:rPr>
        <w:t>4</w:t>
      </w:r>
      <w:r w:rsidR="009D2040" w:rsidRPr="00BD01A8">
        <w:rPr>
          <w:rFonts w:ascii="Times New Roman" w:hAnsi="Times New Roman" w:cs="Times New Roman"/>
          <w:b/>
          <w:sz w:val="24"/>
          <w:szCs w:val="24"/>
        </w:rPr>
        <w:t>. О</w:t>
      </w:r>
      <w:r w:rsidRPr="00BD01A8">
        <w:rPr>
          <w:rFonts w:ascii="Times New Roman" w:hAnsi="Times New Roman" w:cs="Times New Roman"/>
          <w:b/>
          <w:sz w:val="24"/>
          <w:szCs w:val="24"/>
        </w:rPr>
        <w:t>тветственность сторон</w:t>
      </w:r>
    </w:p>
    <w:p w:rsidR="007D58B6" w:rsidRPr="00BD01A8" w:rsidRDefault="007D58B6" w:rsidP="00EC08D5">
      <w:pPr>
        <w:pStyle w:val="ConsPlusNormal"/>
        <w:widowControl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D2040" w:rsidRPr="00BD01A8" w:rsidRDefault="007D58B6" w:rsidP="00EC08D5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D01A8">
        <w:rPr>
          <w:rFonts w:ascii="Times New Roman" w:hAnsi="Times New Roman" w:cs="Times New Roman"/>
          <w:sz w:val="24"/>
          <w:szCs w:val="24"/>
        </w:rPr>
        <w:t>4</w:t>
      </w:r>
      <w:r w:rsidR="009D2040" w:rsidRPr="00BD01A8">
        <w:rPr>
          <w:rFonts w:ascii="Times New Roman" w:hAnsi="Times New Roman" w:cs="Times New Roman"/>
          <w:sz w:val="24"/>
          <w:szCs w:val="24"/>
        </w:rPr>
        <w:t xml:space="preserve">.1. В случае неисполнения или ненадлежащего исполнения принятых на себя обязательств виновная сторона </w:t>
      </w:r>
      <w:r w:rsidRPr="00BD01A8">
        <w:rPr>
          <w:rFonts w:ascii="Times New Roman" w:hAnsi="Times New Roman" w:cs="Times New Roman"/>
          <w:sz w:val="24"/>
          <w:szCs w:val="24"/>
        </w:rPr>
        <w:t xml:space="preserve">настоящего договора </w:t>
      </w:r>
      <w:r w:rsidR="009D2040" w:rsidRPr="00BD01A8">
        <w:rPr>
          <w:rFonts w:ascii="Times New Roman" w:hAnsi="Times New Roman" w:cs="Times New Roman"/>
          <w:sz w:val="24"/>
          <w:szCs w:val="24"/>
        </w:rPr>
        <w:t>возмещает другой стороне причин</w:t>
      </w:r>
      <w:r w:rsidRPr="00BD01A8">
        <w:rPr>
          <w:rFonts w:ascii="Times New Roman" w:hAnsi="Times New Roman" w:cs="Times New Roman"/>
          <w:sz w:val="24"/>
          <w:szCs w:val="24"/>
        </w:rPr>
        <w:t>ё</w:t>
      </w:r>
      <w:r w:rsidR="009D2040" w:rsidRPr="00BD01A8">
        <w:rPr>
          <w:rFonts w:ascii="Times New Roman" w:hAnsi="Times New Roman" w:cs="Times New Roman"/>
          <w:sz w:val="24"/>
          <w:szCs w:val="24"/>
        </w:rPr>
        <w:t>нные убытки в полном объ</w:t>
      </w:r>
      <w:r w:rsidRPr="00BD01A8">
        <w:rPr>
          <w:rFonts w:ascii="Times New Roman" w:hAnsi="Times New Roman" w:cs="Times New Roman"/>
          <w:sz w:val="24"/>
          <w:szCs w:val="24"/>
        </w:rPr>
        <w:t>ё</w:t>
      </w:r>
      <w:r w:rsidR="009D2040" w:rsidRPr="00BD01A8">
        <w:rPr>
          <w:rFonts w:ascii="Times New Roman" w:hAnsi="Times New Roman" w:cs="Times New Roman"/>
          <w:sz w:val="24"/>
          <w:szCs w:val="24"/>
        </w:rPr>
        <w:t xml:space="preserve">ме. </w:t>
      </w:r>
    </w:p>
    <w:p w:rsidR="00A95A76" w:rsidRPr="00BD01A8" w:rsidRDefault="004A40F5" w:rsidP="00EC08D5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D01A8">
        <w:rPr>
          <w:rFonts w:ascii="Times New Roman" w:hAnsi="Times New Roman" w:cs="Times New Roman"/>
          <w:sz w:val="24"/>
          <w:szCs w:val="24"/>
        </w:rPr>
        <w:lastRenderedPageBreak/>
        <w:t>4</w:t>
      </w:r>
      <w:r w:rsidR="009D2040" w:rsidRPr="00BD01A8">
        <w:rPr>
          <w:rFonts w:ascii="Times New Roman" w:hAnsi="Times New Roman" w:cs="Times New Roman"/>
          <w:sz w:val="24"/>
          <w:szCs w:val="24"/>
        </w:rPr>
        <w:t>.2</w:t>
      </w:r>
      <w:r w:rsidR="00EB4E12" w:rsidRPr="00BD01A8">
        <w:rPr>
          <w:rFonts w:ascii="Times New Roman" w:hAnsi="Times New Roman" w:cs="Times New Roman"/>
          <w:sz w:val="24"/>
          <w:szCs w:val="24"/>
        </w:rPr>
        <w:t>. Ответственность сторон, не предусмотренная настоящим договором, определяется в соответствии с действующим законодательством Российской Федерации.</w:t>
      </w:r>
    </w:p>
    <w:p w:rsidR="009D2040" w:rsidRPr="00BD01A8" w:rsidRDefault="009D2040" w:rsidP="00EC08D5">
      <w:pPr>
        <w:jc w:val="center"/>
      </w:pPr>
    </w:p>
    <w:p w:rsidR="009D2040" w:rsidRPr="00BD01A8" w:rsidRDefault="00475BB6" w:rsidP="00EC08D5">
      <w:pPr>
        <w:pStyle w:val="ConsPlusNormal"/>
        <w:widowControl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D01A8">
        <w:rPr>
          <w:rFonts w:ascii="Times New Roman" w:hAnsi="Times New Roman" w:cs="Times New Roman"/>
          <w:b/>
          <w:sz w:val="24"/>
          <w:szCs w:val="24"/>
        </w:rPr>
        <w:t>5</w:t>
      </w:r>
      <w:r w:rsidR="009D2040" w:rsidRPr="00BD01A8">
        <w:rPr>
          <w:rFonts w:ascii="Times New Roman" w:hAnsi="Times New Roman" w:cs="Times New Roman"/>
          <w:b/>
          <w:sz w:val="24"/>
          <w:szCs w:val="24"/>
        </w:rPr>
        <w:t>. И</w:t>
      </w:r>
      <w:r w:rsidR="004A40F5" w:rsidRPr="00BD01A8">
        <w:rPr>
          <w:rFonts w:ascii="Times New Roman" w:hAnsi="Times New Roman" w:cs="Times New Roman"/>
          <w:b/>
          <w:sz w:val="24"/>
          <w:szCs w:val="24"/>
        </w:rPr>
        <w:t>зменение условий договора</w:t>
      </w:r>
    </w:p>
    <w:p w:rsidR="004A40F5" w:rsidRPr="00BD01A8" w:rsidRDefault="004A40F5" w:rsidP="00EC08D5">
      <w:pPr>
        <w:pStyle w:val="ConsPlusNormal"/>
        <w:widowControl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D2040" w:rsidRPr="00BD01A8" w:rsidRDefault="009D2040" w:rsidP="00EB4E12">
      <w:pPr>
        <w:pStyle w:val="ConsPlusNormal"/>
        <w:widowControl/>
        <w:numPr>
          <w:ilvl w:val="1"/>
          <w:numId w:val="9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D01A8">
        <w:rPr>
          <w:rFonts w:ascii="Times New Roman" w:hAnsi="Times New Roman" w:cs="Times New Roman"/>
          <w:sz w:val="24"/>
          <w:szCs w:val="24"/>
        </w:rPr>
        <w:t xml:space="preserve">Изменение условий </w:t>
      </w:r>
      <w:r w:rsidR="004A40F5" w:rsidRPr="00BD01A8">
        <w:rPr>
          <w:rFonts w:ascii="Times New Roman" w:hAnsi="Times New Roman" w:cs="Times New Roman"/>
          <w:sz w:val="24"/>
          <w:szCs w:val="24"/>
        </w:rPr>
        <w:t xml:space="preserve">настоящего </w:t>
      </w:r>
      <w:r w:rsidRPr="00BD01A8">
        <w:rPr>
          <w:rFonts w:ascii="Times New Roman" w:hAnsi="Times New Roman" w:cs="Times New Roman"/>
          <w:sz w:val="24"/>
          <w:szCs w:val="24"/>
        </w:rPr>
        <w:t xml:space="preserve">договора осуществляется по взаимному согласию сторон, оформляется </w:t>
      </w:r>
      <w:r w:rsidR="004A40F5" w:rsidRPr="00BD01A8">
        <w:rPr>
          <w:rFonts w:ascii="Times New Roman" w:hAnsi="Times New Roman" w:cs="Times New Roman"/>
          <w:sz w:val="24"/>
          <w:szCs w:val="24"/>
        </w:rPr>
        <w:t>письменно</w:t>
      </w:r>
      <w:r w:rsidR="00EB4E12" w:rsidRPr="00BD01A8">
        <w:rPr>
          <w:rFonts w:ascii="Times New Roman" w:hAnsi="Times New Roman" w:cs="Times New Roman"/>
          <w:sz w:val="24"/>
          <w:szCs w:val="24"/>
        </w:rPr>
        <w:t xml:space="preserve"> и</w:t>
      </w:r>
      <w:r w:rsidRPr="00BD01A8">
        <w:rPr>
          <w:rFonts w:ascii="Times New Roman" w:hAnsi="Times New Roman" w:cs="Times New Roman"/>
          <w:sz w:val="24"/>
          <w:szCs w:val="24"/>
        </w:rPr>
        <w:t xml:space="preserve"> подписывается сторонами </w:t>
      </w:r>
      <w:r w:rsidR="00EC08D5" w:rsidRPr="00BD01A8">
        <w:rPr>
          <w:rFonts w:ascii="Times New Roman" w:hAnsi="Times New Roman" w:cs="Times New Roman"/>
          <w:sz w:val="24"/>
          <w:szCs w:val="24"/>
        </w:rPr>
        <w:t>(</w:t>
      </w:r>
      <w:r w:rsidRPr="00BD01A8">
        <w:rPr>
          <w:rFonts w:ascii="Times New Roman" w:hAnsi="Times New Roman" w:cs="Times New Roman"/>
          <w:sz w:val="24"/>
          <w:szCs w:val="24"/>
        </w:rPr>
        <w:t>их уполномоченными представителями</w:t>
      </w:r>
      <w:r w:rsidR="00EC08D5" w:rsidRPr="00BD01A8">
        <w:rPr>
          <w:rFonts w:ascii="Times New Roman" w:hAnsi="Times New Roman" w:cs="Times New Roman"/>
          <w:sz w:val="24"/>
          <w:szCs w:val="24"/>
        </w:rPr>
        <w:t>)</w:t>
      </w:r>
      <w:r w:rsidRPr="00BD01A8">
        <w:rPr>
          <w:rFonts w:ascii="Times New Roman" w:hAnsi="Times New Roman" w:cs="Times New Roman"/>
          <w:sz w:val="24"/>
          <w:szCs w:val="24"/>
        </w:rPr>
        <w:t>.</w:t>
      </w:r>
    </w:p>
    <w:p w:rsidR="009D2040" w:rsidRPr="00BD01A8" w:rsidRDefault="009D2040" w:rsidP="00EC08D5">
      <w:pPr>
        <w:pStyle w:val="ConsPlusNormal"/>
        <w:widowControl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D2040" w:rsidRPr="00BD01A8" w:rsidRDefault="00475BB6" w:rsidP="00EC08D5">
      <w:pPr>
        <w:pStyle w:val="ConsPlusNormal"/>
        <w:widowControl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D01A8">
        <w:rPr>
          <w:rFonts w:ascii="Times New Roman" w:hAnsi="Times New Roman" w:cs="Times New Roman"/>
          <w:b/>
          <w:sz w:val="24"/>
          <w:szCs w:val="24"/>
        </w:rPr>
        <w:t>6</w:t>
      </w:r>
      <w:r w:rsidR="009D2040" w:rsidRPr="00BD01A8">
        <w:rPr>
          <w:rFonts w:ascii="Times New Roman" w:hAnsi="Times New Roman" w:cs="Times New Roman"/>
          <w:b/>
          <w:sz w:val="24"/>
          <w:szCs w:val="24"/>
        </w:rPr>
        <w:t>. П</w:t>
      </w:r>
      <w:r w:rsidR="004A40F5" w:rsidRPr="00BD01A8">
        <w:rPr>
          <w:rFonts w:ascii="Times New Roman" w:hAnsi="Times New Roman" w:cs="Times New Roman"/>
          <w:b/>
          <w:sz w:val="24"/>
          <w:szCs w:val="24"/>
        </w:rPr>
        <w:t>орядок разрешения споров</w:t>
      </w:r>
    </w:p>
    <w:p w:rsidR="004A40F5" w:rsidRPr="00BD01A8" w:rsidRDefault="004A40F5" w:rsidP="00EC08D5">
      <w:pPr>
        <w:pStyle w:val="ConsPlusNormal"/>
        <w:widowControl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D2040" w:rsidRPr="00BD01A8" w:rsidRDefault="00EB4E12" w:rsidP="00EC08D5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D01A8">
        <w:rPr>
          <w:rFonts w:ascii="Times New Roman" w:hAnsi="Times New Roman" w:cs="Times New Roman"/>
          <w:sz w:val="24"/>
          <w:szCs w:val="24"/>
        </w:rPr>
        <w:t>6</w:t>
      </w:r>
      <w:r w:rsidR="009D2040" w:rsidRPr="00BD01A8">
        <w:rPr>
          <w:rFonts w:ascii="Times New Roman" w:hAnsi="Times New Roman" w:cs="Times New Roman"/>
          <w:sz w:val="24"/>
          <w:szCs w:val="24"/>
        </w:rPr>
        <w:t xml:space="preserve">.1. Споры сторон </w:t>
      </w:r>
      <w:r w:rsidR="004A40F5" w:rsidRPr="00BD01A8">
        <w:rPr>
          <w:rFonts w:ascii="Times New Roman" w:hAnsi="Times New Roman" w:cs="Times New Roman"/>
          <w:sz w:val="24"/>
          <w:szCs w:val="24"/>
        </w:rPr>
        <w:t>настоящего</w:t>
      </w:r>
      <w:r w:rsidR="009D2040" w:rsidRPr="00BD01A8">
        <w:rPr>
          <w:rFonts w:ascii="Times New Roman" w:hAnsi="Times New Roman" w:cs="Times New Roman"/>
          <w:sz w:val="24"/>
          <w:szCs w:val="24"/>
        </w:rPr>
        <w:t xml:space="preserve"> договор</w:t>
      </w:r>
      <w:r w:rsidR="004A40F5" w:rsidRPr="00BD01A8">
        <w:rPr>
          <w:rFonts w:ascii="Times New Roman" w:hAnsi="Times New Roman" w:cs="Times New Roman"/>
          <w:sz w:val="24"/>
          <w:szCs w:val="24"/>
        </w:rPr>
        <w:t>а, связанные с его исполнением,</w:t>
      </w:r>
      <w:r w:rsidR="009D2040" w:rsidRPr="00BD01A8">
        <w:rPr>
          <w:rFonts w:ascii="Times New Roman" w:hAnsi="Times New Roman" w:cs="Times New Roman"/>
          <w:sz w:val="24"/>
          <w:szCs w:val="24"/>
        </w:rPr>
        <w:t xml:space="preserve"> подлежат рассмотрению в Арбитражном суде </w:t>
      </w:r>
      <w:r w:rsidR="00831EB0" w:rsidRPr="00BD01A8">
        <w:rPr>
          <w:rFonts w:ascii="Times New Roman" w:hAnsi="Times New Roman" w:cs="Times New Roman"/>
          <w:sz w:val="24"/>
          <w:szCs w:val="24"/>
        </w:rPr>
        <w:t>города Санкт-Петербурга и Ленинградской области</w:t>
      </w:r>
      <w:r w:rsidR="009D2040" w:rsidRPr="00BD01A8">
        <w:rPr>
          <w:rFonts w:ascii="Times New Roman" w:hAnsi="Times New Roman" w:cs="Times New Roman"/>
          <w:sz w:val="24"/>
          <w:szCs w:val="24"/>
        </w:rPr>
        <w:t>.</w:t>
      </w:r>
    </w:p>
    <w:p w:rsidR="004A40F5" w:rsidRPr="00BD01A8" w:rsidRDefault="004A40F5" w:rsidP="00EC08D5">
      <w:pPr>
        <w:pStyle w:val="ConsPlusNormal"/>
        <w:widowControl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9D2040" w:rsidRPr="00BD01A8" w:rsidRDefault="00475BB6" w:rsidP="00EC08D5">
      <w:pPr>
        <w:pStyle w:val="ConsPlusNormal"/>
        <w:widowControl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D01A8">
        <w:rPr>
          <w:rFonts w:ascii="Times New Roman" w:hAnsi="Times New Roman" w:cs="Times New Roman"/>
          <w:b/>
          <w:sz w:val="24"/>
          <w:szCs w:val="24"/>
        </w:rPr>
        <w:t>7</w:t>
      </w:r>
      <w:r w:rsidR="009D2040" w:rsidRPr="00BD01A8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4A40F5" w:rsidRPr="00BD01A8">
        <w:rPr>
          <w:rFonts w:ascii="Times New Roman" w:hAnsi="Times New Roman" w:cs="Times New Roman"/>
          <w:b/>
          <w:sz w:val="24"/>
          <w:szCs w:val="24"/>
        </w:rPr>
        <w:t>Заключительные положения</w:t>
      </w:r>
    </w:p>
    <w:p w:rsidR="004A40F5" w:rsidRPr="00BD01A8" w:rsidRDefault="004A40F5" w:rsidP="00EC08D5">
      <w:pPr>
        <w:pStyle w:val="ConsPlusNormal"/>
        <w:widowControl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D2040" w:rsidRPr="00BD01A8" w:rsidRDefault="00EB4E12" w:rsidP="00EC08D5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D01A8">
        <w:rPr>
          <w:rFonts w:ascii="Times New Roman" w:hAnsi="Times New Roman" w:cs="Times New Roman"/>
          <w:sz w:val="24"/>
          <w:szCs w:val="24"/>
        </w:rPr>
        <w:t>7</w:t>
      </w:r>
      <w:r w:rsidR="009D2040" w:rsidRPr="00BD01A8">
        <w:rPr>
          <w:rFonts w:ascii="Times New Roman" w:hAnsi="Times New Roman" w:cs="Times New Roman"/>
          <w:sz w:val="24"/>
          <w:szCs w:val="24"/>
        </w:rPr>
        <w:t xml:space="preserve">.1. Настоящий договор </w:t>
      </w:r>
      <w:r w:rsidR="00475BB6" w:rsidRPr="00BD01A8">
        <w:rPr>
          <w:rFonts w:ascii="Times New Roman" w:hAnsi="Times New Roman" w:cs="Times New Roman"/>
          <w:sz w:val="24"/>
          <w:szCs w:val="24"/>
        </w:rPr>
        <w:t>признаётся заключённым</w:t>
      </w:r>
      <w:r w:rsidRPr="00BD01A8">
        <w:rPr>
          <w:rFonts w:ascii="Times New Roman" w:hAnsi="Times New Roman" w:cs="Times New Roman"/>
          <w:sz w:val="24"/>
          <w:szCs w:val="24"/>
        </w:rPr>
        <w:t>,</w:t>
      </w:r>
      <w:r w:rsidR="00475BB6" w:rsidRPr="00BD01A8">
        <w:rPr>
          <w:rFonts w:ascii="Times New Roman" w:hAnsi="Times New Roman" w:cs="Times New Roman"/>
          <w:sz w:val="24"/>
          <w:szCs w:val="24"/>
        </w:rPr>
        <w:t xml:space="preserve"> </w:t>
      </w:r>
      <w:r w:rsidRPr="00BD01A8">
        <w:rPr>
          <w:rFonts w:ascii="Times New Roman" w:hAnsi="Times New Roman" w:cs="Times New Roman"/>
          <w:sz w:val="24"/>
          <w:szCs w:val="24"/>
        </w:rPr>
        <w:t xml:space="preserve">вступает в силу с момента </w:t>
      </w:r>
      <w:r w:rsidR="00475BB6" w:rsidRPr="00BD01A8">
        <w:rPr>
          <w:rFonts w:ascii="Times New Roman" w:hAnsi="Times New Roman" w:cs="Times New Roman"/>
          <w:sz w:val="24"/>
          <w:szCs w:val="24"/>
        </w:rPr>
        <w:t xml:space="preserve">его подписания </w:t>
      </w:r>
      <w:r w:rsidRPr="00BD01A8">
        <w:rPr>
          <w:rFonts w:ascii="Times New Roman" w:hAnsi="Times New Roman" w:cs="Times New Roman"/>
          <w:sz w:val="24"/>
          <w:szCs w:val="24"/>
        </w:rPr>
        <w:t xml:space="preserve">сторонами </w:t>
      </w:r>
      <w:r w:rsidR="009D2040" w:rsidRPr="00BD01A8">
        <w:rPr>
          <w:rFonts w:ascii="Times New Roman" w:hAnsi="Times New Roman" w:cs="Times New Roman"/>
          <w:sz w:val="24"/>
          <w:szCs w:val="24"/>
        </w:rPr>
        <w:t xml:space="preserve">и действует до момента полного исполнения </w:t>
      </w:r>
      <w:r w:rsidRPr="00BD01A8">
        <w:rPr>
          <w:rFonts w:ascii="Times New Roman" w:hAnsi="Times New Roman" w:cs="Times New Roman"/>
          <w:sz w:val="24"/>
          <w:szCs w:val="24"/>
        </w:rPr>
        <w:t>и</w:t>
      </w:r>
      <w:r w:rsidR="009D2040" w:rsidRPr="00BD01A8">
        <w:rPr>
          <w:rFonts w:ascii="Times New Roman" w:hAnsi="Times New Roman" w:cs="Times New Roman"/>
          <w:sz w:val="24"/>
          <w:szCs w:val="24"/>
        </w:rPr>
        <w:t>ми принятых на себя обязательств.</w:t>
      </w:r>
    </w:p>
    <w:p w:rsidR="009D2040" w:rsidRPr="00BD01A8" w:rsidRDefault="00EB4E12" w:rsidP="00EC08D5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D01A8">
        <w:rPr>
          <w:rFonts w:ascii="Times New Roman" w:hAnsi="Times New Roman" w:cs="Times New Roman"/>
          <w:sz w:val="24"/>
          <w:szCs w:val="24"/>
        </w:rPr>
        <w:t>7</w:t>
      </w:r>
      <w:r w:rsidR="009D2040" w:rsidRPr="00BD01A8">
        <w:rPr>
          <w:rFonts w:ascii="Times New Roman" w:hAnsi="Times New Roman" w:cs="Times New Roman"/>
          <w:sz w:val="24"/>
          <w:szCs w:val="24"/>
        </w:rPr>
        <w:t xml:space="preserve">.2. Все приложения и дополнения к </w:t>
      </w:r>
      <w:r w:rsidR="004A40F5" w:rsidRPr="00BD01A8">
        <w:rPr>
          <w:rFonts w:ascii="Times New Roman" w:hAnsi="Times New Roman" w:cs="Times New Roman"/>
          <w:sz w:val="24"/>
          <w:szCs w:val="24"/>
        </w:rPr>
        <w:t xml:space="preserve">настоящему </w:t>
      </w:r>
      <w:r w:rsidR="009D2040" w:rsidRPr="00BD01A8">
        <w:rPr>
          <w:rFonts w:ascii="Times New Roman" w:hAnsi="Times New Roman" w:cs="Times New Roman"/>
          <w:sz w:val="24"/>
          <w:szCs w:val="24"/>
        </w:rPr>
        <w:t xml:space="preserve">договору, подписанные </w:t>
      </w:r>
      <w:r w:rsidR="00EC08D5" w:rsidRPr="00BD01A8">
        <w:rPr>
          <w:rFonts w:ascii="Times New Roman" w:hAnsi="Times New Roman" w:cs="Times New Roman"/>
          <w:sz w:val="24"/>
          <w:szCs w:val="24"/>
        </w:rPr>
        <w:t xml:space="preserve">его </w:t>
      </w:r>
      <w:r w:rsidR="009D2040" w:rsidRPr="00BD01A8">
        <w:rPr>
          <w:rFonts w:ascii="Times New Roman" w:hAnsi="Times New Roman" w:cs="Times New Roman"/>
          <w:sz w:val="24"/>
          <w:szCs w:val="24"/>
        </w:rPr>
        <w:t>сторонами</w:t>
      </w:r>
      <w:r w:rsidR="00EC08D5" w:rsidRPr="00BD01A8">
        <w:rPr>
          <w:rFonts w:ascii="Times New Roman" w:hAnsi="Times New Roman" w:cs="Times New Roman"/>
          <w:sz w:val="24"/>
          <w:szCs w:val="24"/>
        </w:rPr>
        <w:t xml:space="preserve"> (их уполномоченными представителями)</w:t>
      </w:r>
      <w:r w:rsidR="009D2040" w:rsidRPr="00BD01A8">
        <w:rPr>
          <w:rFonts w:ascii="Times New Roman" w:hAnsi="Times New Roman" w:cs="Times New Roman"/>
          <w:sz w:val="24"/>
          <w:szCs w:val="24"/>
        </w:rPr>
        <w:t>, являются его неотъемлемой частью.</w:t>
      </w:r>
    </w:p>
    <w:p w:rsidR="009D2040" w:rsidRPr="00BD01A8" w:rsidRDefault="00EB4E12" w:rsidP="00EC08D5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D01A8">
        <w:rPr>
          <w:rFonts w:ascii="Times New Roman" w:hAnsi="Times New Roman" w:cs="Times New Roman"/>
          <w:sz w:val="24"/>
          <w:szCs w:val="24"/>
        </w:rPr>
        <w:t>7</w:t>
      </w:r>
      <w:r w:rsidR="009D2040" w:rsidRPr="00BD01A8">
        <w:rPr>
          <w:rFonts w:ascii="Times New Roman" w:hAnsi="Times New Roman" w:cs="Times New Roman"/>
          <w:sz w:val="24"/>
          <w:szCs w:val="24"/>
        </w:rPr>
        <w:t>.3. Настоящий договор составлен в двух экземплярах, имеющих одинаковую юридическую силу</w:t>
      </w:r>
      <w:r w:rsidRPr="00BD01A8">
        <w:rPr>
          <w:rFonts w:ascii="Times New Roman" w:hAnsi="Times New Roman" w:cs="Times New Roman"/>
          <w:sz w:val="24"/>
          <w:szCs w:val="24"/>
        </w:rPr>
        <w:t>:</w:t>
      </w:r>
      <w:r w:rsidR="009D2040" w:rsidRPr="00BD01A8">
        <w:rPr>
          <w:rFonts w:ascii="Times New Roman" w:hAnsi="Times New Roman" w:cs="Times New Roman"/>
          <w:sz w:val="24"/>
          <w:szCs w:val="24"/>
        </w:rPr>
        <w:t xml:space="preserve"> </w:t>
      </w:r>
      <w:r w:rsidRPr="00BD01A8">
        <w:rPr>
          <w:rFonts w:ascii="Times New Roman" w:hAnsi="Times New Roman" w:cs="Times New Roman"/>
          <w:sz w:val="24"/>
          <w:szCs w:val="24"/>
        </w:rPr>
        <w:t>о</w:t>
      </w:r>
      <w:r w:rsidR="009D2040" w:rsidRPr="00BD01A8">
        <w:rPr>
          <w:rFonts w:ascii="Times New Roman" w:hAnsi="Times New Roman" w:cs="Times New Roman"/>
          <w:sz w:val="24"/>
          <w:szCs w:val="24"/>
        </w:rPr>
        <w:t xml:space="preserve">дин экземпляр </w:t>
      </w:r>
      <w:r w:rsidR="00EC08D5" w:rsidRPr="00BD01A8">
        <w:rPr>
          <w:rFonts w:ascii="Times New Roman" w:hAnsi="Times New Roman" w:cs="Times New Roman"/>
          <w:sz w:val="24"/>
          <w:szCs w:val="24"/>
        </w:rPr>
        <w:t>передаё</w:t>
      </w:r>
      <w:r w:rsidR="009D2040" w:rsidRPr="00BD01A8">
        <w:rPr>
          <w:rFonts w:ascii="Times New Roman" w:hAnsi="Times New Roman" w:cs="Times New Roman"/>
          <w:sz w:val="24"/>
          <w:szCs w:val="24"/>
        </w:rPr>
        <w:t xml:space="preserve">тся Продавцу, второй экземпляр </w:t>
      </w:r>
      <w:r w:rsidR="00EC08D5" w:rsidRPr="00BD01A8">
        <w:rPr>
          <w:rFonts w:ascii="Times New Roman" w:hAnsi="Times New Roman" w:cs="Times New Roman"/>
          <w:sz w:val="24"/>
          <w:szCs w:val="24"/>
        </w:rPr>
        <w:t xml:space="preserve">- </w:t>
      </w:r>
      <w:r w:rsidR="009D2040" w:rsidRPr="00BD01A8">
        <w:rPr>
          <w:rFonts w:ascii="Times New Roman" w:hAnsi="Times New Roman" w:cs="Times New Roman"/>
          <w:sz w:val="24"/>
          <w:szCs w:val="24"/>
        </w:rPr>
        <w:t>Покупателю.</w:t>
      </w:r>
    </w:p>
    <w:p w:rsidR="009D2040" w:rsidRPr="00BD01A8" w:rsidRDefault="009D2040" w:rsidP="00EC08D5">
      <w:pPr>
        <w:pStyle w:val="ConsPlusNonformat"/>
        <w:widowControl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9D2040" w:rsidRPr="00BD01A8" w:rsidRDefault="00475BB6" w:rsidP="00EC08D5">
      <w:pPr>
        <w:pStyle w:val="ConsPlusNonformat"/>
        <w:widowControl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D01A8">
        <w:rPr>
          <w:rFonts w:ascii="Times New Roman" w:hAnsi="Times New Roman" w:cs="Times New Roman"/>
          <w:b/>
          <w:sz w:val="24"/>
          <w:szCs w:val="24"/>
        </w:rPr>
        <w:t>8</w:t>
      </w:r>
      <w:r w:rsidR="009D2040" w:rsidRPr="00BD01A8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EC08D5" w:rsidRPr="00BD01A8">
        <w:rPr>
          <w:rFonts w:ascii="Times New Roman" w:hAnsi="Times New Roman" w:cs="Times New Roman"/>
          <w:b/>
          <w:sz w:val="24"/>
          <w:szCs w:val="24"/>
        </w:rPr>
        <w:t>Реквизиты и подписи сторон</w:t>
      </w:r>
    </w:p>
    <w:p w:rsidR="00CF4693" w:rsidRPr="00BD01A8" w:rsidRDefault="00CF4693" w:rsidP="009A7B74">
      <w:pPr>
        <w:pStyle w:val="ae"/>
        <w:ind w:firstLine="0"/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9E03C9" w:rsidRPr="00BD01A8" w:rsidTr="00E32741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E03C9" w:rsidRPr="00BD01A8" w:rsidRDefault="009E03C9" w:rsidP="00E3274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eastAsia="Times New Roman"/>
                <w:lang w:eastAsia="ru-RU"/>
              </w:rPr>
            </w:pPr>
            <w:r w:rsidRPr="00BD01A8">
              <w:rPr>
                <w:rFonts w:eastAsia="Times New Roman"/>
                <w:b/>
                <w:bCs/>
                <w:color w:val="000000"/>
                <w:spacing w:val="-2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E03C9" w:rsidRPr="00BD01A8" w:rsidRDefault="009E03C9" w:rsidP="009E03C9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eastAsia="Times New Roman"/>
                <w:lang w:eastAsia="ru-RU"/>
              </w:rPr>
            </w:pPr>
            <w:r w:rsidRPr="00BD01A8">
              <w:rPr>
                <w:rFonts w:eastAsia="Times New Roman"/>
                <w:b/>
                <w:bCs/>
                <w:color w:val="000000"/>
                <w:spacing w:val="-1"/>
                <w:lang w:eastAsia="ru-RU"/>
              </w:rPr>
              <w:t>Покупатель</w:t>
            </w:r>
          </w:p>
        </w:tc>
      </w:tr>
      <w:tr w:rsidR="009E03C9" w:rsidRPr="00BD01A8" w:rsidTr="00E32741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C4362" w:rsidRDefault="002C4362" w:rsidP="002C4362">
            <w:pPr>
              <w:keepNext/>
              <w:keepLines/>
              <w:shd w:val="clear" w:color="auto" w:fill="FFFFFF"/>
              <w:tabs>
                <w:tab w:val="left" w:pos="1275"/>
              </w:tabs>
              <w:ind w:firstLine="0"/>
              <w:contextualSpacing/>
              <w:jc w:val="left"/>
            </w:pPr>
            <w:r>
              <w:t xml:space="preserve">ООО «Океан Трейдинг Компани-П» </w:t>
            </w:r>
          </w:p>
          <w:p w:rsidR="002C4362" w:rsidRDefault="002C4362" w:rsidP="002C4362">
            <w:pPr>
              <w:keepNext/>
              <w:keepLines/>
              <w:shd w:val="clear" w:color="auto" w:fill="FFFFFF"/>
              <w:tabs>
                <w:tab w:val="left" w:pos="1275"/>
              </w:tabs>
              <w:ind w:firstLine="0"/>
              <w:contextualSpacing/>
              <w:jc w:val="left"/>
            </w:pPr>
            <w:r>
              <w:t xml:space="preserve">ИНН </w:t>
            </w:r>
            <w:r w:rsidRPr="008C1B75">
              <w:t>7820021152</w:t>
            </w:r>
            <w:r>
              <w:t xml:space="preserve">, </w:t>
            </w:r>
          </w:p>
          <w:p w:rsidR="002C4362" w:rsidRDefault="002C4362" w:rsidP="002C4362">
            <w:pPr>
              <w:keepNext/>
              <w:keepLines/>
              <w:shd w:val="clear" w:color="auto" w:fill="FFFFFF"/>
              <w:tabs>
                <w:tab w:val="left" w:pos="1275"/>
              </w:tabs>
              <w:ind w:firstLine="0"/>
              <w:contextualSpacing/>
              <w:jc w:val="left"/>
            </w:pPr>
            <w:r>
              <w:t xml:space="preserve">КПП </w:t>
            </w:r>
            <w:r w:rsidRPr="008C1B75">
              <w:t>782001001</w:t>
            </w:r>
            <w:r>
              <w:t xml:space="preserve">, </w:t>
            </w:r>
          </w:p>
          <w:p w:rsidR="002C4362" w:rsidRDefault="002C4362" w:rsidP="002C4362">
            <w:pPr>
              <w:keepNext/>
              <w:keepLines/>
              <w:shd w:val="clear" w:color="auto" w:fill="FFFFFF"/>
              <w:tabs>
                <w:tab w:val="left" w:pos="1275"/>
              </w:tabs>
              <w:ind w:firstLine="0"/>
              <w:contextualSpacing/>
              <w:jc w:val="left"/>
            </w:pPr>
            <w:r>
              <w:t xml:space="preserve">р/с </w:t>
            </w:r>
            <w:r w:rsidRPr="008C1B75">
              <w:t>40702810112010701505</w:t>
            </w:r>
            <w:r>
              <w:t xml:space="preserve"> в Филиал «К</w:t>
            </w:r>
            <w:r w:rsidRPr="008C1B75">
              <w:t>орпоративный</w:t>
            </w:r>
            <w:r>
              <w:t xml:space="preserve"> «ПАО «</w:t>
            </w:r>
            <w:r w:rsidRPr="008C1B75">
              <w:t>Совкомбанк</w:t>
            </w:r>
            <w:r>
              <w:t>»</w:t>
            </w:r>
            <w:r w:rsidRPr="008C1B75">
              <w:t xml:space="preserve"> </w:t>
            </w:r>
          </w:p>
          <w:p w:rsidR="002C4362" w:rsidRDefault="002C4362" w:rsidP="002C4362">
            <w:pPr>
              <w:keepNext/>
              <w:keepLines/>
              <w:shd w:val="clear" w:color="auto" w:fill="FFFFFF"/>
              <w:tabs>
                <w:tab w:val="left" w:pos="1275"/>
              </w:tabs>
              <w:ind w:firstLine="0"/>
              <w:contextualSpacing/>
              <w:jc w:val="left"/>
            </w:pPr>
            <w:r w:rsidRPr="008C1B75">
              <w:t>(г. Москва)</w:t>
            </w:r>
            <w:r>
              <w:t xml:space="preserve"> </w:t>
            </w:r>
            <w:r w:rsidRPr="008C1B75">
              <w:t xml:space="preserve">к/с 30101810445250000360, </w:t>
            </w:r>
          </w:p>
          <w:p w:rsidR="009E03C9" w:rsidRPr="00BD01A8" w:rsidRDefault="002C4362" w:rsidP="002C4362">
            <w:pPr>
              <w:keepNext/>
              <w:keepLines/>
              <w:shd w:val="clear" w:color="auto" w:fill="FFFFFF"/>
              <w:tabs>
                <w:tab w:val="left" w:pos="1275"/>
              </w:tabs>
              <w:ind w:firstLine="0"/>
              <w:contextualSpacing/>
              <w:jc w:val="left"/>
              <w:rPr>
                <w:rFonts w:eastAsia="Times New Roman"/>
                <w:lang w:eastAsia="ru-RU"/>
              </w:rPr>
            </w:pPr>
            <w:r w:rsidRPr="008C1B75">
              <w:t>БИК 044525360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E03C9" w:rsidRPr="00BD01A8" w:rsidRDefault="009E03C9" w:rsidP="00E3274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eastAsia="Times New Roman"/>
                <w:lang w:eastAsia="ru-RU"/>
              </w:rPr>
            </w:pPr>
          </w:p>
        </w:tc>
      </w:tr>
      <w:tr w:rsidR="009E03C9" w:rsidRPr="00BD01A8" w:rsidTr="00E32741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06515" w:rsidRDefault="00E06515" w:rsidP="00E06515">
            <w:pPr>
              <w:keepNext/>
              <w:keepLines/>
              <w:shd w:val="clear" w:color="auto" w:fill="FFFFFF"/>
              <w:tabs>
                <w:tab w:val="left" w:pos="1275"/>
              </w:tabs>
              <w:ind w:firstLine="0"/>
              <w:contextualSpacing/>
              <w:jc w:val="left"/>
              <w:rPr>
                <w:lang w:eastAsia="ru-RU"/>
              </w:rPr>
            </w:pPr>
          </w:p>
          <w:p w:rsidR="00E06515" w:rsidRDefault="00E06515" w:rsidP="00E06515">
            <w:pPr>
              <w:keepNext/>
              <w:keepLines/>
              <w:shd w:val="clear" w:color="auto" w:fill="FFFFFF"/>
              <w:tabs>
                <w:tab w:val="left" w:pos="1275"/>
              </w:tabs>
              <w:ind w:firstLine="0"/>
              <w:contextualSpacing/>
              <w:jc w:val="left"/>
              <w:rPr>
                <w:lang w:eastAsia="ru-RU"/>
              </w:rPr>
            </w:pPr>
          </w:p>
          <w:p w:rsidR="00E06515" w:rsidRDefault="00E06515" w:rsidP="00E06515">
            <w:pPr>
              <w:keepNext/>
              <w:keepLines/>
              <w:shd w:val="clear" w:color="auto" w:fill="FFFFFF"/>
              <w:tabs>
                <w:tab w:val="left" w:pos="1275"/>
              </w:tabs>
              <w:ind w:firstLine="0"/>
              <w:contextualSpacing/>
              <w:jc w:val="left"/>
              <w:rPr>
                <w:lang w:eastAsia="ru-RU"/>
              </w:rPr>
            </w:pPr>
          </w:p>
          <w:p w:rsidR="00E06515" w:rsidRDefault="00E06515" w:rsidP="00E06515">
            <w:pPr>
              <w:keepNext/>
              <w:keepLines/>
              <w:shd w:val="clear" w:color="auto" w:fill="FFFFFF"/>
              <w:tabs>
                <w:tab w:val="left" w:pos="1275"/>
              </w:tabs>
              <w:ind w:firstLine="0"/>
              <w:contextualSpacing/>
              <w:jc w:val="left"/>
              <w:rPr>
                <w:lang w:eastAsia="ru-RU"/>
              </w:rPr>
            </w:pPr>
            <w:r>
              <w:rPr>
                <w:lang w:eastAsia="ru-RU"/>
              </w:rPr>
              <w:t>Конкурсный управляющий</w:t>
            </w:r>
          </w:p>
          <w:p w:rsidR="009E03C9" w:rsidRPr="00BD01A8" w:rsidRDefault="00E06515" w:rsidP="002C4362">
            <w:pPr>
              <w:keepNext/>
              <w:keepLines/>
              <w:shd w:val="clear" w:color="auto" w:fill="FFFFFF"/>
              <w:tabs>
                <w:tab w:val="left" w:pos="1275"/>
              </w:tabs>
              <w:contextualSpacing/>
              <w:jc w:val="left"/>
              <w:rPr>
                <w:rFonts w:eastAsia="Times New Roman"/>
                <w:lang w:eastAsia="ru-RU"/>
              </w:rPr>
            </w:pPr>
            <w:r>
              <w:rPr>
                <w:lang w:eastAsia="ru-RU"/>
              </w:rPr>
              <w:t>_______</w:t>
            </w:r>
            <w:r w:rsidRPr="00923E8A">
              <w:t xml:space="preserve"> 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E03C9" w:rsidRPr="00BD01A8" w:rsidRDefault="009E03C9" w:rsidP="009E03C9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0"/>
              <w:rPr>
                <w:rFonts w:eastAsia="Times New Roman"/>
                <w:color w:val="000000"/>
                <w:spacing w:val="-2"/>
                <w:lang w:eastAsia="ru-RU"/>
              </w:rPr>
            </w:pPr>
          </w:p>
          <w:p w:rsidR="009A7B74" w:rsidRPr="00BD01A8" w:rsidRDefault="009A7B74" w:rsidP="00E3274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eastAsia="Times New Roman"/>
                <w:color w:val="000000"/>
                <w:spacing w:val="-2"/>
                <w:lang w:eastAsia="ru-RU"/>
              </w:rPr>
            </w:pPr>
          </w:p>
          <w:p w:rsidR="009A7B74" w:rsidRPr="00BD01A8" w:rsidRDefault="009A7B74" w:rsidP="00E3274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eastAsia="Times New Roman"/>
                <w:color w:val="000000"/>
                <w:spacing w:val="-2"/>
                <w:lang w:eastAsia="ru-RU"/>
              </w:rPr>
            </w:pPr>
          </w:p>
          <w:p w:rsidR="009E03C9" w:rsidRPr="00BD01A8" w:rsidRDefault="009A7B74" w:rsidP="009A7B74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0"/>
              <w:rPr>
                <w:rFonts w:eastAsia="Times New Roman"/>
                <w:color w:val="000000"/>
                <w:spacing w:val="-2"/>
                <w:lang w:eastAsia="ru-RU"/>
              </w:rPr>
            </w:pPr>
            <w:r w:rsidRPr="00BD01A8">
              <w:rPr>
                <w:rFonts w:eastAsia="Times New Roman"/>
                <w:color w:val="000000"/>
                <w:spacing w:val="-2"/>
                <w:lang w:eastAsia="ru-RU"/>
              </w:rPr>
              <w:t xml:space="preserve">м.п.                        </w:t>
            </w:r>
            <w:r w:rsidR="009E03C9" w:rsidRPr="00BD01A8">
              <w:rPr>
                <w:rFonts w:eastAsia="Times New Roman"/>
                <w:color w:val="000000"/>
                <w:spacing w:val="-2"/>
                <w:lang w:eastAsia="ru-RU"/>
              </w:rPr>
              <w:t>____________________ _______________</w:t>
            </w:r>
          </w:p>
        </w:tc>
      </w:tr>
    </w:tbl>
    <w:p w:rsidR="00EC08D5" w:rsidRPr="00BD01A8" w:rsidRDefault="00EC08D5" w:rsidP="00F345A7">
      <w:pPr>
        <w:pStyle w:val="ae"/>
      </w:pPr>
    </w:p>
    <w:tbl>
      <w:tblPr>
        <w:tblW w:w="9650" w:type="dxa"/>
        <w:tblInd w:w="108" w:type="dxa"/>
        <w:tblLook w:val="04A0" w:firstRow="1" w:lastRow="0" w:firstColumn="1" w:lastColumn="0" w:noHBand="0" w:noVBand="1"/>
      </w:tblPr>
      <w:tblGrid>
        <w:gridCol w:w="4536"/>
        <w:gridCol w:w="426"/>
        <w:gridCol w:w="4688"/>
      </w:tblGrid>
      <w:tr w:rsidR="00475BB6" w:rsidRPr="00BD01A8" w:rsidTr="00EC08D5">
        <w:tc>
          <w:tcPr>
            <w:tcW w:w="4536" w:type="dxa"/>
          </w:tcPr>
          <w:p w:rsidR="002149D6" w:rsidRPr="00BD01A8" w:rsidRDefault="002149D6" w:rsidP="00EC08D5">
            <w:pPr>
              <w:pStyle w:val="ae"/>
              <w:ind w:firstLine="0"/>
              <w:jc w:val="center"/>
            </w:pPr>
          </w:p>
        </w:tc>
        <w:tc>
          <w:tcPr>
            <w:tcW w:w="426" w:type="dxa"/>
          </w:tcPr>
          <w:p w:rsidR="002149D6" w:rsidRPr="00BD01A8" w:rsidRDefault="002149D6" w:rsidP="00EC08D5">
            <w:pPr>
              <w:pStyle w:val="ae"/>
              <w:ind w:firstLine="0"/>
              <w:jc w:val="center"/>
            </w:pPr>
          </w:p>
        </w:tc>
        <w:tc>
          <w:tcPr>
            <w:tcW w:w="4688" w:type="dxa"/>
          </w:tcPr>
          <w:p w:rsidR="002149D6" w:rsidRPr="00BD01A8" w:rsidRDefault="002149D6" w:rsidP="00EC08D5">
            <w:pPr>
              <w:pStyle w:val="ae"/>
              <w:ind w:firstLine="0"/>
              <w:jc w:val="center"/>
            </w:pPr>
          </w:p>
        </w:tc>
      </w:tr>
    </w:tbl>
    <w:p w:rsidR="009D2040" w:rsidRPr="00BD01A8" w:rsidRDefault="009D2040" w:rsidP="002149D6">
      <w:pPr>
        <w:pStyle w:val="ae"/>
      </w:pPr>
    </w:p>
    <w:sectPr w:rsidR="009D2040" w:rsidRPr="00BD01A8" w:rsidSect="00B234EC">
      <w:headerReference w:type="default" r:id="rId8"/>
      <w:pgSz w:w="11906" w:h="16838"/>
      <w:pgMar w:top="993" w:right="851" w:bottom="851" w:left="1134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93A1E" w:rsidRDefault="00A93A1E" w:rsidP="00EC08D5">
      <w:pPr>
        <w:pStyle w:val="ae"/>
      </w:pPr>
      <w:r>
        <w:separator/>
      </w:r>
    </w:p>
  </w:endnote>
  <w:endnote w:type="continuationSeparator" w:id="0">
    <w:p w:rsidR="00A93A1E" w:rsidRDefault="00A93A1E" w:rsidP="00EC08D5">
      <w:pPr>
        <w:pStyle w:val="ae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altName w:val="Courier New"/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93A1E" w:rsidRDefault="00A93A1E" w:rsidP="00EC08D5">
      <w:pPr>
        <w:pStyle w:val="ae"/>
      </w:pPr>
      <w:r>
        <w:separator/>
      </w:r>
    </w:p>
  </w:footnote>
  <w:footnote w:type="continuationSeparator" w:id="0">
    <w:p w:rsidR="00A93A1E" w:rsidRDefault="00A93A1E" w:rsidP="00EC08D5">
      <w:pPr>
        <w:pStyle w:val="ae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C08D5" w:rsidRPr="00EC08D5" w:rsidRDefault="00EC08D5">
    <w:pPr>
      <w:pStyle w:val="af0"/>
      <w:jc w:val="center"/>
      <w:rPr>
        <w:sz w:val="20"/>
        <w:szCs w:val="20"/>
      </w:rPr>
    </w:pPr>
    <w:r w:rsidRPr="00EC08D5">
      <w:rPr>
        <w:sz w:val="20"/>
        <w:szCs w:val="20"/>
      </w:rPr>
      <w:fldChar w:fldCharType="begin"/>
    </w:r>
    <w:r w:rsidRPr="00EC08D5">
      <w:rPr>
        <w:sz w:val="20"/>
        <w:szCs w:val="20"/>
      </w:rPr>
      <w:instrText xml:space="preserve"> PAGE   \* MERGEFORMAT </w:instrText>
    </w:r>
    <w:r w:rsidRPr="00EC08D5">
      <w:rPr>
        <w:sz w:val="20"/>
        <w:szCs w:val="20"/>
      </w:rPr>
      <w:fldChar w:fldCharType="separate"/>
    </w:r>
    <w:r w:rsidR="00647645">
      <w:rPr>
        <w:noProof/>
        <w:sz w:val="20"/>
        <w:szCs w:val="20"/>
      </w:rPr>
      <w:t>2</w:t>
    </w:r>
    <w:r w:rsidRPr="00EC08D5">
      <w:rPr>
        <w:sz w:val="20"/>
        <w:szCs w:val="20"/>
      </w:rPr>
      <w:fldChar w:fldCharType="end"/>
    </w:r>
  </w:p>
  <w:p w:rsidR="00EC08D5" w:rsidRPr="00EC08D5" w:rsidRDefault="00EC08D5">
    <w:pPr>
      <w:pStyle w:val="af0"/>
      <w:rPr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8Num1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00000005"/>
    <w:multiLevelType w:val="multilevel"/>
    <w:tmpl w:val="00000005"/>
    <w:name w:val="WW8Num5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00000006"/>
    <w:multiLevelType w:val="multilevel"/>
    <w:tmpl w:val="00000006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6" w15:restartNumberingAfterBreak="0">
    <w:nsid w:val="0F0C607E"/>
    <w:multiLevelType w:val="hybridMultilevel"/>
    <w:tmpl w:val="F5ECFA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6D37E70"/>
    <w:multiLevelType w:val="multilevel"/>
    <w:tmpl w:val="C7442D72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8" w15:restartNumberingAfterBreak="0">
    <w:nsid w:val="7FE84563"/>
    <w:multiLevelType w:val="hybridMultilevel"/>
    <w:tmpl w:val="A1C69C24"/>
    <w:lvl w:ilvl="0" w:tplc="0BC25530">
      <w:numFmt w:val="bullet"/>
      <w:lvlText w:val="-"/>
      <w:lvlJc w:val="left"/>
      <w:pPr>
        <w:ind w:left="900" w:hanging="360"/>
      </w:pPr>
      <w:rPr>
        <w:rFonts w:ascii="Arial" w:eastAsia="Arial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8"/>
  </w:num>
  <w:num w:numId="8">
    <w:abstractNumId w:val="6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120"/>
  <w:drawingGridVerticalSpacing w:val="0"/>
  <w:displayHorizontalDrawingGridEvery w:val="0"/>
  <w:displayVertic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762D"/>
    <w:rsid w:val="0019523A"/>
    <w:rsid w:val="001966A6"/>
    <w:rsid w:val="001E0C2D"/>
    <w:rsid w:val="001F25D1"/>
    <w:rsid w:val="002149D6"/>
    <w:rsid w:val="002479D7"/>
    <w:rsid w:val="00282B6A"/>
    <w:rsid w:val="002C0110"/>
    <w:rsid w:val="002C4362"/>
    <w:rsid w:val="002D504B"/>
    <w:rsid w:val="002D5C1E"/>
    <w:rsid w:val="002F482E"/>
    <w:rsid w:val="00330745"/>
    <w:rsid w:val="00386DC3"/>
    <w:rsid w:val="00397B82"/>
    <w:rsid w:val="003F3531"/>
    <w:rsid w:val="00406B7B"/>
    <w:rsid w:val="00426B0B"/>
    <w:rsid w:val="00463F53"/>
    <w:rsid w:val="0047159A"/>
    <w:rsid w:val="00473639"/>
    <w:rsid w:val="00475BB6"/>
    <w:rsid w:val="00492775"/>
    <w:rsid w:val="00496675"/>
    <w:rsid w:val="004A40F5"/>
    <w:rsid w:val="004D58B5"/>
    <w:rsid w:val="005C418C"/>
    <w:rsid w:val="005D5109"/>
    <w:rsid w:val="006340B7"/>
    <w:rsid w:val="00641414"/>
    <w:rsid w:val="00647645"/>
    <w:rsid w:val="0068266E"/>
    <w:rsid w:val="006B1398"/>
    <w:rsid w:val="006C5FA6"/>
    <w:rsid w:val="00784E56"/>
    <w:rsid w:val="007A01D9"/>
    <w:rsid w:val="007B19F6"/>
    <w:rsid w:val="007B5DF0"/>
    <w:rsid w:val="007C7D34"/>
    <w:rsid w:val="007D58B6"/>
    <w:rsid w:val="008020CC"/>
    <w:rsid w:val="00807E32"/>
    <w:rsid w:val="00831EB0"/>
    <w:rsid w:val="0084762D"/>
    <w:rsid w:val="008617BD"/>
    <w:rsid w:val="00885314"/>
    <w:rsid w:val="00897105"/>
    <w:rsid w:val="008A010D"/>
    <w:rsid w:val="008B3D1E"/>
    <w:rsid w:val="008C22CA"/>
    <w:rsid w:val="008D759E"/>
    <w:rsid w:val="00941C9D"/>
    <w:rsid w:val="00947ABC"/>
    <w:rsid w:val="00985B3A"/>
    <w:rsid w:val="009A7B74"/>
    <w:rsid w:val="009D2040"/>
    <w:rsid w:val="009E03C9"/>
    <w:rsid w:val="00A01362"/>
    <w:rsid w:val="00A22531"/>
    <w:rsid w:val="00A43796"/>
    <w:rsid w:val="00A703C5"/>
    <w:rsid w:val="00A93A1E"/>
    <w:rsid w:val="00A95A76"/>
    <w:rsid w:val="00AA016B"/>
    <w:rsid w:val="00AD1B00"/>
    <w:rsid w:val="00AF4FF1"/>
    <w:rsid w:val="00B2261F"/>
    <w:rsid w:val="00B234EC"/>
    <w:rsid w:val="00B5338C"/>
    <w:rsid w:val="00B803BC"/>
    <w:rsid w:val="00BC359B"/>
    <w:rsid w:val="00BD01A8"/>
    <w:rsid w:val="00BF6E45"/>
    <w:rsid w:val="00C21A9C"/>
    <w:rsid w:val="00C61FD5"/>
    <w:rsid w:val="00C859F0"/>
    <w:rsid w:val="00CC3CB4"/>
    <w:rsid w:val="00CD7C3A"/>
    <w:rsid w:val="00CF4693"/>
    <w:rsid w:val="00D177C3"/>
    <w:rsid w:val="00D24179"/>
    <w:rsid w:val="00D30E61"/>
    <w:rsid w:val="00DA31A0"/>
    <w:rsid w:val="00DC773C"/>
    <w:rsid w:val="00DD30C1"/>
    <w:rsid w:val="00E06515"/>
    <w:rsid w:val="00E32741"/>
    <w:rsid w:val="00E817ED"/>
    <w:rsid w:val="00EB4E12"/>
    <w:rsid w:val="00EC08D5"/>
    <w:rsid w:val="00EC0B47"/>
    <w:rsid w:val="00EC3C3B"/>
    <w:rsid w:val="00EF2E8F"/>
    <w:rsid w:val="00F15FF5"/>
    <w:rsid w:val="00F32EAB"/>
    <w:rsid w:val="00F345A7"/>
    <w:rsid w:val="00F74B77"/>
    <w:rsid w:val="00F80F5C"/>
    <w:rsid w:val="00FC7A38"/>
    <w:rsid w:val="00FF36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chartTrackingRefBased/>
  <w15:docId w15:val="{C12C1456-0268-4B4A-B57C-A6760D1F4A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  <w:ind w:firstLine="709"/>
      <w:jc w:val="both"/>
    </w:pPr>
    <w:rPr>
      <w:rFonts w:eastAsia="Calibri"/>
      <w:sz w:val="24"/>
      <w:szCs w:val="24"/>
      <w:lang w:eastAsia="zh-CN"/>
    </w:rPr>
  </w:style>
  <w:style w:type="paragraph" w:styleId="7">
    <w:name w:val="heading 7"/>
    <w:basedOn w:val="a"/>
    <w:next w:val="a"/>
    <w:link w:val="70"/>
    <w:qFormat/>
    <w:rsid w:val="005C418C"/>
    <w:pPr>
      <w:widowControl w:val="0"/>
      <w:overflowPunct w:val="0"/>
      <w:autoSpaceDE w:val="0"/>
      <w:spacing w:before="240" w:after="60"/>
      <w:ind w:firstLine="0"/>
      <w:jc w:val="left"/>
      <w:outlineLvl w:val="6"/>
    </w:pPr>
    <w:rPr>
      <w:rFonts w:eastAsia="Times New Roman"/>
      <w:lang w:eastAsia="ar-SA"/>
    </w:rPr>
  </w:style>
  <w:style w:type="character" w:default="1" w:styleId="a0">
    <w:name w:val="Default Paragraph Font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2">
    <w:name w:val="Основной шрифт абзаца2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8Num1z0">
    <w:name w:val="WW8Num1z0"/>
    <w:rPr>
      <w:rFonts w:ascii="Arial" w:hAnsi="Arial" w:cs="Arial"/>
      <w:b w:val="0"/>
    </w:rPr>
  </w:style>
  <w:style w:type="character" w:customStyle="1" w:styleId="WW8Num1z1">
    <w:name w:val="WW8Num1z1"/>
    <w:rPr>
      <w:b w:val="0"/>
    </w:rPr>
  </w:style>
  <w:style w:type="character" w:customStyle="1" w:styleId="WW8Num1z3">
    <w:name w:val="WW8Num1z3"/>
    <w:rPr>
      <w:rFonts w:ascii="Symbol" w:hAnsi="Symbol" w:cs="Symbol"/>
    </w:rPr>
  </w:style>
  <w:style w:type="character" w:customStyle="1" w:styleId="WW8Num1z4">
    <w:name w:val="WW8Num1z4"/>
    <w:rPr>
      <w:rFonts w:ascii="Courier New" w:hAnsi="Courier New" w:cs="Courier New"/>
    </w:rPr>
  </w:style>
  <w:style w:type="character" w:customStyle="1" w:styleId="WW8Num1z5">
    <w:name w:val="WW8Num1z5"/>
    <w:rPr>
      <w:rFonts w:ascii="Wingdings" w:hAnsi="Wingdings" w:cs="Wingdings"/>
    </w:rPr>
  </w:style>
  <w:style w:type="character" w:customStyle="1" w:styleId="1">
    <w:name w:val="Основной шрифт абзаца1"/>
  </w:style>
  <w:style w:type="character" w:customStyle="1" w:styleId="10">
    <w:name w:val=" Знак Знак1"/>
    <w:rPr>
      <w:rFonts w:ascii="Tahoma" w:hAnsi="Tahoma" w:cs="Tahoma"/>
      <w:sz w:val="16"/>
      <w:szCs w:val="16"/>
    </w:rPr>
  </w:style>
  <w:style w:type="character" w:customStyle="1" w:styleId="a3">
    <w:name w:val=" Знак Знак"/>
    <w:rPr>
      <w:rFonts w:ascii="Courier New" w:eastAsia="Courier New" w:hAnsi="Courier New" w:cs="Courier New"/>
      <w:lang w:val="ru-RU" w:bidi="ar-SA"/>
    </w:rPr>
  </w:style>
  <w:style w:type="character" w:customStyle="1" w:styleId="a4">
    <w:name w:val="Символ нумерации"/>
  </w:style>
  <w:style w:type="character" w:customStyle="1" w:styleId="paragraph">
    <w:name w:val="paragraph"/>
    <w:basedOn w:val="2"/>
  </w:style>
  <w:style w:type="paragraph" w:customStyle="1" w:styleId="a5">
    <w:name w:val="Title"/>
    <w:basedOn w:val="a"/>
    <w:next w:val="a6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6">
    <w:name w:val="Body Text"/>
    <w:basedOn w:val="a"/>
    <w:pPr>
      <w:ind w:firstLine="0"/>
    </w:pPr>
    <w:rPr>
      <w:rFonts w:eastAsia="Times New Roman"/>
    </w:rPr>
  </w:style>
  <w:style w:type="paragraph" w:styleId="a7">
    <w:name w:val="List"/>
    <w:basedOn w:val="a6"/>
    <w:rPr>
      <w:rFonts w:ascii="Arial" w:hAnsi="Arial" w:cs="Tahoma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20">
    <w:name w:val="Указатель2"/>
    <w:basedOn w:val="a"/>
    <w:pPr>
      <w:suppressLineNumbers/>
    </w:pPr>
    <w:rPr>
      <w:rFonts w:cs="Mangal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12">
    <w:name w:val="Указатель1"/>
    <w:basedOn w:val="a"/>
    <w:pPr>
      <w:suppressLineNumbers/>
    </w:pPr>
    <w:rPr>
      <w:rFonts w:ascii="Arial" w:hAnsi="Arial" w:cs="Tahoma"/>
    </w:rPr>
  </w:style>
  <w:style w:type="paragraph" w:customStyle="1" w:styleId="ConsPlusNormal">
    <w:name w:val="ConsPlusNormal"/>
    <w:pPr>
      <w:widowControl w:val="0"/>
      <w:suppressAutoHyphens/>
      <w:autoSpaceDE w:val="0"/>
      <w:ind w:firstLine="720"/>
    </w:pPr>
    <w:rPr>
      <w:rFonts w:ascii="Arial" w:hAnsi="Arial" w:cs="Arial"/>
      <w:lang w:eastAsia="zh-CN"/>
    </w:rPr>
  </w:style>
  <w:style w:type="paragraph" w:customStyle="1" w:styleId="ConsPlusNonformat">
    <w:name w:val="ConsPlusNonformat"/>
    <w:pPr>
      <w:widowControl w:val="0"/>
      <w:suppressAutoHyphens/>
      <w:autoSpaceDE w:val="0"/>
    </w:pPr>
    <w:rPr>
      <w:rFonts w:ascii="Courier New" w:hAnsi="Courier New" w:cs="Courier New"/>
      <w:lang w:eastAsia="zh-CN"/>
    </w:rPr>
  </w:style>
  <w:style w:type="paragraph" w:customStyle="1" w:styleId="ConsPlusTitle">
    <w:name w:val="ConsPlusTitle"/>
    <w:pPr>
      <w:widowControl w:val="0"/>
      <w:suppressAutoHyphens/>
      <w:autoSpaceDE w:val="0"/>
    </w:pPr>
    <w:rPr>
      <w:rFonts w:ascii="Arial" w:hAnsi="Arial" w:cs="Arial"/>
      <w:b/>
      <w:bCs/>
      <w:lang w:eastAsia="zh-CN"/>
    </w:rPr>
  </w:style>
  <w:style w:type="paragraph" w:styleId="a9">
    <w:name w:val="Balloon Text"/>
    <w:basedOn w:val="a"/>
    <w:rPr>
      <w:rFonts w:ascii="Tahoma" w:hAnsi="Tahoma" w:cs="Tahoma"/>
      <w:sz w:val="16"/>
      <w:szCs w:val="16"/>
    </w:rPr>
  </w:style>
  <w:style w:type="paragraph" w:styleId="HTML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0"/>
      <w:jc w:val="left"/>
    </w:pPr>
    <w:rPr>
      <w:rFonts w:ascii="Courier New" w:eastAsia="Courier New" w:hAnsi="Courier New" w:cs="Courier New"/>
      <w:sz w:val="20"/>
      <w:szCs w:val="20"/>
    </w:rPr>
  </w:style>
  <w:style w:type="paragraph" w:customStyle="1" w:styleId="aa">
    <w:name w:val="Содержимое таблицы"/>
    <w:basedOn w:val="a"/>
    <w:pPr>
      <w:suppressLineNumbers/>
    </w:pPr>
  </w:style>
  <w:style w:type="paragraph" w:customStyle="1" w:styleId="ab">
    <w:name w:val="Заголовок таблицы"/>
    <w:basedOn w:val="aa"/>
    <w:pPr>
      <w:jc w:val="center"/>
    </w:pPr>
    <w:rPr>
      <w:b/>
      <w:bCs/>
    </w:rPr>
  </w:style>
  <w:style w:type="paragraph" w:customStyle="1" w:styleId="ac">
    <w:name w:val="Стиль"/>
    <w:pPr>
      <w:suppressAutoHyphens/>
      <w:ind w:firstLine="720"/>
      <w:jc w:val="both"/>
    </w:pPr>
    <w:rPr>
      <w:rFonts w:ascii="Arial" w:eastAsia="Arial" w:hAnsi="Arial" w:cs="Arial"/>
      <w:lang w:eastAsia="zh-CN"/>
    </w:rPr>
  </w:style>
  <w:style w:type="paragraph" w:customStyle="1" w:styleId="ad">
    <w:name w:val=" Знак Знак Знак"/>
    <w:basedOn w:val="a"/>
    <w:rsid w:val="00FF3650"/>
    <w:pPr>
      <w:suppressAutoHyphens w:val="0"/>
      <w:ind w:firstLine="0"/>
      <w:jc w:val="left"/>
    </w:pPr>
    <w:rPr>
      <w:rFonts w:ascii="Verdana" w:eastAsia="Times New Roman" w:hAnsi="Verdana" w:cs="Verdana"/>
      <w:sz w:val="20"/>
      <w:szCs w:val="20"/>
      <w:lang w:val="en-US" w:eastAsia="en-US"/>
    </w:rPr>
  </w:style>
  <w:style w:type="character" w:customStyle="1" w:styleId="70">
    <w:name w:val="Заголовок 7 Знак"/>
    <w:link w:val="7"/>
    <w:rsid w:val="005C418C"/>
    <w:rPr>
      <w:sz w:val="24"/>
      <w:szCs w:val="24"/>
      <w:lang w:eastAsia="ar-SA"/>
    </w:rPr>
  </w:style>
  <w:style w:type="paragraph" w:styleId="ae">
    <w:name w:val="No Spacing"/>
    <w:uiPriority w:val="1"/>
    <w:qFormat/>
    <w:rsid w:val="00F345A7"/>
    <w:pPr>
      <w:suppressAutoHyphens/>
      <w:ind w:firstLine="709"/>
      <w:jc w:val="both"/>
    </w:pPr>
    <w:rPr>
      <w:rFonts w:eastAsia="Calibri"/>
      <w:sz w:val="24"/>
      <w:szCs w:val="24"/>
      <w:lang w:eastAsia="zh-CN"/>
    </w:rPr>
  </w:style>
  <w:style w:type="table" w:styleId="af">
    <w:name w:val="Table Grid"/>
    <w:basedOn w:val="a1"/>
    <w:uiPriority w:val="59"/>
    <w:rsid w:val="007B5DF0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0">
    <w:name w:val="header"/>
    <w:basedOn w:val="a"/>
    <w:link w:val="af1"/>
    <w:uiPriority w:val="99"/>
    <w:unhideWhenUsed/>
    <w:rsid w:val="00EC08D5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link w:val="af0"/>
    <w:uiPriority w:val="99"/>
    <w:rsid w:val="00EC08D5"/>
    <w:rPr>
      <w:rFonts w:eastAsia="Calibri"/>
      <w:sz w:val="24"/>
      <w:szCs w:val="24"/>
      <w:lang w:eastAsia="zh-CN"/>
    </w:rPr>
  </w:style>
  <w:style w:type="paragraph" w:styleId="af2">
    <w:name w:val="footer"/>
    <w:basedOn w:val="a"/>
    <w:link w:val="af3"/>
    <w:uiPriority w:val="99"/>
    <w:unhideWhenUsed/>
    <w:rsid w:val="00EC08D5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link w:val="af2"/>
    <w:uiPriority w:val="99"/>
    <w:rsid w:val="00EC08D5"/>
    <w:rPr>
      <w:rFonts w:eastAsia="Calibri"/>
      <w:sz w:val="24"/>
      <w:szCs w:val="24"/>
      <w:lang w:eastAsia="zh-CN"/>
    </w:rPr>
  </w:style>
  <w:style w:type="character" w:styleId="af4">
    <w:name w:val="Hyperlink"/>
    <w:uiPriority w:val="99"/>
    <w:unhideWhenUsed/>
    <w:rsid w:val="002C4362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835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5379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280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855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kseniya.zavgorodnyaya@bk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672</Words>
  <Characters>3836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N Т-8</vt:lpstr>
    </vt:vector>
  </TitlesOfParts>
  <Company>Microsoft</Company>
  <LinksUpToDate>false</LinksUpToDate>
  <CharactersWithSpaces>4500</CharactersWithSpaces>
  <SharedDoc>false</SharedDoc>
  <HLinks>
    <vt:vector size="6" baseType="variant">
      <vt:variant>
        <vt:i4>4128841</vt:i4>
      </vt:variant>
      <vt:variant>
        <vt:i4>0</vt:i4>
      </vt:variant>
      <vt:variant>
        <vt:i4>0</vt:i4>
      </vt:variant>
      <vt:variant>
        <vt:i4>5</vt:i4>
      </vt:variant>
      <vt:variant>
        <vt:lpwstr>mailto:kseniya.zavgorodnyaya@bk.ru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N Т-8</dc:title>
  <dc:subject/>
  <dc:creator>О</dc:creator>
  <cp:keywords/>
  <cp:lastModifiedBy>user29</cp:lastModifiedBy>
  <cp:revision>2</cp:revision>
  <cp:lastPrinted>2010-07-16T10:19:00Z</cp:lastPrinted>
  <dcterms:created xsi:type="dcterms:W3CDTF">2025-10-24T12:40:00Z</dcterms:created>
  <dcterms:modified xsi:type="dcterms:W3CDTF">2025-10-24T12:40:00Z</dcterms:modified>
</cp:coreProperties>
</file>