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92F9C" w:rsidRPr="00451164" w:rsidRDefault="00934D89" w:rsidP="00104ECB">
      <w:pPr>
        <w:pStyle w:val="a7"/>
        <w:rPr>
          <w:rFonts w:ascii="Times New Roman" w:hAnsi="Times New Roman"/>
          <w:sz w:val="22"/>
          <w:szCs w:val="22"/>
        </w:rPr>
      </w:pPr>
      <w:r w:rsidRPr="00451164">
        <w:rPr>
          <w:rFonts w:ascii="Times New Roman" w:hAnsi="Times New Roman"/>
          <w:sz w:val="22"/>
          <w:szCs w:val="22"/>
        </w:rPr>
        <w:t>Договор</w:t>
      </w:r>
    </w:p>
    <w:p w:rsidR="00A92F9C" w:rsidRPr="00451164" w:rsidRDefault="00A92F9C">
      <w:p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купли-продажи </w:t>
      </w:r>
    </w:p>
    <w:p w:rsidR="00A92F9C" w:rsidRPr="00451164" w:rsidRDefault="00A92F9C">
      <w:pPr>
        <w:rPr>
          <w:b/>
          <w:sz w:val="22"/>
          <w:szCs w:val="22"/>
        </w:rPr>
      </w:pPr>
    </w:p>
    <w:p w:rsidR="00A92F9C" w:rsidRPr="00451164" w:rsidRDefault="00EE7A2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Москва                                                                                          </w:t>
      </w:r>
      <w:proofErr w:type="gramStart"/>
      <w:r>
        <w:rPr>
          <w:b/>
          <w:sz w:val="22"/>
          <w:szCs w:val="22"/>
        </w:rPr>
        <w:t xml:space="preserve">  </w:t>
      </w:r>
      <w:r w:rsidR="00D91B58" w:rsidRPr="00451164">
        <w:rPr>
          <w:b/>
          <w:sz w:val="22"/>
          <w:szCs w:val="22"/>
        </w:rPr>
        <w:t xml:space="preserve"> </w:t>
      </w:r>
      <w:r w:rsidR="00F26E3E" w:rsidRPr="00451164">
        <w:rPr>
          <w:b/>
          <w:sz w:val="22"/>
          <w:szCs w:val="22"/>
        </w:rPr>
        <w:t>«</w:t>
      </w:r>
      <w:proofErr w:type="gramEnd"/>
      <w:r w:rsidR="00651443" w:rsidRPr="00451164">
        <w:rPr>
          <w:b/>
          <w:sz w:val="22"/>
          <w:szCs w:val="22"/>
        </w:rPr>
        <w:t>___</w:t>
      </w:r>
      <w:r w:rsidR="00E550A1" w:rsidRPr="00451164">
        <w:rPr>
          <w:b/>
          <w:sz w:val="22"/>
          <w:szCs w:val="22"/>
        </w:rPr>
        <w:t>_» _</w:t>
      </w:r>
      <w:r w:rsidR="00651443" w:rsidRPr="00451164">
        <w:rPr>
          <w:b/>
          <w:sz w:val="22"/>
          <w:szCs w:val="22"/>
        </w:rPr>
        <w:t>______</w:t>
      </w:r>
      <w:r w:rsidR="005F1CD9" w:rsidRPr="00451164">
        <w:rPr>
          <w:b/>
          <w:sz w:val="22"/>
          <w:szCs w:val="22"/>
        </w:rPr>
        <w:t>________</w:t>
      </w:r>
      <w:r w:rsidR="00934D89" w:rsidRPr="00451164">
        <w:rPr>
          <w:b/>
          <w:sz w:val="22"/>
          <w:szCs w:val="22"/>
        </w:rPr>
        <w:t xml:space="preserve"> </w:t>
      </w:r>
      <w:r w:rsidR="008C2452" w:rsidRPr="00451164">
        <w:rPr>
          <w:b/>
          <w:sz w:val="22"/>
          <w:szCs w:val="22"/>
        </w:rPr>
        <w:t>20</w:t>
      </w:r>
      <w:r w:rsidR="000076B5" w:rsidRPr="00451164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6</w:t>
      </w:r>
      <w:r w:rsidR="00892D50" w:rsidRPr="00451164">
        <w:rPr>
          <w:b/>
          <w:sz w:val="22"/>
          <w:szCs w:val="22"/>
        </w:rPr>
        <w:t xml:space="preserve"> </w:t>
      </w:r>
      <w:r w:rsidR="00A92F9C" w:rsidRPr="00451164">
        <w:rPr>
          <w:b/>
          <w:sz w:val="22"/>
          <w:szCs w:val="22"/>
        </w:rPr>
        <w:t>года</w:t>
      </w:r>
    </w:p>
    <w:p w:rsidR="00A92F9C" w:rsidRPr="00451164" w:rsidRDefault="00D70F9A" w:rsidP="00D70F9A">
      <w:pPr>
        <w:tabs>
          <w:tab w:val="left" w:pos="5985"/>
        </w:tabs>
        <w:jc w:val="both"/>
        <w:rPr>
          <w:sz w:val="22"/>
          <w:szCs w:val="22"/>
        </w:rPr>
      </w:pPr>
      <w:r w:rsidRPr="00451164">
        <w:rPr>
          <w:sz w:val="22"/>
          <w:szCs w:val="22"/>
        </w:rPr>
        <w:tab/>
      </w:r>
    </w:p>
    <w:p w:rsidR="00651443" w:rsidRPr="00451164" w:rsidRDefault="00C67EEE" w:rsidP="000076B5">
      <w:pPr>
        <w:jc w:val="both"/>
        <w:rPr>
          <w:sz w:val="22"/>
          <w:szCs w:val="22"/>
        </w:rPr>
      </w:pPr>
      <w:r w:rsidRPr="00C67EEE">
        <w:rPr>
          <w:b/>
          <w:sz w:val="22"/>
          <w:szCs w:val="22"/>
        </w:rPr>
        <w:t xml:space="preserve">Финансовый управляющий Акманов Денис Андреевич, </w:t>
      </w:r>
      <w:r w:rsidR="00074C0A" w:rsidRPr="00074C0A">
        <w:rPr>
          <w:sz w:val="22"/>
          <w:szCs w:val="22"/>
        </w:rPr>
        <w:t>Решения Арбитражного суда города Санкт-Петербурга и Ленинградской области от 18.09.2025 г. (</w:t>
      </w:r>
      <w:proofErr w:type="spellStart"/>
      <w:proofErr w:type="gramStart"/>
      <w:r w:rsidR="00074C0A" w:rsidRPr="00074C0A">
        <w:rPr>
          <w:sz w:val="22"/>
          <w:szCs w:val="22"/>
        </w:rPr>
        <w:t>рез.часть</w:t>
      </w:r>
      <w:proofErr w:type="spellEnd"/>
      <w:proofErr w:type="gramEnd"/>
      <w:r w:rsidR="00074C0A" w:rsidRPr="00074C0A">
        <w:rPr>
          <w:sz w:val="22"/>
          <w:szCs w:val="22"/>
        </w:rPr>
        <w:t xml:space="preserve"> от 05.09.2025 г.) по делу № А56-58170/2025 </w:t>
      </w:r>
      <w:r w:rsidR="0074061C">
        <w:rPr>
          <w:sz w:val="22"/>
          <w:szCs w:val="22"/>
        </w:rPr>
        <w:t xml:space="preserve">и </w:t>
      </w:r>
      <w:r w:rsidR="0074061C" w:rsidRPr="00CB12E9">
        <w:rPr>
          <w:sz w:val="22"/>
          <w:szCs w:val="22"/>
        </w:rPr>
        <w:t>Положения о порядке, условиях и сроках продажи имущества</w:t>
      </w:r>
      <w:r w:rsidR="0074061C" w:rsidRPr="00564B38">
        <w:rPr>
          <w:sz w:val="22"/>
          <w:szCs w:val="22"/>
        </w:rPr>
        <w:t xml:space="preserve"> </w:t>
      </w:r>
      <w:r w:rsidR="00074C0A" w:rsidRPr="00074C0A">
        <w:rPr>
          <w:sz w:val="22"/>
          <w:szCs w:val="22"/>
        </w:rPr>
        <w:t xml:space="preserve">Исаченко Андрея Владимировича (дата рождения: 02.11.1981, место рождения: с. </w:t>
      </w:r>
      <w:proofErr w:type="spellStart"/>
      <w:r w:rsidR="00074C0A" w:rsidRPr="00074C0A">
        <w:rPr>
          <w:sz w:val="22"/>
          <w:szCs w:val="22"/>
        </w:rPr>
        <w:t>Павличи</w:t>
      </w:r>
      <w:proofErr w:type="spellEnd"/>
      <w:r w:rsidR="00074C0A" w:rsidRPr="00074C0A">
        <w:rPr>
          <w:sz w:val="22"/>
          <w:szCs w:val="22"/>
        </w:rPr>
        <w:t xml:space="preserve"> </w:t>
      </w:r>
      <w:proofErr w:type="spellStart"/>
      <w:r w:rsidR="00074C0A" w:rsidRPr="00074C0A">
        <w:rPr>
          <w:sz w:val="22"/>
          <w:szCs w:val="22"/>
        </w:rPr>
        <w:t>Клинцовского</w:t>
      </w:r>
      <w:proofErr w:type="spellEnd"/>
      <w:r w:rsidR="00074C0A" w:rsidRPr="00074C0A">
        <w:rPr>
          <w:sz w:val="22"/>
          <w:szCs w:val="22"/>
        </w:rPr>
        <w:t xml:space="preserve"> р-на Брянской обл., ИНН 781140034202, СНИЛС 144-301-592 25, адрес: Санкт-Петербург, </w:t>
      </w:r>
      <w:proofErr w:type="spellStart"/>
      <w:r w:rsidR="00074C0A" w:rsidRPr="00074C0A">
        <w:rPr>
          <w:sz w:val="22"/>
          <w:szCs w:val="22"/>
        </w:rPr>
        <w:t>Загребский</w:t>
      </w:r>
      <w:proofErr w:type="spellEnd"/>
      <w:r w:rsidR="00074C0A" w:rsidRPr="00074C0A">
        <w:rPr>
          <w:sz w:val="22"/>
          <w:szCs w:val="22"/>
        </w:rPr>
        <w:t xml:space="preserve"> бульвар, д. 5, корп.1, лит. А, кв. 132)</w:t>
      </w:r>
      <w:r w:rsidR="00074C0A">
        <w:rPr>
          <w:sz w:val="22"/>
          <w:szCs w:val="22"/>
        </w:rPr>
        <w:t>,</w:t>
      </w:r>
      <w:r w:rsidR="00074C0A" w:rsidRPr="00074C0A">
        <w:rPr>
          <w:sz w:val="22"/>
          <w:szCs w:val="22"/>
        </w:rPr>
        <w:t xml:space="preserve"> </w:t>
      </w:r>
      <w:r w:rsidR="00451164" w:rsidRPr="00451164">
        <w:rPr>
          <w:sz w:val="22"/>
          <w:szCs w:val="22"/>
          <w:lang w:eastAsia="ru-RU"/>
        </w:rPr>
        <w:t>именуемый в дальнейшем «Организатор торгов»</w:t>
      </w:r>
      <w:r w:rsidR="00074C0A">
        <w:rPr>
          <w:sz w:val="22"/>
          <w:szCs w:val="22"/>
          <w:lang w:eastAsia="ru-RU"/>
        </w:rPr>
        <w:t>, «Продавец»</w:t>
      </w:r>
      <w:r w:rsidR="00451164" w:rsidRPr="00451164">
        <w:rPr>
          <w:sz w:val="22"/>
          <w:szCs w:val="22"/>
          <w:lang w:eastAsia="ru-RU"/>
        </w:rPr>
        <w:t>, с одной</w:t>
      </w:r>
      <w:r w:rsidR="00451164" w:rsidRPr="00451164">
        <w:rPr>
          <w:sz w:val="22"/>
          <w:szCs w:val="22"/>
        </w:rPr>
        <w:t xml:space="preserve"> стороны</w:t>
      </w:r>
      <w:r w:rsidR="00651443" w:rsidRPr="00451164">
        <w:rPr>
          <w:sz w:val="22"/>
          <w:szCs w:val="22"/>
        </w:rPr>
        <w:t>, и __________</w:t>
      </w:r>
      <w:r w:rsidR="0098065E" w:rsidRPr="00451164">
        <w:rPr>
          <w:sz w:val="22"/>
          <w:szCs w:val="22"/>
        </w:rPr>
        <w:t>________________________</w:t>
      </w:r>
      <w:r w:rsidR="00451164" w:rsidRPr="00451164">
        <w:rPr>
          <w:sz w:val="22"/>
          <w:szCs w:val="22"/>
        </w:rPr>
        <w:t>_____________________________</w:t>
      </w:r>
      <w:r w:rsidR="00651443" w:rsidRPr="00451164">
        <w:rPr>
          <w:sz w:val="22"/>
          <w:szCs w:val="22"/>
        </w:rPr>
        <w:t>,</w:t>
      </w:r>
      <w:r w:rsidR="002B2CF3" w:rsidRPr="00451164">
        <w:rPr>
          <w:sz w:val="22"/>
          <w:szCs w:val="22"/>
        </w:rPr>
        <w:t xml:space="preserve"> </w:t>
      </w:r>
      <w:r w:rsidR="00412DE7" w:rsidRPr="00451164">
        <w:rPr>
          <w:sz w:val="22"/>
          <w:szCs w:val="22"/>
        </w:rPr>
        <w:t>действующий</w:t>
      </w:r>
      <w:r w:rsidR="00412DE7" w:rsidRPr="00451164">
        <w:rPr>
          <w:sz w:val="22"/>
          <w:szCs w:val="22"/>
          <w:lang w:eastAsia="ru-RU"/>
        </w:rPr>
        <w:t xml:space="preserve"> на основании</w:t>
      </w:r>
      <w:r w:rsidR="00651443" w:rsidRPr="00451164">
        <w:rPr>
          <w:sz w:val="22"/>
          <w:szCs w:val="22"/>
          <w:lang w:eastAsia="ru-RU"/>
        </w:rPr>
        <w:t>___________________________________________</w:t>
      </w:r>
      <w:r w:rsidR="00451164" w:rsidRPr="00451164">
        <w:rPr>
          <w:sz w:val="22"/>
          <w:szCs w:val="22"/>
          <w:lang w:eastAsia="ru-RU"/>
        </w:rPr>
        <w:t>___________________</w:t>
      </w:r>
      <w:r w:rsidR="00651443" w:rsidRPr="00451164">
        <w:rPr>
          <w:sz w:val="22"/>
          <w:szCs w:val="22"/>
          <w:lang w:eastAsia="ru-RU"/>
        </w:rPr>
        <w:t>,</w:t>
      </w:r>
      <w:r w:rsidR="00651443" w:rsidRPr="00451164">
        <w:rPr>
          <w:sz w:val="22"/>
          <w:szCs w:val="22"/>
        </w:rPr>
        <w:t xml:space="preserve"> имену</w:t>
      </w:r>
      <w:r w:rsidR="00BC4AB0" w:rsidRPr="00451164">
        <w:rPr>
          <w:sz w:val="22"/>
          <w:szCs w:val="22"/>
        </w:rPr>
        <w:t>емый в дальнейшем «Покупатель»,</w:t>
      </w:r>
      <w:r w:rsidR="00651443" w:rsidRPr="00451164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651443" w:rsidRPr="00451164" w:rsidRDefault="00651443" w:rsidP="000076B5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1. Предмет договора</w:t>
      </w:r>
    </w:p>
    <w:p w:rsidR="00015488" w:rsidRPr="00624D86" w:rsidRDefault="00451164" w:rsidP="00074C0A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 </w:t>
      </w:r>
      <w:r w:rsidR="000C73F5" w:rsidRPr="00451164">
        <w:rPr>
          <w:sz w:val="22"/>
          <w:szCs w:val="22"/>
        </w:rPr>
        <w:t>1.1.</w:t>
      </w:r>
      <w:r w:rsidR="00496779" w:rsidRPr="00451164">
        <w:rPr>
          <w:sz w:val="22"/>
          <w:szCs w:val="22"/>
        </w:rPr>
        <w:t xml:space="preserve"> Продавец пер</w:t>
      </w:r>
      <w:r w:rsidR="005E5535" w:rsidRPr="00451164">
        <w:rPr>
          <w:sz w:val="22"/>
          <w:szCs w:val="22"/>
        </w:rPr>
        <w:t xml:space="preserve">едает </w:t>
      </w:r>
      <w:r w:rsidR="005E5535" w:rsidRPr="00451164">
        <w:rPr>
          <w:sz w:val="22"/>
          <w:szCs w:val="22"/>
          <w:lang w:eastAsia="ru-RU"/>
        </w:rPr>
        <w:t>в собственность</w:t>
      </w:r>
      <w:r w:rsidR="00C67EEE">
        <w:rPr>
          <w:sz w:val="22"/>
          <w:szCs w:val="22"/>
          <w:lang w:eastAsia="ru-RU"/>
        </w:rPr>
        <w:t xml:space="preserve"> следующее имущество:</w:t>
      </w:r>
      <w:r w:rsidR="00CD0F34" w:rsidRPr="00CD0F34">
        <w:rPr>
          <w:sz w:val="22"/>
          <w:szCs w:val="22"/>
        </w:rPr>
        <w:t xml:space="preserve"> </w:t>
      </w:r>
      <w:r w:rsidR="00074C0A" w:rsidRPr="00074C0A">
        <w:rPr>
          <w:sz w:val="22"/>
          <w:szCs w:val="22"/>
        </w:rPr>
        <w:t xml:space="preserve">Земельный участок кадастровый номер 47:23:0319003:2850, общ. пл. 610 +/- 9 </w:t>
      </w:r>
      <w:proofErr w:type="spellStart"/>
      <w:r w:rsidR="00074C0A" w:rsidRPr="00074C0A">
        <w:rPr>
          <w:sz w:val="22"/>
          <w:szCs w:val="22"/>
        </w:rPr>
        <w:t>кв.м</w:t>
      </w:r>
      <w:proofErr w:type="spellEnd"/>
      <w:r w:rsidR="00074C0A" w:rsidRPr="00074C0A">
        <w:rPr>
          <w:sz w:val="22"/>
          <w:szCs w:val="22"/>
        </w:rPr>
        <w:t>., для дачного</w:t>
      </w:r>
      <w:r w:rsidR="00074C0A">
        <w:rPr>
          <w:sz w:val="22"/>
          <w:szCs w:val="22"/>
        </w:rPr>
        <w:t xml:space="preserve"> </w:t>
      </w:r>
      <w:r w:rsidR="00074C0A" w:rsidRPr="00074C0A">
        <w:rPr>
          <w:sz w:val="22"/>
          <w:szCs w:val="22"/>
        </w:rPr>
        <w:t>строительства, расположенный по адресу Ленинградская область, р-н. Гатчинский.</w:t>
      </w:r>
      <w:r w:rsidR="00074C0A" w:rsidRPr="00074C0A">
        <w:rPr>
          <w:sz w:val="22"/>
          <w:szCs w:val="22"/>
          <w:lang w:eastAsia="ru-RU"/>
        </w:rPr>
        <w:t xml:space="preserve"> </w:t>
      </w:r>
      <w:r w:rsidR="00684B46" w:rsidRPr="00624D86">
        <w:rPr>
          <w:sz w:val="22"/>
          <w:szCs w:val="22"/>
          <w:lang w:eastAsia="ru-RU"/>
        </w:rPr>
        <w:t xml:space="preserve">(далее по тексту </w:t>
      </w:r>
      <w:r w:rsidR="00162EA0" w:rsidRPr="00624D86">
        <w:rPr>
          <w:sz w:val="22"/>
          <w:szCs w:val="22"/>
          <w:lang w:eastAsia="ru-RU"/>
        </w:rPr>
        <w:t>«</w:t>
      </w:r>
      <w:r w:rsidR="00684B46" w:rsidRPr="00624D86">
        <w:rPr>
          <w:sz w:val="22"/>
          <w:szCs w:val="22"/>
          <w:lang w:eastAsia="ru-RU"/>
        </w:rPr>
        <w:t>Имущество</w:t>
      </w:r>
      <w:r w:rsidR="00162EA0" w:rsidRPr="00624D86">
        <w:rPr>
          <w:sz w:val="22"/>
          <w:szCs w:val="22"/>
          <w:lang w:eastAsia="ru-RU"/>
        </w:rPr>
        <w:t>»</w:t>
      </w:r>
      <w:r w:rsidR="00684B46" w:rsidRPr="00624D86">
        <w:rPr>
          <w:sz w:val="22"/>
          <w:szCs w:val="22"/>
          <w:lang w:eastAsia="ru-RU"/>
        </w:rPr>
        <w:t>)</w:t>
      </w:r>
      <w:r w:rsidR="0000411E" w:rsidRPr="00624D86">
        <w:rPr>
          <w:sz w:val="22"/>
          <w:szCs w:val="22"/>
          <w:lang w:eastAsia="ru-RU"/>
        </w:rPr>
        <w:t>.</w:t>
      </w:r>
    </w:p>
    <w:p w:rsidR="005E5535" w:rsidRDefault="00DA6CF7" w:rsidP="006E41B8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1.2.  Покупатель определен победите</w:t>
      </w:r>
      <w:r w:rsidR="00D17E43">
        <w:rPr>
          <w:sz w:val="22"/>
          <w:szCs w:val="22"/>
        </w:rPr>
        <w:t>лем в соответствии с Протоколом</w:t>
      </w:r>
      <w:r w:rsidRPr="00451164">
        <w:rPr>
          <w:b/>
          <w:sz w:val="22"/>
          <w:szCs w:val="22"/>
        </w:rPr>
        <w:t xml:space="preserve"> </w:t>
      </w:r>
      <w:r w:rsidRPr="00D17E43">
        <w:rPr>
          <w:sz w:val="22"/>
          <w:szCs w:val="22"/>
        </w:rPr>
        <w:t xml:space="preserve">от </w:t>
      </w:r>
      <w:r w:rsidR="008C2452" w:rsidRPr="00D17E43">
        <w:rPr>
          <w:sz w:val="22"/>
          <w:szCs w:val="22"/>
        </w:rPr>
        <w:t>«</w:t>
      </w:r>
      <w:r w:rsidR="00651443" w:rsidRPr="00D17E43">
        <w:rPr>
          <w:sz w:val="22"/>
          <w:szCs w:val="22"/>
        </w:rPr>
        <w:t>__</w:t>
      </w:r>
      <w:r w:rsidR="008C2452" w:rsidRPr="00D17E43">
        <w:rPr>
          <w:sz w:val="22"/>
          <w:szCs w:val="22"/>
        </w:rPr>
        <w:t>»</w:t>
      </w:r>
      <w:r w:rsidR="00ED6EE5" w:rsidRPr="00D17E43">
        <w:rPr>
          <w:sz w:val="22"/>
          <w:szCs w:val="22"/>
        </w:rPr>
        <w:t xml:space="preserve"> </w:t>
      </w:r>
      <w:r w:rsidR="00651443" w:rsidRPr="00D17E43">
        <w:rPr>
          <w:sz w:val="22"/>
          <w:szCs w:val="22"/>
        </w:rPr>
        <w:t>________</w:t>
      </w:r>
      <w:r w:rsidR="000B6103" w:rsidRPr="00D17E43">
        <w:rPr>
          <w:sz w:val="22"/>
          <w:szCs w:val="22"/>
        </w:rPr>
        <w:t xml:space="preserve"> </w:t>
      </w:r>
      <w:r w:rsidR="008C2452" w:rsidRPr="00D17E43">
        <w:rPr>
          <w:sz w:val="22"/>
          <w:szCs w:val="22"/>
        </w:rPr>
        <w:t>20</w:t>
      </w:r>
      <w:r w:rsidR="000076B5" w:rsidRPr="00D17E43">
        <w:rPr>
          <w:sz w:val="22"/>
          <w:szCs w:val="22"/>
        </w:rPr>
        <w:t>2</w:t>
      </w:r>
      <w:r w:rsidR="00CD0F34">
        <w:rPr>
          <w:sz w:val="22"/>
          <w:szCs w:val="22"/>
        </w:rPr>
        <w:t>6</w:t>
      </w:r>
      <w:r w:rsidR="008C2452" w:rsidRPr="00D17E43">
        <w:rPr>
          <w:sz w:val="22"/>
          <w:szCs w:val="22"/>
        </w:rPr>
        <w:t xml:space="preserve"> г.</w:t>
      </w:r>
      <w:r w:rsidRPr="00451164">
        <w:rPr>
          <w:sz w:val="22"/>
          <w:szCs w:val="22"/>
        </w:rPr>
        <w:t xml:space="preserve"> «</w:t>
      </w:r>
      <w:r w:rsidR="008C2B11" w:rsidRPr="00451164">
        <w:rPr>
          <w:sz w:val="22"/>
          <w:szCs w:val="22"/>
        </w:rPr>
        <w:t xml:space="preserve">О результатах проведения в электронной форме </w:t>
      </w:r>
      <w:r w:rsidR="000F528B" w:rsidRPr="00451164">
        <w:rPr>
          <w:sz w:val="22"/>
          <w:szCs w:val="22"/>
          <w:lang w:eastAsia="ru-RU"/>
        </w:rPr>
        <w:t xml:space="preserve">торгов в форме аукциона, открытых по составу участников и форме предложения цен в электронной форме, по продаже имущества должника </w:t>
      </w:r>
      <w:r w:rsidR="00074C0A" w:rsidRPr="00074C0A">
        <w:rPr>
          <w:sz w:val="22"/>
          <w:szCs w:val="22"/>
        </w:rPr>
        <w:t>Исаченко Андрея Владимировича</w:t>
      </w:r>
      <w:r w:rsidR="003142DE" w:rsidRPr="00451164">
        <w:rPr>
          <w:sz w:val="22"/>
          <w:szCs w:val="22"/>
          <w:lang w:eastAsia="ru-RU"/>
        </w:rPr>
        <w:t xml:space="preserve"> </w:t>
      </w:r>
      <w:r w:rsidRPr="00451164">
        <w:rPr>
          <w:sz w:val="22"/>
          <w:szCs w:val="22"/>
          <w:lang w:eastAsia="ru-RU"/>
        </w:rPr>
        <w:t>на</w:t>
      </w:r>
      <w:r w:rsidRPr="00451164">
        <w:rPr>
          <w:sz w:val="22"/>
          <w:szCs w:val="22"/>
        </w:rPr>
        <w:t xml:space="preserve"> </w:t>
      </w:r>
      <w:proofErr w:type="gramStart"/>
      <w:r w:rsidRPr="00451164">
        <w:rPr>
          <w:sz w:val="22"/>
          <w:szCs w:val="22"/>
        </w:rPr>
        <w:t>электронной площадке</w:t>
      </w:r>
      <w:proofErr w:type="gramEnd"/>
      <w:r w:rsidRPr="00451164">
        <w:rPr>
          <w:sz w:val="22"/>
          <w:szCs w:val="22"/>
        </w:rPr>
        <w:t xml:space="preserve"> </w:t>
      </w:r>
      <w:r w:rsidR="00C67EEE" w:rsidRPr="00C67EEE">
        <w:rPr>
          <w:sz w:val="22"/>
          <w:szCs w:val="22"/>
        </w:rPr>
        <w:t>размещенной на сайте https://alfalot.ru/ в сети Интернет, Оператор электронной площадки – ООО "Аукционы Федерации"</w:t>
      </w:r>
      <w:r w:rsidR="00B16E78" w:rsidRPr="00C67EEE">
        <w:rPr>
          <w:rStyle w:val="af3"/>
          <w:b w:val="0"/>
          <w:bCs w:val="0"/>
          <w:sz w:val="22"/>
          <w:szCs w:val="22"/>
        </w:rPr>
        <w:t>.</w:t>
      </w:r>
      <w:r w:rsidR="00B16E78">
        <w:rPr>
          <w:rStyle w:val="af3"/>
          <w:sz w:val="22"/>
          <w:szCs w:val="22"/>
        </w:rPr>
        <w:t xml:space="preserve"> </w:t>
      </w:r>
    </w:p>
    <w:p w:rsidR="006D6003" w:rsidRDefault="006D6003" w:rsidP="006D60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6F6AD9">
        <w:rPr>
          <w:sz w:val="22"/>
          <w:szCs w:val="22"/>
        </w:rPr>
        <w:t>Продавец гарантирует, что до заключения Договора данный Объект недвижимости никому не отчужден, не обещан, в споре не состоит, в доверительное управление, в качестве вклада в уставной капита</w:t>
      </w:r>
      <w:r w:rsidR="00C67EEE">
        <w:rPr>
          <w:sz w:val="22"/>
          <w:szCs w:val="22"/>
        </w:rPr>
        <w:t>л юридического лица не передан.</w:t>
      </w:r>
    </w:p>
    <w:p w:rsidR="002703D7" w:rsidRDefault="002703D7" w:rsidP="006D6003">
      <w:pPr>
        <w:ind w:firstLine="720"/>
        <w:jc w:val="both"/>
        <w:rPr>
          <w:sz w:val="22"/>
          <w:szCs w:val="22"/>
        </w:rPr>
      </w:pPr>
    </w:p>
    <w:p w:rsidR="003F6C02" w:rsidRPr="00451164" w:rsidRDefault="003F6C02" w:rsidP="00496779">
      <w:pPr>
        <w:ind w:left="283" w:hanging="283"/>
        <w:jc w:val="center"/>
        <w:rPr>
          <w:b/>
          <w:sz w:val="22"/>
          <w:szCs w:val="22"/>
        </w:rPr>
      </w:pPr>
    </w:p>
    <w:p w:rsidR="00496779" w:rsidRPr="00451164" w:rsidRDefault="00DA6CF7" w:rsidP="00496779">
      <w:pPr>
        <w:ind w:left="283" w:hanging="283"/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2. Оплата по договору</w:t>
      </w:r>
    </w:p>
    <w:p w:rsidR="00651443" w:rsidRPr="00451164" w:rsidRDefault="00DA6CF7" w:rsidP="00B9721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.1. </w:t>
      </w:r>
      <w:r w:rsidRPr="00451164">
        <w:rPr>
          <w:sz w:val="22"/>
          <w:szCs w:val="22"/>
        </w:rPr>
        <w:t>Стоимость</w:t>
      </w:r>
      <w:r w:rsidR="008C2452" w:rsidRPr="00451164">
        <w:rPr>
          <w:sz w:val="22"/>
          <w:szCs w:val="22"/>
        </w:rPr>
        <w:t xml:space="preserve"> </w:t>
      </w:r>
      <w:r w:rsidR="00EB02B0" w:rsidRPr="00451164">
        <w:rPr>
          <w:sz w:val="22"/>
          <w:szCs w:val="22"/>
        </w:rPr>
        <w:t>И</w:t>
      </w:r>
      <w:r w:rsidR="00651443" w:rsidRPr="00451164">
        <w:rPr>
          <w:sz w:val="22"/>
          <w:szCs w:val="22"/>
        </w:rPr>
        <w:t>м</w:t>
      </w:r>
      <w:r w:rsidR="00B9721E" w:rsidRPr="00451164">
        <w:rPr>
          <w:sz w:val="22"/>
          <w:szCs w:val="22"/>
        </w:rPr>
        <w:t>ущества</w:t>
      </w:r>
      <w:r w:rsidR="004B6F68" w:rsidRPr="00451164">
        <w:rPr>
          <w:sz w:val="22"/>
          <w:szCs w:val="22"/>
        </w:rPr>
        <w:t xml:space="preserve"> </w:t>
      </w:r>
      <w:r w:rsidR="00651443" w:rsidRPr="00451164">
        <w:rPr>
          <w:sz w:val="22"/>
          <w:szCs w:val="22"/>
        </w:rPr>
        <w:t>по настоящему договору установлена по результатам</w:t>
      </w:r>
      <w:r w:rsidR="00944D57" w:rsidRPr="00451164">
        <w:rPr>
          <w:sz w:val="22"/>
          <w:szCs w:val="22"/>
        </w:rPr>
        <w:t xml:space="preserve"> </w:t>
      </w:r>
      <w:r w:rsidR="000F528B" w:rsidRPr="00451164">
        <w:rPr>
          <w:sz w:val="22"/>
          <w:szCs w:val="22"/>
          <w:lang w:eastAsia="ru-RU"/>
        </w:rPr>
        <w:t>торгов в форме аукциона, открытых по составу участников и форме предложения цен в электронной форме, по продаже имущества должника</w:t>
      </w:r>
      <w:r w:rsidR="00651443" w:rsidRPr="00451164">
        <w:rPr>
          <w:sz w:val="22"/>
          <w:szCs w:val="22"/>
        </w:rPr>
        <w:t xml:space="preserve">, что подтверждается Протоколом </w:t>
      </w:r>
      <w:r w:rsidR="00D17E43" w:rsidRPr="00D17E43">
        <w:rPr>
          <w:sz w:val="22"/>
          <w:szCs w:val="22"/>
        </w:rPr>
        <w:t>от «__» ________ 202</w:t>
      </w:r>
      <w:r w:rsidR="00CD0F34">
        <w:rPr>
          <w:sz w:val="22"/>
          <w:szCs w:val="22"/>
        </w:rPr>
        <w:t>6</w:t>
      </w:r>
      <w:r w:rsidR="00D17E43" w:rsidRPr="00D17E43">
        <w:rPr>
          <w:sz w:val="22"/>
          <w:szCs w:val="22"/>
        </w:rPr>
        <w:t xml:space="preserve"> г.</w:t>
      </w:r>
      <w:r w:rsidR="00651443" w:rsidRPr="00451164">
        <w:rPr>
          <w:b/>
          <w:sz w:val="22"/>
          <w:szCs w:val="22"/>
        </w:rPr>
        <w:t xml:space="preserve"> </w:t>
      </w:r>
      <w:r w:rsidR="00651443" w:rsidRPr="00451164">
        <w:rPr>
          <w:sz w:val="22"/>
          <w:szCs w:val="22"/>
        </w:rPr>
        <w:t>и составляет __________</w:t>
      </w:r>
      <w:r w:rsidR="00651443" w:rsidRPr="00451164">
        <w:rPr>
          <w:b/>
          <w:sz w:val="22"/>
          <w:szCs w:val="22"/>
        </w:rPr>
        <w:t xml:space="preserve"> (_______________</w:t>
      </w:r>
      <w:r w:rsidR="00D17E43">
        <w:rPr>
          <w:b/>
          <w:sz w:val="22"/>
          <w:szCs w:val="22"/>
        </w:rPr>
        <w:t xml:space="preserve">) рублей __ копеек </w:t>
      </w:r>
      <w:r w:rsidR="00651443" w:rsidRPr="00451164">
        <w:rPr>
          <w:sz w:val="22"/>
          <w:szCs w:val="22"/>
        </w:rPr>
        <w:t>без НДС.</w:t>
      </w:r>
    </w:p>
    <w:p w:rsidR="00496779" w:rsidRPr="00451164" w:rsidRDefault="00104ECB" w:rsidP="00496779">
      <w:pPr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.2. Внесенный Покупателем </w:t>
      </w:r>
      <w:r w:rsidR="007045F2" w:rsidRPr="00451164">
        <w:rPr>
          <w:sz w:val="22"/>
          <w:szCs w:val="22"/>
        </w:rPr>
        <w:t>задат</w:t>
      </w:r>
      <w:r w:rsidRPr="00451164">
        <w:rPr>
          <w:sz w:val="22"/>
          <w:szCs w:val="22"/>
        </w:rPr>
        <w:t>о</w:t>
      </w:r>
      <w:r w:rsidR="007045F2" w:rsidRPr="00451164">
        <w:rPr>
          <w:sz w:val="22"/>
          <w:szCs w:val="22"/>
        </w:rPr>
        <w:t xml:space="preserve">к </w:t>
      </w:r>
      <w:r w:rsidR="00496779" w:rsidRPr="00451164">
        <w:rPr>
          <w:sz w:val="22"/>
          <w:szCs w:val="22"/>
        </w:rPr>
        <w:t xml:space="preserve">в размере </w:t>
      </w:r>
      <w:r w:rsidR="00D17E43" w:rsidRPr="00451164">
        <w:rPr>
          <w:sz w:val="22"/>
          <w:szCs w:val="22"/>
        </w:rPr>
        <w:t>__________</w:t>
      </w:r>
      <w:r w:rsidR="00D17E43" w:rsidRPr="00451164">
        <w:rPr>
          <w:b/>
          <w:sz w:val="22"/>
          <w:szCs w:val="22"/>
        </w:rPr>
        <w:t xml:space="preserve"> (_______________</w:t>
      </w:r>
      <w:r w:rsidR="00D17E43">
        <w:rPr>
          <w:b/>
          <w:sz w:val="22"/>
          <w:szCs w:val="22"/>
        </w:rPr>
        <w:t xml:space="preserve">) рублей __ копеек </w:t>
      </w:r>
      <w:r w:rsidR="00D17E43" w:rsidRPr="00451164">
        <w:rPr>
          <w:sz w:val="22"/>
          <w:szCs w:val="22"/>
        </w:rPr>
        <w:t>без НДС</w:t>
      </w:r>
      <w:r w:rsidR="00496779" w:rsidRPr="00451164">
        <w:rPr>
          <w:sz w:val="22"/>
          <w:szCs w:val="22"/>
        </w:rPr>
        <w:t xml:space="preserve"> засчитывается</w:t>
      </w:r>
      <w:r w:rsidRPr="00451164">
        <w:rPr>
          <w:sz w:val="22"/>
          <w:szCs w:val="22"/>
        </w:rPr>
        <w:t xml:space="preserve"> в полном объеме</w:t>
      </w:r>
      <w:r w:rsidR="00496779" w:rsidRPr="00451164">
        <w:rPr>
          <w:sz w:val="22"/>
          <w:szCs w:val="22"/>
        </w:rPr>
        <w:t xml:space="preserve"> в счет оплаты </w:t>
      </w:r>
      <w:r w:rsidRPr="00451164">
        <w:rPr>
          <w:sz w:val="22"/>
          <w:szCs w:val="22"/>
        </w:rPr>
        <w:t xml:space="preserve">по </w:t>
      </w:r>
      <w:r w:rsidR="00496779" w:rsidRPr="00451164">
        <w:rPr>
          <w:sz w:val="22"/>
          <w:szCs w:val="22"/>
        </w:rPr>
        <w:t>настояще</w:t>
      </w:r>
      <w:r w:rsidRPr="00451164">
        <w:rPr>
          <w:sz w:val="22"/>
          <w:szCs w:val="22"/>
        </w:rPr>
        <w:t>му</w:t>
      </w:r>
      <w:r w:rsidR="00496779" w:rsidRPr="00451164">
        <w:rPr>
          <w:sz w:val="22"/>
          <w:szCs w:val="22"/>
        </w:rPr>
        <w:t xml:space="preserve"> договор</w:t>
      </w:r>
      <w:r w:rsidRPr="00451164">
        <w:rPr>
          <w:sz w:val="22"/>
          <w:szCs w:val="22"/>
        </w:rPr>
        <w:t>у купли-продажи</w:t>
      </w:r>
      <w:r w:rsidR="00496779" w:rsidRPr="00451164">
        <w:rPr>
          <w:sz w:val="22"/>
          <w:szCs w:val="22"/>
        </w:rPr>
        <w:t xml:space="preserve">. </w:t>
      </w:r>
    </w:p>
    <w:p w:rsidR="00496779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.3. Покупатель обязуется </w:t>
      </w:r>
      <w:r w:rsidRPr="00451164">
        <w:rPr>
          <w:sz w:val="22"/>
          <w:szCs w:val="22"/>
        </w:rPr>
        <w:t>оплатить</w:t>
      </w:r>
      <w:r w:rsidR="00496779" w:rsidRPr="00451164">
        <w:rPr>
          <w:sz w:val="22"/>
          <w:szCs w:val="22"/>
        </w:rPr>
        <w:t xml:space="preserve"> Продавцу оставш</w:t>
      </w:r>
      <w:r w:rsidRPr="00451164">
        <w:rPr>
          <w:sz w:val="22"/>
          <w:szCs w:val="22"/>
        </w:rPr>
        <w:t>иеся денежные средства</w:t>
      </w:r>
      <w:r w:rsidR="00496779" w:rsidRPr="00451164">
        <w:rPr>
          <w:sz w:val="22"/>
          <w:szCs w:val="22"/>
        </w:rPr>
        <w:t xml:space="preserve"> в </w:t>
      </w:r>
      <w:r w:rsidRPr="00451164">
        <w:rPr>
          <w:sz w:val="22"/>
          <w:szCs w:val="22"/>
        </w:rPr>
        <w:t xml:space="preserve">сумме </w:t>
      </w:r>
      <w:r w:rsidR="00DF75CE" w:rsidRPr="00451164">
        <w:rPr>
          <w:sz w:val="22"/>
          <w:szCs w:val="22"/>
        </w:rPr>
        <w:t>__________</w:t>
      </w:r>
      <w:r w:rsidR="00DF75CE" w:rsidRPr="00451164">
        <w:rPr>
          <w:b/>
          <w:sz w:val="22"/>
          <w:szCs w:val="22"/>
        </w:rPr>
        <w:t xml:space="preserve"> (_______________</w:t>
      </w:r>
      <w:r w:rsidR="00DF75CE">
        <w:rPr>
          <w:b/>
          <w:sz w:val="22"/>
          <w:szCs w:val="22"/>
        </w:rPr>
        <w:t xml:space="preserve">) рублей __ копеек </w:t>
      </w:r>
      <w:r w:rsidR="00DF75CE" w:rsidRPr="00451164">
        <w:rPr>
          <w:sz w:val="22"/>
          <w:szCs w:val="22"/>
        </w:rPr>
        <w:t>без НДС</w:t>
      </w:r>
      <w:r w:rsidR="00496779" w:rsidRPr="00451164">
        <w:rPr>
          <w:sz w:val="22"/>
          <w:szCs w:val="22"/>
        </w:rPr>
        <w:t xml:space="preserve"> в течение </w:t>
      </w:r>
      <w:r w:rsidR="000B6103" w:rsidRPr="00451164">
        <w:rPr>
          <w:sz w:val="22"/>
          <w:szCs w:val="22"/>
        </w:rPr>
        <w:t>3</w:t>
      </w:r>
      <w:r w:rsidR="00651443" w:rsidRPr="00451164">
        <w:rPr>
          <w:sz w:val="22"/>
          <w:szCs w:val="22"/>
        </w:rPr>
        <w:t>0</w:t>
      </w:r>
      <w:r w:rsidR="00496779" w:rsidRPr="00451164">
        <w:rPr>
          <w:sz w:val="22"/>
          <w:szCs w:val="22"/>
        </w:rPr>
        <w:t xml:space="preserve"> дней с </w:t>
      </w:r>
      <w:r w:rsidRPr="00451164">
        <w:rPr>
          <w:sz w:val="22"/>
          <w:szCs w:val="22"/>
        </w:rPr>
        <w:t xml:space="preserve">даты </w:t>
      </w:r>
      <w:r w:rsidR="00496779" w:rsidRPr="00451164">
        <w:rPr>
          <w:sz w:val="22"/>
          <w:szCs w:val="22"/>
        </w:rPr>
        <w:t>заключения настоящего договора</w:t>
      </w:r>
      <w:r w:rsidRPr="00451164"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="00496779" w:rsidRPr="00451164">
        <w:rPr>
          <w:sz w:val="22"/>
          <w:szCs w:val="22"/>
        </w:rPr>
        <w:t>.</w:t>
      </w:r>
    </w:p>
    <w:p w:rsidR="00104ECB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2.4. Оплата производится в безналичной форме, путем перечисления денежных средств на расчетный счет Продавца.</w:t>
      </w:r>
    </w:p>
    <w:p w:rsidR="00C67EEE" w:rsidRDefault="00C67EEE" w:rsidP="00C67EEE">
      <w:pPr>
        <w:jc w:val="both"/>
        <w:rPr>
          <w:sz w:val="22"/>
          <w:szCs w:val="22"/>
        </w:rPr>
      </w:pPr>
    </w:p>
    <w:p w:rsidR="00104ECB" w:rsidRPr="00451164" w:rsidRDefault="00104ECB" w:rsidP="00C67EE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2.5. Днем оплаты считается день поступления денежных средств на расчетный счет Продавца.</w:t>
      </w:r>
    </w:p>
    <w:p w:rsidR="00104ECB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2.6. С момента уплаты суммы, указанной в п.2.3. настоящего договора, обязанности Покупателя по настоящему договору считаются исполненными.</w:t>
      </w:r>
    </w:p>
    <w:p w:rsidR="00E26F4D" w:rsidRPr="0074061C" w:rsidRDefault="00E26F4D" w:rsidP="00C31D7A">
      <w:pPr>
        <w:tabs>
          <w:tab w:val="left" w:pos="5812"/>
        </w:tabs>
        <w:ind w:left="4112"/>
        <w:rPr>
          <w:b/>
          <w:sz w:val="22"/>
          <w:szCs w:val="22"/>
        </w:rPr>
      </w:pPr>
    </w:p>
    <w:p w:rsidR="00AC28FE" w:rsidRPr="00451164" w:rsidRDefault="00AC28FE" w:rsidP="00C31D7A">
      <w:pPr>
        <w:tabs>
          <w:tab w:val="left" w:pos="5812"/>
        </w:tabs>
        <w:ind w:left="4112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3.Передача имущества </w:t>
      </w:r>
    </w:p>
    <w:p w:rsidR="00412DE7" w:rsidRPr="00451164" w:rsidRDefault="00BC4AB0" w:rsidP="00BC4AB0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</w:t>
      </w:r>
      <w:r w:rsidR="00AC28FE" w:rsidRPr="00451164">
        <w:rPr>
          <w:sz w:val="22"/>
          <w:szCs w:val="22"/>
        </w:rPr>
        <w:t>3.1.</w:t>
      </w:r>
      <w:r w:rsidR="007B1C50" w:rsidRPr="00451164">
        <w:rPr>
          <w:sz w:val="22"/>
          <w:szCs w:val="22"/>
        </w:rPr>
        <w:t xml:space="preserve"> </w:t>
      </w:r>
      <w:r w:rsidR="003F6C02" w:rsidRPr="00451164">
        <w:rPr>
          <w:sz w:val="22"/>
          <w:szCs w:val="22"/>
        </w:rPr>
        <w:t>И</w:t>
      </w:r>
      <w:r w:rsidR="00E26F4D" w:rsidRPr="00451164">
        <w:rPr>
          <w:sz w:val="22"/>
          <w:szCs w:val="22"/>
        </w:rPr>
        <w:t xml:space="preserve">мущество </w:t>
      </w:r>
      <w:r w:rsidR="00C61E33" w:rsidRPr="00451164">
        <w:rPr>
          <w:sz w:val="22"/>
          <w:szCs w:val="22"/>
          <w:lang w:eastAsia="ru-RU"/>
        </w:rPr>
        <w:t>п</w:t>
      </w:r>
      <w:r w:rsidR="00AC28FE" w:rsidRPr="00451164">
        <w:rPr>
          <w:sz w:val="22"/>
          <w:szCs w:val="22"/>
        </w:rPr>
        <w:t>ередается Покупателю только после полной оплаты в соответствии с</w:t>
      </w:r>
      <w:r w:rsidR="0098065E" w:rsidRPr="00451164">
        <w:rPr>
          <w:sz w:val="22"/>
          <w:szCs w:val="22"/>
        </w:rPr>
        <w:t xml:space="preserve"> п.2.1-2.6 настоящего договора.</w:t>
      </w:r>
      <w:r w:rsidR="00E26F4D" w:rsidRPr="00451164">
        <w:rPr>
          <w:sz w:val="22"/>
          <w:szCs w:val="22"/>
        </w:rPr>
        <w:t xml:space="preserve">       </w:t>
      </w:r>
      <w:r w:rsidR="00B905A8" w:rsidRPr="00451164">
        <w:rPr>
          <w:sz w:val="22"/>
          <w:szCs w:val="22"/>
        </w:rPr>
        <w:t xml:space="preserve">   </w:t>
      </w:r>
    </w:p>
    <w:p w:rsidR="000C73F5" w:rsidRPr="00451164" w:rsidRDefault="00412DE7" w:rsidP="00A47342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</w:t>
      </w:r>
      <w:r w:rsidR="00AC28FE" w:rsidRPr="00451164">
        <w:rPr>
          <w:sz w:val="22"/>
          <w:szCs w:val="22"/>
        </w:rPr>
        <w:t xml:space="preserve">3.2. </w:t>
      </w:r>
      <w:r w:rsidR="003F6C02" w:rsidRPr="00451164">
        <w:rPr>
          <w:sz w:val="22"/>
          <w:szCs w:val="22"/>
        </w:rPr>
        <w:t>И</w:t>
      </w:r>
      <w:r w:rsidR="00E26F4D" w:rsidRPr="00451164">
        <w:rPr>
          <w:sz w:val="22"/>
          <w:szCs w:val="22"/>
        </w:rPr>
        <w:t xml:space="preserve">мущество </w:t>
      </w:r>
      <w:r w:rsidR="008C2452" w:rsidRPr="00451164">
        <w:rPr>
          <w:sz w:val="22"/>
          <w:szCs w:val="22"/>
        </w:rPr>
        <w:t xml:space="preserve">передается Покупателю по </w:t>
      </w:r>
      <w:r w:rsidR="00B905A8" w:rsidRPr="00451164">
        <w:rPr>
          <w:sz w:val="22"/>
          <w:szCs w:val="22"/>
        </w:rPr>
        <w:t>А</w:t>
      </w:r>
      <w:r w:rsidR="008C2452" w:rsidRPr="00451164">
        <w:rPr>
          <w:sz w:val="22"/>
          <w:szCs w:val="22"/>
        </w:rPr>
        <w:t>кту приема-передачи. Одновременно с передачей самого имущества Продавец обязан передать Покупателю все относящиеся к имуществу документы, которые имеются у Продавца и в том числе указываются в Акте приема-передачи</w:t>
      </w:r>
      <w:r w:rsidR="00DF75CE">
        <w:rPr>
          <w:sz w:val="22"/>
          <w:szCs w:val="22"/>
        </w:rPr>
        <w:t>.</w:t>
      </w:r>
    </w:p>
    <w:p w:rsidR="00AC28FE" w:rsidRPr="00451164" w:rsidRDefault="00AC28FE" w:rsidP="004C220D">
      <w:pPr>
        <w:tabs>
          <w:tab w:val="left" w:pos="0"/>
        </w:tabs>
        <w:jc w:val="both"/>
        <w:rPr>
          <w:sz w:val="22"/>
          <w:szCs w:val="22"/>
        </w:rPr>
      </w:pPr>
      <w:r w:rsidRPr="00451164">
        <w:rPr>
          <w:sz w:val="22"/>
          <w:szCs w:val="22"/>
        </w:rPr>
        <w:tab/>
      </w:r>
    </w:p>
    <w:p w:rsidR="00496779" w:rsidRPr="00451164" w:rsidRDefault="00496779" w:rsidP="000F528B">
      <w:pPr>
        <w:tabs>
          <w:tab w:val="left" w:pos="0"/>
        </w:tabs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4. Ответственность сторон</w:t>
      </w:r>
    </w:p>
    <w:p w:rsidR="00496779" w:rsidRDefault="00496779" w:rsidP="00496779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За неисполнение или ненадлежащее исполнение настоящего договора стороны несут ответственность в соответствии с нормами гражданского законодательства, действующего на территории Российской Федерации. </w:t>
      </w:r>
    </w:p>
    <w:p w:rsidR="006D6003" w:rsidRDefault="006D6003" w:rsidP="006D6003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lastRenderedPageBreak/>
        <w:t>В случае не</w:t>
      </w:r>
      <w:r w:rsidR="00AC28FE" w:rsidRPr="00451164">
        <w:rPr>
          <w:sz w:val="22"/>
          <w:szCs w:val="22"/>
        </w:rPr>
        <w:t>исполнения Покупателем п. 2.3.</w:t>
      </w:r>
      <w:r w:rsidRPr="00451164">
        <w:rPr>
          <w:sz w:val="22"/>
          <w:szCs w:val="22"/>
        </w:rPr>
        <w:t xml:space="preserve"> настоящего договора Продавец вправе отказаться от исполнения договора в одностороннем порядке при этом Покупатель утрачивает внесенный им задаток.</w:t>
      </w:r>
    </w:p>
    <w:p w:rsidR="00EB02B0" w:rsidRPr="00451164" w:rsidRDefault="00EB02B0" w:rsidP="00EB02B0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ind w:left="283" w:hanging="283"/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5. Заключительные положения</w:t>
      </w:r>
    </w:p>
    <w:p w:rsidR="00496779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5.1. </w:t>
      </w:r>
      <w:r w:rsidR="007D2C52" w:rsidRPr="00451164">
        <w:rPr>
          <w:sz w:val="22"/>
          <w:szCs w:val="22"/>
        </w:rPr>
        <w:t xml:space="preserve">Настоящий договор заключается сторонами при свободном волеизъявлении, </w:t>
      </w:r>
      <w:r w:rsidR="00DF75CE">
        <w:rPr>
          <w:sz w:val="22"/>
          <w:szCs w:val="22"/>
        </w:rPr>
        <w:t>ни одна из сторон</w:t>
      </w:r>
      <w:r w:rsidR="007D2C52" w:rsidRPr="00451164">
        <w:rPr>
          <w:sz w:val="22"/>
          <w:szCs w:val="22"/>
        </w:rPr>
        <w:t xml:space="preserve"> не находится под влиянием обмана, насилия, угрозы, или стечения обстоятельств. Каждая из сторон подтверждает, что содержание договора соотве</w:t>
      </w:r>
      <w:r w:rsidR="00885C18" w:rsidRPr="00451164">
        <w:rPr>
          <w:sz w:val="22"/>
          <w:szCs w:val="22"/>
        </w:rPr>
        <w:t>т</w:t>
      </w:r>
      <w:r w:rsidR="007D2C52" w:rsidRPr="00451164">
        <w:rPr>
          <w:sz w:val="22"/>
          <w:szCs w:val="22"/>
        </w:rPr>
        <w:t>ствует ее действительным намерениям. Сторонам ясны значение и смысл сделки, а также правовые последствия ее расторжения.</w:t>
      </w:r>
    </w:p>
    <w:p w:rsidR="00496779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5.2. Споры, которые могут возникнуть при исполнении настоящего договора, разрешаются в соответствии с действующим законодательством </w:t>
      </w:r>
      <w:r w:rsidR="00DF75CE" w:rsidRPr="00451164">
        <w:rPr>
          <w:sz w:val="22"/>
          <w:szCs w:val="22"/>
        </w:rPr>
        <w:t>Российской Федерации</w:t>
      </w:r>
      <w:r w:rsidRPr="00451164">
        <w:rPr>
          <w:sz w:val="22"/>
          <w:szCs w:val="22"/>
        </w:rPr>
        <w:t>.</w:t>
      </w:r>
    </w:p>
    <w:p w:rsidR="00A92F9C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5.3. Настоящий договор составлен в </w:t>
      </w:r>
      <w:r w:rsidR="008E3568">
        <w:rPr>
          <w:sz w:val="22"/>
          <w:szCs w:val="22"/>
        </w:rPr>
        <w:t>тре</w:t>
      </w:r>
      <w:r w:rsidRPr="00451164">
        <w:rPr>
          <w:sz w:val="22"/>
          <w:szCs w:val="22"/>
        </w:rPr>
        <w:t>х экземплярах, имеющих одинаковую юридическую силу.</w:t>
      </w:r>
    </w:p>
    <w:p w:rsidR="003F6C02" w:rsidRPr="00451164" w:rsidRDefault="003F6C02" w:rsidP="00496779">
      <w:pPr>
        <w:ind w:firstLine="709"/>
        <w:jc w:val="both"/>
        <w:rPr>
          <w:sz w:val="22"/>
          <w:szCs w:val="22"/>
        </w:rPr>
      </w:pPr>
    </w:p>
    <w:p w:rsidR="00A92F9C" w:rsidRPr="00451164" w:rsidRDefault="00A92F9C" w:rsidP="00057BF0">
      <w:pPr>
        <w:numPr>
          <w:ilvl w:val="0"/>
          <w:numId w:val="15"/>
        </w:num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Адреса, реквизиты и подписи сторон</w:t>
      </w:r>
    </w:p>
    <w:p w:rsidR="00A92F9C" w:rsidRPr="00451164" w:rsidRDefault="00A92F9C">
      <w:pPr>
        <w:rPr>
          <w:b/>
          <w:sz w:val="22"/>
          <w:szCs w:val="2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184"/>
        <w:gridCol w:w="4563"/>
      </w:tblGrid>
      <w:tr w:rsidR="00E2443E" w:rsidRPr="00451164" w:rsidTr="008C2452">
        <w:trPr>
          <w:trHeight w:val="80"/>
        </w:trPr>
        <w:tc>
          <w:tcPr>
            <w:tcW w:w="5184" w:type="dxa"/>
          </w:tcPr>
          <w:p w:rsidR="008701AE" w:rsidRPr="00451164" w:rsidRDefault="008701AE" w:rsidP="008701AE">
            <w:pPr>
              <w:rPr>
                <w:b/>
                <w:sz w:val="22"/>
                <w:szCs w:val="22"/>
              </w:rPr>
            </w:pPr>
            <w:r w:rsidRPr="00451164">
              <w:rPr>
                <w:b/>
                <w:sz w:val="22"/>
                <w:szCs w:val="22"/>
              </w:rPr>
              <w:t>ПРОДАВЕЦ</w:t>
            </w:r>
          </w:p>
          <w:p w:rsidR="007D2C52" w:rsidRPr="00451164" w:rsidRDefault="007D2C52" w:rsidP="0037766A">
            <w:pPr>
              <w:rPr>
                <w:b/>
                <w:sz w:val="22"/>
                <w:szCs w:val="22"/>
              </w:rPr>
            </w:pPr>
          </w:p>
          <w:p w:rsidR="00A47E4F" w:rsidRDefault="00A47E4F" w:rsidP="0037766A">
            <w:pPr>
              <w:pStyle w:val="a5"/>
              <w:pBdr>
                <w:bottom w:val="none" w:sz="0" w:space="0" w:color="auto"/>
              </w:pBdr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Финансовый управляющий</w:t>
            </w:r>
          </w:p>
          <w:p w:rsidR="00173DCA" w:rsidRDefault="00173DCA" w:rsidP="00173DCA">
            <w:pPr>
              <w:rPr>
                <w:bCs/>
              </w:rPr>
            </w:pPr>
            <w:r>
              <w:rPr>
                <w:bCs/>
              </w:rPr>
              <w:t>Акманов Денис Андреевич</w:t>
            </w:r>
          </w:p>
          <w:p w:rsidR="00173DCA" w:rsidRDefault="00173DCA" w:rsidP="00173DCA">
            <w:pPr>
              <w:rPr>
                <w:bCs/>
              </w:rPr>
            </w:pPr>
            <w:r w:rsidRPr="00524E10">
              <w:rPr>
                <w:bCs/>
              </w:rPr>
              <w:t xml:space="preserve">(ИНН 3441011135580, </w:t>
            </w:r>
            <w:r w:rsidRPr="002D7231">
              <w:rPr>
                <w:bCs/>
              </w:rPr>
              <w:t>123112, г Москва, а/я 101</w:t>
            </w:r>
            <w:r w:rsidRPr="00524E10">
              <w:rPr>
                <w:bCs/>
              </w:rPr>
              <w:t>)</w:t>
            </w:r>
          </w:p>
          <w:p w:rsidR="00173DCA" w:rsidRDefault="00173DCA" w:rsidP="0037766A">
            <w:pPr>
              <w:pStyle w:val="a5"/>
              <w:pBdr>
                <w:bottom w:val="none" w:sz="0" w:space="0" w:color="auto"/>
              </w:pBdr>
              <w:rPr>
                <w:sz w:val="22"/>
                <w:szCs w:val="22"/>
                <w:lang w:eastAsia="ru-RU"/>
              </w:rPr>
            </w:pPr>
          </w:p>
          <w:p w:rsidR="005C5666" w:rsidRPr="007406E2" w:rsidRDefault="00173DCA" w:rsidP="0037766A">
            <w:pPr>
              <w:rPr>
                <w:b/>
                <w:sz w:val="22"/>
                <w:szCs w:val="22"/>
              </w:rPr>
            </w:pPr>
            <w:r>
              <w:rPr>
                <w:rFonts w:ascii="XO Thames" w:hAnsi="XO Thames"/>
              </w:rPr>
              <w:t xml:space="preserve">Получатель: </w:t>
            </w:r>
            <w:r w:rsidR="00074C0A" w:rsidRPr="00DB050B">
              <w:rPr>
                <w:rFonts w:ascii="XO Thames" w:hAnsi="XO Thames"/>
              </w:rPr>
              <w:t>ИСАЧЕНКО АНДРЕЙ ВЛАДИМИРОВИЧ</w:t>
            </w:r>
            <w:r w:rsidR="00074C0A">
              <w:rPr>
                <w:rFonts w:ascii="XO Thames" w:hAnsi="XO Thames"/>
              </w:rPr>
              <w:t xml:space="preserve">, </w:t>
            </w:r>
            <w:r w:rsidR="00074C0A" w:rsidRPr="00DB050B">
              <w:rPr>
                <w:rFonts w:ascii="XO Thames" w:hAnsi="XO Thames"/>
              </w:rPr>
              <w:t>Счет: 4081781</w:t>
            </w:r>
            <w:r w:rsidR="00074C0A">
              <w:rPr>
                <w:rFonts w:ascii="XO Thames" w:hAnsi="XO Thames"/>
              </w:rPr>
              <w:t xml:space="preserve">0350222337857, </w:t>
            </w:r>
            <w:r w:rsidR="00074C0A" w:rsidRPr="00DB050B">
              <w:rPr>
                <w:rFonts w:ascii="XO Thames" w:hAnsi="XO Thames"/>
              </w:rPr>
              <w:t>в ФИЛИАЛ "ЦЕНТРАЛЬНЫЙ" ПАО "СОВКОМБАНК" (БЕРДСК)</w:t>
            </w:r>
            <w:r w:rsidR="00074C0A">
              <w:rPr>
                <w:rFonts w:ascii="XO Thames" w:hAnsi="XO Thames"/>
              </w:rPr>
              <w:t xml:space="preserve">, </w:t>
            </w:r>
            <w:r w:rsidR="00074C0A" w:rsidRPr="00DB050B">
              <w:rPr>
                <w:rFonts w:ascii="XO Thames" w:hAnsi="XO Thames"/>
              </w:rPr>
              <w:t>к/с 30101810150040000763, БИК 045004763, ИНН БАНКА 4401116480, КПП БАНКА 544543001</w:t>
            </w:r>
            <w:bookmarkStart w:id="0" w:name="_GoBack"/>
            <w:bookmarkEnd w:id="0"/>
            <w:r w:rsidR="00CD0F34">
              <w:rPr>
                <w:rFonts w:ascii="XO Thames" w:hAnsi="XO Thames"/>
              </w:rPr>
              <w:t>.</w:t>
            </w:r>
          </w:p>
          <w:p w:rsidR="005C5666" w:rsidRPr="007406E2" w:rsidRDefault="005C5666" w:rsidP="0037766A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rPr>
                <w:sz w:val="22"/>
                <w:szCs w:val="22"/>
              </w:rPr>
            </w:pPr>
          </w:p>
          <w:p w:rsidR="006172C6" w:rsidRPr="00451164" w:rsidRDefault="005C5666" w:rsidP="005C5666">
            <w:pPr>
              <w:rPr>
                <w:b/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_________________/</w:t>
            </w:r>
            <w:r w:rsidR="00173DCA">
              <w:rPr>
                <w:b/>
                <w:sz w:val="22"/>
                <w:szCs w:val="22"/>
              </w:rPr>
              <w:t>Д.А. Акманов</w:t>
            </w:r>
            <w:r w:rsidRPr="007406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63" w:type="dxa"/>
          </w:tcPr>
          <w:p w:rsidR="00E2443E" w:rsidRPr="00451164" w:rsidRDefault="00E2443E" w:rsidP="006172C6">
            <w:pPr>
              <w:pStyle w:val="3"/>
              <w:numPr>
                <w:ilvl w:val="0"/>
                <w:numId w:val="0"/>
              </w:numPr>
              <w:snapToGrid w:val="0"/>
              <w:ind w:left="720" w:hanging="720"/>
              <w:jc w:val="both"/>
              <w:rPr>
                <w:sz w:val="22"/>
                <w:szCs w:val="22"/>
              </w:rPr>
            </w:pPr>
            <w:r w:rsidRPr="00451164">
              <w:rPr>
                <w:sz w:val="22"/>
                <w:szCs w:val="22"/>
              </w:rPr>
              <w:t>ПОКУПАТЕЛЬ</w:t>
            </w:r>
          </w:p>
          <w:p w:rsidR="00892D50" w:rsidRPr="00451164" w:rsidRDefault="00892D50" w:rsidP="00892D50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5C5666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A47E4F" w:rsidRDefault="00A47E4F" w:rsidP="005C5666">
            <w:pPr>
              <w:jc w:val="both"/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E2443E" w:rsidRPr="00451164" w:rsidRDefault="005C5666" w:rsidP="005C5666">
            <w:pPr>
              <w:rPr>
                <w:b/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_________________/___________</w:t>
            </w:r>
            <w:r>
              <w:rPr>
                <w:sz w:val="22"/>
                <w:szCs w:val="22"/>
              </w:rPr>
              <w:t>________</w:t>
            </w:r>
            <w:r w:rsidRPr="007406E2">
              <w:rPr>
                <w:sz w:val="22"/>
                <w:szCs w:val="22"/>
              </w:rPr>
              <w:t>/</w:t>
            </w:r>
          </w:p>
        </w:tc>
      </w:tr>
    </w:tbl>
    <w:p w:rsidR="00A92F9C" w:rsidRPr="00451164" w:rsidRDefault="00A92F9C">
      <w:pPr>
        <w:rPr>
          <w:sz w:val="22"/>
          <w:szCs w:val="22"/>
        </w:rPr>
      </w:pPr>
    </w:p>
    <w:sectPr w:rsidR="00A92F9C" w:rsidRPr="00451164" w:rsidSect="0040583B">
      <w:headerReference w:type="default" r:id="rId7"/>
      <w:footnotePr>
        <w:pos w:val="beneathText"/>
      </w:footnotePr>
      <w:pgSz w:w="11905" w:h="16837"/>
      <w:pgMar w:top="567" w:right="851" w:bottom="709" w:left="1418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C8B" w:rsidRDefault="00723C8B">
      <w:r>
        <w:separator/>
      </w:r>
    </w:p>
  </w:endnote>
  <w:endnote w:type="continuationSeparator" w:id="0">
    <w:p w:rsidR="00723C8B" w:rsidRDefault="0072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C8B" w:rsidRDefault="00723C8B">
      <w:r>
        <w:separator/>
      </w:r>
    </w:p>
  </w:footnote>
  <w:footnote w:type="continuationSeparator" w:id="0">
    <w:p w:rsidR="00723C8B" w:rsidRDefault="0072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B11" w:rsidRDefault="008A4256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2B11" w:rsidRPr="00171C9C" w:rsidRDefault="008C2B11" w:rsidP="00171C9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8C2B11" w:rsidRPr="00171C9C" w:rsidRDefault="008C2B11" w:rsidP="00171C9C"/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5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3" w15:restartNumberingAfterBreak="0">
    <w:nsid w:val="00000004"/>
    <w:multiLevelType w:val="singleLevel"/>
    <w:tmpl w:val="F9EEBBF0"/>
    <w:name w:val="WW8Num4"/>
    <w:lvl w:ilvl="0">
      <w:start w:val="1"/>
      <w:numFmt w:val="decimal"/>
      <w:lvlText w:val="2.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3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6" w15:restartNumberingAfterBreak="0">
    <w:nsid w:val="00000007"/>
    <w:multiLevelType w:val="singleLevel"/>
    <w:tmpl w:val="C096AB2C"/>
    <w:name w:val="WW8Num7"/>
    <w:lvl w:ilvl="0">
      <w:start w:val="1"/>
      <w:numFmt w:val="decimal"/>
      <w:lvlText w:val="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7" w15:restartNumberingAfterBreak="0">
    <w:nsid w:val="00000008"/>
    <w:multiLevelType w:val="singleLevel"/>
    <w:tmpl w:val="3D6CA0F6"/>
    <w:name w:val="WW8Num8"/>
    <w:lvl w:ilvl="0">
      <w:start w:val="2"/>
      <w:numFmt w:val="decimal"/>
      <w:lvlText w:val="2.1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8" w15:restartNumberingAfterBreak="0">
    <w:nsid w:val="00000009"/>
    <w:multiLevelType w:val="singleLevel"/>
    <w:tmpl w:val="3B42C1B2"/>
    <w:name w:val="WW8Num9"/>
    <w:lvl w:ilvl="0">
      <w:start w:val="2"/>
      <w:numFmt w:val="decimal"/>
      <w:lvlText w:val="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4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10" w15:restartNumberingAfterBreak="0">
    <w:nsid w:val="0000000B"/>
    <w:multiLevelType w:val="singleLevel"/>
    <w:tmpl w:val="394453D0"/>
    <w:name w:val="WW8Num11"/>
    <w:lvl w:ilvl="0">
      <w:start w:val="1"/>
      <w:numFmt w:val="decimal"/>
      <w:lvlText w:val="5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5C9564B"/>
    <w:multiLevelType w:val="multilevel"/>
    <w:tmpl w:val="C4663402"/>
    <w:lvl w:ilvl="0">
      <w:start w:val="1"/>
      <w:numFmt w:val="decimal"/>
      <w:lvlText w:val="%1."/>
      <w:lvlJc w:val="left"/>
      <w:pPr>
        <w:ind w:left="5237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57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97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17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37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7" w:hanging="11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440"/>
      </w:pPr>
      <w:rPr>
        <w:rFonts w:hint="default"/>
      </w:rPr>
    </w:lvl>
  </w:abstractNum>
  <w:abstractNum w:abstractNumId="13" w15:restartNumberingAfterBreak="0">
    <w:nsid w:val="7BB2241B"/>
    <w:multiLevelType w:val="multilevel"/>
    <w:tmpl w:val="A07E9BBA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CYR" w:hAnsi="Times New Roman CYR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 CYR" w:hAnsi="Times New Roman CYR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 CYR" w:hAnsi="Times New Roman CYR" w:hint="default"/>
      </w:rPr>
    </w:lvl>
  </w:abstractNum>
  <w:abstractNum w:abstractNumId="14" w15:restartNumberingAfterBreak="0">
    <w:nsid w:val="7EDA3BC1"/>
    <w:multiLevelType w:val="hybridMultilevel"/>
    <w:tmpl w:val="BF4A0C3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9C"/>
    <w:rsid w:val="0000411E"/>
    <w:rsid w:val="000076B5"/>
    <w:rsid w:val="00015488"/>
    <w:rsid w:val="00017E21"/>
    <w:rsid w:val="00021FA9"/>
    <w:rsid w:val="000222CC"/>
    <w:rsid w:val="00022911"/>
    <w:rsid w:val="00030DF6"/>
    <w:rsid w:val="000317F7"/>
    <w:rsid w:val="0003646F"/>
    <w:rsid w:val="00057BF0"/>
    <w:rsid w:val="00061FEC"/>
    <w:rsid w:val="000670BC"/>
    <w:rsid w:val="00070CD6"/>
    <w:rsid w:val="00074C0A"/>
    <w:rsid w:val="000762DF"/>
    <w:rsid w:val="000834FC"/>
    <w:rsid w:val="00086CA3"/>
    <w:rsid w:val="000A5715"/>
    <w:rsid w:val="000A6552"/>
    <w:rsid w:val="000B0742"/>
    <w:rsid w:val="000B6103"/>
    <w:rsid w:val="000C73F5"/>
    <w:rsid w:val="000D2373"/>
    <w:rsid w:val="000E5A2E"/>
    <w:rsid w:val="000F348D"/>
    <w:rsid w:val="000F528B"/>
    <w:rsid w:val="00104ECB"/>
    <w:rsid w:val="00114DA8"/>
    <w:rsid w:val="0013213E"/>
    <w:rsid w:val="00162EA0"/>
    <w:rsid w:val="00164E6A"/>
    <w:rsid w:val="00165FAF"/>
    <w:rsid w:val="00171C9C"/>
    <w:rsid w:val="00172827"/>
    <w:rsid w:val="00173DCA"/>
    <w:rsid w:val="001772F6"/>
    <w:rsid w:val="001A1AAF"/>
    <w:rsid w:val="001A459B"/>
    <w:rsid w:val="001A4A1F"/>
    <w:rsid w:val="001B144A"/>
    <w:rsid w:val="001C2564"/>
    <w:rsid w:val="001C713F"/>
    <w:rsid w:val="001D19C2"/>
    <w:rsid w:val="001D4724"/>
    <w:rsid w:val="001F20DE"/>
    <w:rsid w:val="001F3FA9"/>
    <w:rsid w:val="00200219"/>
    <w:rsid w:val="00211AEE"/>
    <w:rsid w:val="00221D45"/>
    <w:rsid w:val="00222B4C"/>
    <w:rsid w:val="00233273"/>
    <w:rsid w:val="002355B0"/>
    <w:rsid w:val="00242961"/>
    <w:rsid w:val="002454C5"/>
    <w:rsid w:val="002455F4"/>
    <w:rsid w:val="002703D7"/>
    <w:rsid w:val="00276296"/>
    <w:rsid w:val="002A26CC"/>
    <w:rsid w:val="002B2CF3"/>
    <w:rsid w:val="002C08C2"/>
    <w:rsid w:val="002C0B6C"/>
    <w:rsid w:val="002F1F2F"/>
    <w:rsid w:val="002F4042"/>
    <w:rsid w:val="00300640"/>
    <w:rsid w:val="003142DE"/>
    <w:rsid w:val="00316820"/>
    <w:rsid w:val="00317C5B"/>
    <w:rsid w:val="00321610"/>
    <w:rsid w:val="00345296"/>
    <w:rsid w:val="0034700B"/>
    <w:rsid w:val="00353EB6"/>
    <w:rsid w:val="0036565F"/>
    <w:rsid w:val="0037088C"/>
    <w:rsid w:val="0037766A"/>
    <w:rsid w:val="00382E5D"/>
    <w:rsid w:val="003A2504"/>
    <w:rsid w:val="003B72AF"/>
    <w:rsid w:val="003C613B"/>
    <w:rsid w:val="003E599A"/>
    <w:rsid w:val="003E7612"/>
    <w:rsid w:val="003F40D6"/>
    <w:rsid w:val="003F6744"/>
    <w:rsid w:val="003F6C02"/>
    <w:rsid w:val="0040579F"/>
    <w:rsid w:val="0040583B"/>
    <w:rsid w:val="00407375"/>
    <w:rsid w:val="004108DC"/>
    <w:rsid w:val="004120FC"/>
    <w:rsid w:val="00412396"/>
    <w:rsid w:val="00412DE7"/>
    <w:rsid w:val="004206B3"/>
    <w:rsid w:val="00421C94"/>
    <w:rsid w:val="004250B5"/>
    <w:rsid w:val="00443A72"/>
    <w:rsid w:val="00451164"/>
    <w:rsid w:val="004529D4"/>
    <w:rsid w:val="00456C3B"/>
    <w:rsid w:val="00466BD3"/>
    <w:rsid w:val="0046785A"/>
    <w:rsid w:val="00470879"/>
    <w:rsid w:val="00480F45"/>
    <w:rsid w:val="00491846"/>
    <w:rsid w:val="00496779"/>
    <w:rsid w:val="00496C9A"/>
    <w:rsid w:val="004A44E2"/>
    <w:rsid w:val="004B0D7D"/>
    <w:rsid w:val="004B3163"/>
    <w:rsid w:val="004B6F68"/>
    <w:rsid w:val="004C078E"/>
    <w:rsid w:val="004C1DE9"/>
    <w:rsid w:val="004C220D"/>
    <w:rsid w:val="004D7697"/>
    <w:rsid w:val="004F530E"/>
    <w:rsid w:val="0051687C"/>
    <w:rsid w:val="00523921"/>
    <w:rsid w:val="005252D1"/>
    <w:rsid w:val="00525BCF"/>
    <w:rsid w:val="00537B8A"/>
    <w:rsid w:val="0054230D"/>
    <w:rsid w:val="00554618"/>
    <w:rsid w:val="00554FAF"/>
    <w:rsid w:val="00561919"/>
    <w:rsid w:val="005635C0"/>
    <w:rsid w:val="00576751"/>
    <w:rsid w:val="0058289D"/>
    <w:rsid w:val="0058393B"/>
    <w:rsid w:val="005854FC"/>
    <w:rsid w:val="0059190D"/>
    <w:rsid w:val="005A1776"/>
    <w:rsid w:val="005A20DB"/>
    <w:rsid w:val="005A2C46"/>
    <w:rsid w:val="005A5C20"/>
    <w:rsid w:val="005A7B13"/>
    <w:rsid w:val="005B4BDE"/>
    <w:rsid w:val="005B510F"/>
    <w:rsid w:val="005B6632"/>
    <w:rsid w:val="005B66F9"/>
    <w:rsid w:val="005C1DE4"/>
    <w:rsid w:val="005C5666"/>
    <w:rsid w:val="005D33A6"/>
    <w:rsid w:val="005E167C"/>
    <w:rsid w:val="005E5535"/>
    <w:rsid w:val="005F1CD9"/>
    <w:rsid w:val="005F350C"/>
    <w:rsid w:val="00605A18"/>
    <w:rsid w:val="00610950"/>
    <w:rsid w:val="006172C6"/>
    <w:rsid w:val="00623594"/>
    <w:rsid w:val="00624D86"/>
    <w:rsid w:val="006258D5"/>
    <w:rsid w:val="0062764C"/>
    <w:rsid w:val="0064257F"/>
    <w:rsid w:val="00643BC2"/>
    <w:rsid w:val="00651443"/>
    <w:rsid w:val="00676483"/>
    <w:rsid w:val="00684B46"/>
    <w:rsid w:val="006922F8"/>
    <w:rsid w:val="006A2D71"/>
    <w:rsid w:val="006A65AA"/>
    <w:rsid w:val="006B2E82"/>
    <w:rsid w:val="006D1485"/>
    <w:rsid w:val="006D24F3"/>
    <w:rsid w:val="006D5549"/>
    <w:rsid w:val="006D6003"/>
    <w:rsid w:val="006D6FD7"/>
    <w:rsid w:val="006D7A97"/>
    <w:rsid w:val="006E41B8"/>
    <w:rsid w:val="006F0292"/>
    <w:rsid w:val="007045F2"/>
    <w:rsid w:val="007110BD"/>
    <w:rsid w:val="00723C8B"/>
    <w:rsid w:val="0072519A"/>
    <w:rsid w:val="00731D55"/>
    <w:rsid w:val="0074061C"/>
    <w:rsid w:val="00752664"/>
    <w:rsid w:val="00754A5A"/>
    <w:rsid w:val="007617BA"/>
    <w:rsid w:val="00763A75"/>
    <w:rsid w:val="00765958"/>
    <w:rsid w:val="007665BA"/>
    <w:rsid w:val="00770D1F"/>
    <w:rsid w:val="00773C29"/>
    <w:rsid w:val="007747C6"/>
    <w:rsid w:val="00783880"/>
    <w:rsid w:val="00790328"/>
    <w:rsid w:val="007950F8"/>
    <w:rsid w:val="007A259C"/>
    <w:rsid w:val="007A6F7C"/>
    <w:rsid w:val="007B1C50"/>
    <w:rsid w:val="007B2F69"/>
    <w:rsid w:val="007B59A3"/>
    <w:rsid w:val="007D2C52"/>
    <w:rsid w:val="007D5802"/>
    <w:rsid w:val="007D79C1"/>
    <w:rsid w:val="007E5319"/>
    <w:rsid w:val="007E555D"/>
    <w:rsid w:val="00800AEE"/>
    <w:rsid w:val="0080529C"/>
    <w:rsid w:val="00830476"/>
    <w:rsid w:val="008314CE"/>
    <w:rsid w:val="00834CFE"/>
    <w:rsid w:val="0084174F"/>
    <w:rsid w:val="00845404"/>
    <w:rsid w:val="00846F9F"/>
    <w:rsid w:val="00851690"/>
    <w:rsid w:val="00856B4D"/>
    <w:rsid w:val="00857658"/>
    <w:rsid w:val="00857BCA"/>
    <w:rsid w:val="00864261"/>
    <w:rsid w:val="008701AE"/>
    <w:rsid w:val="0087041D"/>
    <w:rsid w:val="0087746A"/>
    <w:rsid w:val="00882F70"/>
    <w:rsid w:val="00884BEB"/>
    <w:rsid w:val="00885C18"/>
    <w:rsid w:val="00885FEB"/>
    <w:rsid w:val="00892D50"/>
    <w:rsid w:val="008969BC"/>
    <w:rsid w:val="008A29C1"/>
    <w:rsid w:val="008A4256"/>
    <w:rsid w:val="008A7CA9"/>
    <w:rsid w:val="008B7FE4"/>
    <w:rsid w:val="008C2452"/>
    <w:rsid w:val="008C2B11"/>
    <w:rsid w:val="008D3966"/>
    <w:rsid w:val="008E1584"/>
    <w:rsid w:val="008E3245"/>
    <w:rsid w:val="008E3568"/>
    <w:rsid w:val="008E4881"/>
    <w:rsid w:val="008E70BB"/>
    <w:rsid w:val="008F0849"/>
    <w:rsid w:val="008F7BE0"/>
    <w:rsid w:val="00913384"/>
    <w:rsid w:val="00922D4F"/>
    <w:rsid w:val="00932F79"/>
    <w:rsid w:val="00934D89"/>
    <w:rsid w:val="00944D57"/>
    <w:rsid w:val="00946436"/>
    <w:rsid w:val="00961616"/>
    <w:rsid w:val="00962A3D"/>
    <w:rsid w:val="00966131"/>
    <w:rsid w:val="00971325"/>
    <w:rsid w:val="0097612F"/>
    <w:rsid w:val="0098065E"/>
    <w:rsid w:val="009859CF"/>
    <w:rsid w:val="00993D11"/>
    <w:rsid w:val="009A3EC6"/>
    <w:rsid w:val="009B6005"/>
    <w:rsid w:val="009D0CCD"/>
    <w:rsid w:val="009E4E7A"/>
    <w:rsid w:val="009F2538"/>
    <w:rsid w:val="009F3ACB"/>
    <w:rsid w:val="009F4BFE"/>
    <w:rsid w:val="00A0389B"/>
    <w:rsid w:val="00A12EE1"/>
    <w:rsid w:val="00A310E0"/>
    <w:rsid w:val="00A31E6A"/>
    <w:rsid w:val="00A36FFC"/>
    <w:rsid w:val="00A413ED"/>
    <w:rsid w:val="00A47342"/>
    <w:rsid w:val="00A47E4F"/>
    <w:rsid w:val="00A51981"/>
    <w:rsid w:val="00A7208A"/>
    <w:rsid w:val="00A726D7"/>
    <w:rsid w:val="00A72C58"/>
    <w:rsid w:val="00A744E2"/>
    <w:rsid w:val="00A74F68"/>
    <w:rsid w:val="00A7562F"/>
    <w:rsid w:val="00A81308"/>
    <w:rsid w:val="00A92F9C"/>
    <w:rsid w:val="00A93702"/>
    <w:rsid w:val="00A97B5B"/>
    <w:rsid w:val="00A97D50"/>
    <w:rsid w:val="00AC28FE"/>
    <w:rsid w:val="00AC3642"/>
    <w:rsid w:val="00AC4149"/>
    <w:rsid w:val="00AC6BA2"/>
    <w:rsid w:val="00AD2DE2"/>
    <w:rsid w:val="00AD7A6B"/>
    <w:rsid w:val="00AE08C9"/>
    <w:rsid w:val="00AE448F"/>
    <w:rsid w:val="00B04CC0"/>
    <w:rsid w:val="00B16E78"/>
    <w:rsid w:val="00B2387B"/>
    <w:rsid w:val="00B3167B"/>
    <w:rsid w:val="00B37F33"/>
    <w:rsid w:val="00B41D59"/>
    <w:rsid w:val="00B42D77"/>
    <w:rsid w:val="00B46B36"/>
    <w:rsid w:val="00B507BC"/>
    <w:rsid w:val="00B517B3"/>
    <w:rsid w:val="00B51AE9"/>
    <w:rsid w:val="00B56BFA"/>
    <w:rsid w:val="00B60ECD"/>
    <w:rsid w:val="00B667C7"/>
    <w:rsid w:val="00B72BB0"/>
    <w:rsid w:val="00B7578A"/>
    <w:rsid w:val="00B81CA6"/>
    <w:rsid w:val="00B8329B"/>
    <w:rsid w:val="00B905A8"/>
    <w:rsid w:val="00B91C62"/>
    <w:rsid w:val="00B946FA"/>
    <w:rsid w:val="00B9721E"/>
    <w:rsid w:val="00BA7756"/>
    <w:rsid w:val="00BB0823"/>
    <w:rsid w:val="00BB5F7E"/>
    <w:rsid w:val="00BC4AB0"/>
    <w:rsid w:val="00BC6AAB"/>
    <w:rsid w:val="00BD20A7"/>
    <w:rsid w:val="00BD2CD7"/>
    <w:rsid w:val="00BD4B94"/>
    <w:rsid w:val="00BE11AD"/>
    <w:rsid w:val="00BF53F0"/>
    <w:rsid w:val="00C026BB"/>
    <w:rsid w:val="00C048E7"/>
    <w:rsid w:val="00C108B1"/>
    <w:rsid w:val="00C209FA"/>
    <w:rsid w:val="00C22115"/>
    <w:rsid w:val="00C27B3D"/>
    <w:rsid w:val="00C31D7A"/>
    <w:rsid w:val="00C36D2D"/>
    <w:rsid w:val="00C37478"/>
    <w:rsid w:val="00C43000"/>
    <w:rsid w:val="00C44AF9"/>
    <w:rsid w:val="00C538E0"/>
    <w:rsid w:val="00C61E33"/>
    <w:rsid w:val="00C63530"/>
    <w:rsid w:val="00C67EEE"/>
    <w:rsid w:val="00C722F7"/>
    <w:rsid w:val="00C7691B"/>
    <w:rsid w:val="00C76C63"/>
    <w:rsid w:val="00C802B3"/>
    <w:rsid w:val="00C9148C"/>
    <w:rsid w:val="00CA0C93"/>
    <w:rsid w:val="00CA1262"/>
    <w:rsid w:val="00CA34D3"/>
    <w:rsid w:val="00CB4187"/>
    <w:rsid w:val="00CC0448"/>
    <w:rsid w:val="00CC15EF"/>
    <w:rsid w:val="00CD0F34"/>
    <w:rsid w:val="00CD71B0"/>
    <w:rsid w:val="00CD755A"/>
    <w:rsid w:val="00CE05BB"/>
    <w:rsid w:val="00CF1722"/>
    <w:rsid w:val="00CF5905"/>
    <w:rsid w:val="00CF5E9D"/>
    <w:rsid w:val="00D0147C"/>
    <w:rsid w:val="00D04871"/>
    <w:rsid w:val="00D17E43"/>
    <w:rsid w:val="00D274B5"/>
    <w:rsid w:val="00D422BE"/>
    <w:rsid w:val="00D432A7"/>
    <w:rsid w:val="00D629C2"/>
    <w:rsid w:val="00D65127"/>
    <w:rsid w:val="00D70F9A"/>
    <w:rsid w:val="00D72783"/>
    <w:rsid w:val="00D86071"/>
    <w:rsid w:val="00D91B58"/>
    <w:rsid w:val="00D9426E"/>
    <w:rsid w:val="00D9601A"/>
    <w:rsid w:val="00DA6CF7"/>
    <w:rsid w:val="00DB7513"/>
    <w:rsid w:val="00DC03DE"/>
    <w:rsid w:val="00DC0A9C"/>
    <w:rsid w:val="00DC3B09"/>
    <w:rsid w:val="00DC6A0F"/>
    <w:rsid w:val="00DE3C5C"/>
    <w:rsid w:val="00DE54C2"/>
    <w:rsid w:val="00DF75CE"/>
    <w:rsid w:val="00E2443E"/>
    <w:rsid w:val="00E26F4D"/>
    <w:rsid w:val="00E27E53"/>
    <w:rsid w:val="00E31043"/>
    <w:rsid w:val="00E3443B"/>
    <w:rsid w:val="00E41261"/>
    <w:rsid w:val="00E41BFF"/>
    <w:rsid w:val="00E550A1"/>
    <w:rsid w:val="00E55EE3"/>
    <w:rsid w:val="00E652C2"/>
    <w:rsid w:val="00E718ED"/>
    <w:rsid w:val="00E727A9"/>
    <w:rsid w:val="00E8561C"/>
    <w:rsid w:val="00E85B70"/>
    <w:rsid w:val="00E912D7"/>
    <w:rsid w:val="00EA0EB6"/>
    <w:rsid w:val="00EB02B0"/>
    <w:rsid w:val="00EB03A7"/>
    <w:rsid w:val="00EB4D42"/>
    <w:rsid w:val="00EC7637"/>
    <w:rsid w:val="00ED0470"/>
    <w:rsid w:val="00ED4738"/>
    <w:rsid w:val="00ED6EE5"/>
    <w:rsid w:val="00EE2979"/>
    <w:rsid w:val="00EE7A2C"/>
    <w:rsid w:val="00EE7ABD"/>
    <w:rsid w:val="00F24DEF"/>
    <w:rsid w:val="00F26E3E"/>
    <w:rsid w:val="00F31568"/>
    <w:rsid w:val="00F37E2B"/>
    <w:rsid w:val="00F47A7B"/>
    <w:rsid w:val="00F52C3F"/>
    <w:rsid w:val="00F62A7D"/>
    <w:rsid w:val="00F845C5"/>
    <w:rsid w:val="00FA30B9"/>
    <w:rsid w:val="00FA3254"/>
    <w:rsid w:val="00FA70C6"/>
    <w:rsid w:val="00FA774F"/>
    <w:rsid w:val="00FB4D54"/>
    <w:rsid w:val="00FB57A0"/>
    <w:rsid w:val="00FB7442"/>
    <w:rsid w:val="00FC14A5"/>
    <w:rsid w:val="00FD77FF"/>
    <w:rsid w:val="00FE0DC8"/>
    <w:rsid w:val="00FE196D"/>
    <w:rsid w:val="00FF4459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83FF3"/>
  <w15:chartTrackingRefBased/>
  <w15:docId w15:val="{0A32FF62-2AB8-42E5-8BBE-2C3367F5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1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Times New Roman CYR" w:hAnsi="Times New Roman CYR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 w:val="0"/>
      <w:i w:val="0"/>
      <w:sz w:val="20"/>
    </w:rPr>
  </w:style>
  <w:style w:type="character" w:customStyle="1" w:styleId="WW8Num3z0">
    <w:name w:val="WW8Num3z0"/>
    <w:rPr>
      <w:b w:val="0"/>
      <w:i w:val="0"/>
      <w:sz w:val="20"/>
    </w:rPr>
  </w:style>
  <w:style w:type="character" w:customStyle="1" w:styleId="WW8Num4z0">
    <w:name w:val="WW8Num4z0"/>
    <w:rPr>
      <w:b w:val="0"/>
      <w:i w:val="0"/>
      <w:sz w:val="20"/>
    </w:rPr>
  </w:style>
  <w:style w:type="character" w:customStyle="1" w:styleId="WW8Num5z0">
    <w:name w:val="WW8Num5z0"/>
    <w:rPr>
      <w:b w:val="0"/>
      <w:i w:val="0"/>
      <w:sz w:val="20"/>
    </w:rPr>
  </w:style>
  <w:style w:type="character" w:customStyle="1" w:styleId="WW8Num6z0">
    <w:name w:val="WW8Num6z0"/>
    <w:rPr>
      <w:b w:val="0"/>
      <w:i w:val="0"/>
      <w:sz w:val="20"/>
    </w:rPr>
  </w:style>
  <w:style w:type="character" w:customStyle="1" w:styleId="WW8Num7z0">
    <w:name w:val="WW8Num7z0"/>
    <w:rPr>
      <w:b w:val="0"/>
      <w:i w:val="0"/>
      <w:sz w:val="20"/>
    </w:rPr>
  </w:style>
  <w:style w:type="character" w:customStyle="1" w:styleId="WW8Num8z0">
    <w:name w:val="WW8Num8z0"/>
    <w:rPr>
      <w:b w:val="0"/>
      <w:i w:val="0"/>
      <w:sz w:val="20"/>
    </w:rPr>
  </w:style>
  <w:style w:type="character" w:customStyle="1" w:styleId="WW8Num9z0">
    <w:name w:val="WW8Num9z0"/>
    <w:rPr>
      <w:b w:val="0"/>
      <w:i w:val="0"/>
      <w:sz w:val="20"/>
    </w:rPr>
  </w:style>
  <w:style w:type="character" w:customStyle="1" w:styleId="WW8Num10z0">
    <w:name w:val="WW8Num10z0"/>
    <w:rPr>
      <w:b w:val="0"/>
      <w:i w:val="0"/>
      <w:sz w:val="20"/>
    </w:rPr>
  </w:style>
  <w:style w:type="character" w:customStyle="1" w:styleId="WW8Num11z0">
    <w:name w:val="WW8Num11z0"/>
    <w:rPr>
      <w:b w:val="0"/>
      <w:i w:val="0"/>
      <w:sz w:val="20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b w:val="0"/>
      <w:i w:val="0"/>
      <w:sz w:val="2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a4">
    <w:name w:val="Символ нумерации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pPr>
      <w:pBdr>
        <w:bottom w:val="single" w:sz="4" w:space="1" w:color="000000"/>
      </w:pBdr>
    </w:pPr>
    <w:rPr>
      <w:sz w:val="16"/>
    </w:r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8"/>
    <w:qFormat/>
    <w:pPr>
      <w:jc w:val="center"/>
    </w:pPr>
    <w:rPr>
      <w:rFonts w:ascii="Times New Roman CYR" w:hAnsi="Times New Roman CYR"/>
      <w:b/>
    </w:rPr>
  </w:style>
  <w:style w:type="paragraph" w:styleId="a8">
    <w:name w:val="Subtitle"/>
    <w:basedOn w:val="10"/>
    <w:next w:val="a5"/>
    <w:qFormat/>
    <w:pPr>
      <w:jc w:val="center"/>
    </w:pPr>
    <w:rPr>
      <w:i/>
      <w:iCs/>
    </w:rPr>
  </w:style>
  <w:style w:type="paragraph" w:styleId="a9">
    <w:name w:val="Body Text Indent"/>
    <w:basedOn w:val="a"/>
    <w:link w:val="aa"/>
    <w:pPr>
      <w:ind w:firstLine="720"/>
      <w:jc w:val="both"/>
    </w:pPr>
    <w:rPr>
      <w:rFonts w:ascii="Times New Roman CYR" w:hAnsi="Times New Roman CYR"/>
      <w:lang w:val="x-none"/>
    </w:rPr>
  </w:style>
  <w:style w:type="paragraph" w:styleId="ab">
    <w:name w:val="header"/>
    <w:basedOn w:val="a"/>
    <w:semiHidden/>
    <w:pPr>
      <w:tabs>
        <w:tab w:val="center" w:pos="4153"/>
        <w:tab w:val="right" w:pos="8306"/>
      </w:tabs>
    </w:p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5"/>
  </w:style>
  <w:style w:type="paragraph" w:styleId="af0">
    <w:name w:val="footer"/>
    <w:basedOn w:val="a"/>
    <w:link w:val="af1"/>
    <w:uiPriority w:val="99"/>
    <w:semiHidden/>
    <w:unhideWhenUsed/>
    <w:rsid w:val="008417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Нижний колонтитул Знак"/>
    <w:link w:val="af0"/>
    <w:uiPriority w:val="99"/>
    <w:semiHidden/>
    <w:rsid w:val="0084174F"/>
    <w:rPr>
      <w:lang w:eastAsia="ar-SA"/>
    </w:rPr>
  </w:style>
  <w:style w:type="character" w:customStyle="1" w:styleId="aa">
    <w:name w:val="Основной текст с отступом Знак"/>
    <w:link w:val="a9"/>
    <w:rsid w:val="00496779"/>
    <w:rPr>
      <w:rFonts w:ascii="Times New Roman CYR" w:hAnsi="Times New Roman CYR"/>
      <w:lang w:eastAsia="ar-SA"/>
    </w:rPr>
  </w:style>
  <w:style w:type="character" w:styleId="af2">
    <w:name w:val="Hyperlink"/>
    <w:uiPriority w:val="99"/>
    <w:rsid w:val="00DA6CF7"/>
    <w:rPr>
      <w:color w:val="0000FF"/>
      <w:u w:val="single"/>
    </w:rPr>
  </w:style>
  <w:style w:type="character" w:styleId="af3">
    <w:name w:val="Strong"/>
    <w:uiPriority w:val="22"/>
    <w:qFormat/>
    <w:rsid w:val="00DA6CF7"/>
    <w:rPr>
      <w:b/>
      <w:bCs/>
    </w:rPr>
  </w:style>
  <w:style w:type="character" w:customStyle="1" w:styleId="42">
    <w:name w:val="Заголовок №4 (2)_"/>
    <w:link w:val="420"/>
    <w:uiPriority w:val="99"/>
    <w:locked/>
    <w:rsid w:val="009D0CCD"/>
    <w:rPr>
      <w:sz w:val="22"/>
      <w:szCs w:val="22"/>
      <w:shd w:val="clear" w:color="auto" w:fill="FFFFFF"/>
    </w:rPr>
  </w:style>
  <w:style w:type="paragraph" w:customStyle="1" w:styleId="420">
    <w:name w:val="Заголовок №4 (2)"/>
    <w:basedOn w:val="a"/>
    <w:link w:val="42"/>
    <w:uiPriority w:val="99"/>
    <w:rsid w:val="009D0CCD"/>
    <w:pPr>
      <w:shd w:val="clear" w:color="auto" w:fill="FFFFFF"/>
      <w:suppressAutoHyphens w:val="0"/>
      <w:spacing w:after="180" w:line="240" w:lineRule="atLeast"/>
      <w:outlineLvl w:val="3"/>
    </w:pPr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Лекс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Ольга Колобаева</dc:creator>
  <cp:keywords/>
  <cp:lastModifiedBy>Денис Акманов</cp:lastModifiedBy>
  <cp:revision>3</cp:revision>
  <cp:lastPrinted>2017-11-23T12:52:00Z</cp:lastPrinted>
  <dcterms:created xsi:type="dcterms:W3CDTF">2026-02-25T05:24:00Z</dcterms:created>
  <dcterms:modified xsi:type="dcterms:W3CDTF">2026-04-17T05:33:00Z</dcterms:modified>
</cp:coreProperties>
</file>